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7216"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EEC" w:rsidRPr="00246D90" w:rsidRDefault="008C7EEC" w:rsidP="009E0BA5">
                            <w:pPr>
                              <w:spacing w:after="0" w:line="240" w:lineRule="auto"/>
                              <w:jc w:val="right"/>
                              <w:rPr>
                                <w:b/>
                                <w:color w:val="FF0000"/>
                                <w:sz w:val="72"/>
                                <w:szCs w:val="72"/>
                              </w:rPr>
                            </w:pPr>
                            <w:r w:rsidRPr="00246D90">
                              <w:rPr>
                                <w:b/>
                                <w:color w:val="FF0000"/>
                                <w:sz w:val="72"/>
                                <w:szCs w:val="72"/>
                              </w:rPr>
                              <w:t>Relatório de Gestão</w:t>
                            </w:r>
                          </w:p>
                          <w:p w:rsidR="008C7EEC" w:rsidRPr="00DD0CFD" w:rsidRDefault="008C7EEC"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8C7EEC" w:rsidRPr="00246D90" w:rsidRDefault="008C7EEC" w:rsidP="009E0BA5">
                      <w:pPr>
                        <w:spacing w:after="0" w:line="240" w:lineRule="auto"/>
                        <w:jc w:val="right"/>
                        <w:rPr>
                          <w:b/>
                          <w:color w:val="FF0000"/>
                          <w:sz w:val="72"/>
                          <w:szCs w:val="72"/>
                        </w:rPr>
                      </w:pPr>
                      <w:r w:rsidRPr="00246D90">
                        <w:rPr>
                          <w:b/>
                          <w:color w:val="FF0000"/>
                          <w:sz w:val="72"/>
                          <w:szCs w:val="72"/>
                        </w:rPr>
                        <w:t>Relatório de Gestão</w:t>
                      </w:r>
                    </w:p>
                    <w:p w:rsidR="008C7EEC" w:rsidRPr="00DD0CFD" w:rsidRDefault="008C7EEC"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6192"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A2518A"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4463576" w:history="1">
        <w:r w:rsidR="00A2518A" w:rsidRPr="00341971">
          <w:rPr>
            <w:rStyle w:val="Hyperlink"/>
            <w:noProof/>
          </w:rPr>
          <w:t>1.</w:t>
        </w:r>
        <w:r w:rsidR="00A2518A">
          <w:rPr>
            <w:rFonts w:asciiTheme="minorHAnsi" w:eastAsiaTheme="minorEastAsia" w:hAnsiTheme="minorHAnsi" w:cstheme="minorBidi"/>
            <w:noProof/>
            <w:sz w:val="22"/>
            <w:lang w:eastAsia="pt-BR"/>
          </w:rPr>
          <w:tab/>
        </w:r>
        <w:r w:rsidR="00A2518A" w:rsidRPr="00341971">
          <w:rPr>
            <w:rStyle w:val="Hyperlink"/>
            <w:noProof/>
          </w:rPr>
          <w:t>IDENTIFICAÇÃO</w:t>
        </w:r>
        <w:r w:rsidR="00A2518A">
          <w:rPr>
            <w:noProof/>
            <w:webHidden/>
          </w:rPr>
          <w:tab/>
        </w:r>
        <w:r w:rsidR="00A2518A">
          <w:rPr>
            <w:noProof/>
            <w:webHidden/>
          </w:rPr>
          <w:fldChar w:fldCharType="begin"/>
        </w:r>
        <w:r w:rsidR="00A2518A">
          <w:rPr>
            <w:noProof/>
            <w:webHidden/>
          </w:rPr>
          <w:instrText xml:space="preserve"> PAGEREF _Toc414463576 \h </w:instrText>
        </w:r>
        <w:r w:rsidR="00A2518A">
          <w:rPr>
            <w:noProof/>
            <w:webHidden/>
          </w:rPr>
        </w:r>
        <w:r w:rsidR="00A2518A">
          <w:rPr>
            <w:noProof/>
            <w:webHidden/>
          </w:rPr>
          <w:fldChar w:fldCharType="separate"/>
        </w:r>
        <w:r w:rsidR="00A2518A">
          <w:rPr>
            <w:noProof/>
            <w:webHidden/>
          </w:rPr>
          <w:t>19</w:t>
        </w:r>
        <w:r w:rsidR="00A2518A">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77" w:history="1">
        <w:r w:rsidRPr="00341971">
          <w:rPr>
            <w:rStyle w:val="Hyperlink"/>
            <w:noProof/>
          </w:rPr>
          <w:t>1.1</w:t>
        </w:r>
        <w:r>
          <w:rPr>
            <w:rFonts w:asciiTheme="minorHAnsi" w:eastAsiaTheme="minorEastAsia" w:hAnsiTheme="minorHAnsi" w:cstheme="minorBidi"/>
            <w:noProof/>
            <w:sz w:val="22"/>
            <w:lang w:eastAsia="pt-BR"/>
          </w:rPr>
          <w:tab/>
        </w:r>
        <w:r w:rsidRPr="00341971">
          <w:rPr>
            <w:rStyle w:val="Hyperlink"/>
            <w:noProof/>
          </w:rPr>
          <w:t>Identificação da unidade jurisdicionada</w:t>
        </w:r>
        <w:r>
          <w:rPr>
            <w:noProof/>
            <w:webHidden/>
          </w:rPr>
          <w:tab/>
        </w:r>
        <w:r>
          <w:rPr>
            <w:noProof/>
            <w:webHidden/>
          </w:rPr>
          <w:fldChar w:fldCharType="begin"/>
        </w:r>
        <w:r>
          <w:rPr>
            <w:noProof/>
            <w:webHidden/>
          </w:rPr>
          <w:instrText xml:space="preserve"> PAGEREF _Toc414463577 \h </w:instrText>
        </w:r>
        <w:r>
          <w:rPr>
            <w:noProof/>
            <w:webHidden/>
          </w:rPr>
        </w:r>
        <w:r>
          <w:rPr>
            <w:noProof/>
            <w:webHidden/>
          </w:rPr>
          <w:fldChar w:fldCharType="separate"/>
        </w:r>
        <w:r>
          <w:rPr>
            <w:noProof/>
            <w:webHidden/>
          </w:rPr>
          <w:t>19</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78" w:history="1">
        <w:r w:rsidRPr="00341971">
          <w:rPr>
            <w:rStyle w:val="Hyperlink"/>
            <w:noProof/>
          </w:rPr>
          <w:t>1.2</w:t>
        </w:r>
        <w:r>
          <w:rPr>
            <w:rFonts w:asciiTheme="minorHAnsi" w:eastAsiaTheme="minorEastAsia" w:hAnsiTheme="minorHAnsi" w:cstheme="minorBidi"/>
            <w:noProof/>
            <w:sz w:val="22"/>
            <w:lang w:eastAsia="pt-BR"/>
          </w:rPr>
          <w:tab/>
        </w:r>
        <w:r w:rsidRPr="00341971">
          <w:rPr>
            <w:rStyle w:val="Hyperlink"/>
            <w:noProof/>
          </w:rPr>
          <w:t>Finalidade e Competências Institucionais da Unidade</w:t>
        </w:r>
        <w:r>
          <w:rPr>
            <w:noProof/>
            <w:webHidden/>
          </w:rPr>
          <w:tab/>
        </w:r>
        <w:r>
          <w:rPr>
            <w:noProof/>
            <w:webHidden/>
          </w:rPr>
          <w:fldChar w:fldCharType="begin"/>
        </w:r>
        <w:r>
          <w:rPr>
            <w:noProof/>
            <w:webHidden/>
          </w:rPr>
          <w:instrText xml:space="preserve"> PAGEREF _Toc414463578 \h </w:instrText>
        </w:r>
        <w:r>
          <w:rPr>
            <w:noProof/>
            <w:webHidden/>
          </w:rPr>
        </w:r>
        <w:r>
          <w:rPr>
            <w:noProof/>
            <w:webHidden/>
          </w:rPr>
          <w:fldChar w:fldCharType="separate"/>
        </w:r>
        <w:r>
          <w:rPr>
            <w:noProof/>
            <w:webHidden/>
          </w:rPr>
          <w:t>21</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79" w:history="1">
        <w:r w:rsidRPr="00341971">
          <w:rPr>
            <w:rStyle w:val="Hyperlink"/>
            <w:noProof/>
          </w:rPr>
          <w:t>1.3 Organograma funcional</w:t>
        </w:r>
        <w:r>
          <w:rPr>
            <w:noProof/>
            <w:webHidden/>
          </w:rPr>
          <w:tab/>
        </w:r>
        <w:r>
          <w:rPr>
            <w:noProof/>
            <w:webHidden/>
          </w:rPr>
          <w:fldChar w:fldCharType="begin"/>
        </w:r>
        <w:r>
          <w:rPr>
            <w:noProof/>
            <w:webHidden/>
          </w:rPr>
          <w:instrText xml:space="preserve"> PAGEREF _Toc414463579 \h </w:instrText>
        </w:r>
        <w:r>
          <w:rPr>
            <w:noProof/>
            <w:webHidden/>
          </w:rPr>
        </w:r>
        <w:r>
          <w:rPr>
            <w:noProof/>
            <w:webHidden/>
          </w:rPr>
          <w:fldChar w:fldCharType="separate"/>
        </w:r>
        <w:r>
          <w:rPr>
            <w:noProof/>
            <w:webHidden/>
          </w:rPr>
          <w:t>23</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80" w:history="1">
        <w:r w:rsidRPr="00341971">
          <w:rPr>
            <w:rStyle w:val="Hyperlink"/>
            <w:noProof/>
          </w:rPr>
          <w:t>1.4</w:t>
        </w:r>
        <w:r>
          <w:rPr>
            <w:rFonts w:asciiTheme="minorHAnsi" w:eastAsiaTheme="minorEastAsia" w:hAnsiTheme="minorHAnsi" w:cstheme="minorBidi"/>
            <w:noProof/>
            <w:sz w:val="22"/>
            <w:lang w:eastAsia="pt-BR"/>
          </w:rPr>
          <w:tab/>
        </w:r>
        <w:r w:rsidRPr="00341971">
          <w:rPr>
            <w:rStyle w:val="Hyperlink"/>
            <w:noProof/>
          </w:rPr>
          <w:t>Macrosprocessos finalísticos</w:t>
        </w:r>
        <w:r>
          <w:rPr>
            <w:noProof/>
            <w:webHidden/>
          </w:rPr>
          <w:tab/>
        </w:r>
        <w:r>
          <w:rPr>
            <w:noProof/>
            <w:webHidden/>
          </w:rPr>
          <w:fldChar w:fldCharType="begin"/>
        </w:r>
        <w:r>
          <w:rPr>
            <w:noProof/>
            <w:webHidden/>
          </w:rPr>
          <w:instrText xml:space="preserve"> PAGEREF _Toc414463580 \h </w:instrText>
        </w:r>
        <w:r>
          <w:rPr>
            <w:noProof/>
            <w:webHidden/>
          </w:rPr>
        </w:r>
        <w:r>
          <w:rPr>
            <w:noProof/>
            <w:webHidden/>
          </w:rPr>
          <w:fldChar w:fldCharType="separate"/>
        </w:r>
        <w:r>
          <w:rPr>
            <w:noProof/>
            <w:webHidden/>
          </w:rPr>
          <w:t>31</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581" w:history="1">
        <w:r w:rsidRPr="00341971">
          <w:rPr>
            <w:rStyle w:val="Hyperlink"/>
            <w:noProof/>
          </w:rPr>
          <w:t>2.</w:t>
        </w:r>
        <w:r>
          <w:rPr>
            <w:rFonts w:asciiTheme="minorHAnsi" w:eastAsiaTheme="minorEastAsia" w:hAnsiTheme="minorHAnsi" w:cstheme="minorBidi"/>
            <w:noProof/>
            <w:sz w:val="22"/>
            <w:lang w:eastAsia="pt-BR"/>
          </w:rPr>
          <w:tab/>
        </w:r>
        <w:r w:rsidRPr="00341971">
          <w:rPr>
            <w:rStyle w:val="Hyperlink"/>
            <w:noProof/>
          </w:rPr>
          <w:t>INFORMAÇÕES SOBRE A GOVERNANÇA</w:t>
        </w:r>
        <w:r>
          <w:rPr>
            <w:noProof/>
            <w:webHidden/>
          </w:rPr>
          <w:tab/>
        </w:r>
        <w:r>
          <w:rPr>
            <w:noProof/>
            <w:webHidden/>
          </w:rPr>
          <w:fldChar w:fldCharType="begin"/>
        </w:r>
        <w:r>
          <w:rPr>
            <w:noProof/>
            <w:webHidden/>
          </w:rPr>
          <w:instrText xml:space="preserve"> PAGEREF _Toc414463581 \h </w:instrText>
        </w:r>
        <w:r>
          <w:rPr>
            <w:noProof/>
            <w:webHidden/>
          </w:rPr>
        </w:r>
        <w:r>
          <w:rPr>
            <w:noProof/>
            <w:webHidden/>
          </w:rPr>
          <w:fldChar w:fldCharType="separate"/>
        </w:r>
        <w:r>
          <w:rPr>
            <w:noProof/>
            <w:webHidden/>
          </w:rPr>
          <w:t>34</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82" w:history="1">
        <w:r w:rsidRPr="00341971">
          <w:rPr>
            <w:rStyle w:val="Hyperlink"/>
            <w:noProof/>
          </w:rPr>
          <w:t>2.1 Estrutura de governança</w:t>
        </w:r>
        <w:r>
          <w:rPr>
            <w:noProof/>
            <w:webHidden/>
          </w:rPr>
          <w:tab/>
        </w:r>
        <w:r>
          <w:rPr>
            <w:noProof/>
            <w:webHidden/>
          </w:rPr>
          <w:fldChar w:fldCharType="begin"/>
        </w:r>
        <w:r>
          <w:rPr>
            <w:noProof/>
            <w:webHidden/>
          </w:rPr>
          <w:instrText xml:space="preserve"> PAGEREF _Toc414463582 \h </w:instrText>
        </w:r>
        <w:r>
          <w:rPr>
            <w:noProof/>
            <w:webHidden/>
          </w:rPr>
        </w:r>
        <w:r>
          <w:rPr>
            <w:noProof/>
            <w:webHidden/>
          </w:rPr>
          <w:fldChar w:fldCharType="separate"/>
        </w:r>
        <w:r>
          <w:rPr>
            <w:noProof/>
            <w:webHidden/>
          </w:rPr>
          <w:t>36</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83" w:history="1">
        <w:r w:rsidRPr="00341971">
          <w:rPr>
            <w:rStyle w:val="Hyperlink"/>
            <w:noProof/>
            <w:kern w:val="32"/>
          </w:rPr>
          <w:t>2.3 Sistema de Correição</w:t>
        </w:r>
        <w:r>
          <w:rPr>
            <w:noProof/>
            <w:webHidden/>
          </w:rPr>
          <w:tab/>
        </w:r>
        <w:r>
          <w:rPr>
            <w:noProof/>
            <w:webHidden/>
          </w:rPr>
          <w:fldChar w:fldCharType="begin"/>
        </w:r>
        <w:r>
          <w:rPr>
            <w:noProof/>
            <w:webHidden/>
          </w:rPr>
          <w:instrText xml:space="preserve"> PAGEREF _Toc414463583 \h </w:instrText>
        </w:r>
        <w:r>
          <w:rPr>
            <w:noProof/>
            <w:webHidden/>
          </w:rPr>
        </w:r>
        <w:r>
          <w:rPr>
            <w:noProof/>
            <w:webHidden/>
          </w:rPr>
          <w:fldChar w:fldCharType="separate"/>
        </w:r>
        <w:r>
          <w:rPr>
            <w:noProof/>
            <w:webHidden/>
          </w:rPr>
          <w:t>41</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84" w:history="1">
        <w:r w:rsidRPr="00341971">
          <w:rPr>
            <w:rStyle w:val="Hyperlink"/>
            <w:noProof/>
            <w:kern w:val="32"/>
          </w:rPr>
          <w:t>2.4 Avaliação do funcionamento dos controles Internos</w:t>
        </w:r>
        <w:r>
          <w:rPr>
            <w:noProof/>
            <w:webHidden/>
          </w:rPr>
          <w:tab/>
        </w:r>
        <w:r>
          <w:rPr>
            <w:noProof/>
            <w:webHidden/>
          </w:rPr>
          <w:fldChar w:fldCharType="begin"/>
        </w:r>
        <w:r>
          <w:rPr>
            <w:noProof/>
            <w:webHidden/>
          </w:rPr>
          <w:instrText xml:space="preserve"> PAGEREF _Toc414463584 \h </w:instrText>
        </w:r>
        <w:r>
          <w:rPr>
            <w:noProof/>
            <w:webHidden/>
          </w:rPr>
        </w:r>
        <w:r>
          <w:rPr>
            <w:noProof/>
            <w:webHidden/>
          </w:rPr>
          <w:fldChar w:fldCharType="separate"/>
        </w:r>
        <w:r>
          <w:rPr>
            <w:noProof/>
            <w:webHidden/>
          </w:rPr>
          <w:t>44</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85" w:history="1">
        <w:r w:rsidRPr="00341971">
          <w:rPr>
            <w:rStyle w:val="Hyperlink"/>
            <w:noProof/>
            <w:kern w:val="32"/>
          </w:rPr>
          <w:t xml:space="preserve">2.5 </w:t>
        </w:r>
        <w:r w:rsidRPr="00341971">
          <w:rPr>
            <w:rStyle w:val="Hyperlink"/>
            <w:noProof/>
          </w:rPr>
          <w:t>Comitês de Avaliações</w:t>
        </w:r>
        <w:r>
          <w:rPr>
            <w:noProof/>
            <w:webHidden/>
          </w:rPr>
          <w:tab/>
        </w:r>
        <w:r>
          <w:rPr>
            <w:noProof/>
            <w:webHidden/>
          </w:rPr>
          <w:fldChar w:fldCharType="begin"/>
        </w:r>
        <w:r>
          <w:rPr>
            <w:noProof/>
            <w:webHidden/>
          </w:rPr>
          <w:instrText xml:space="preserve"> PAGEREF _Toc414463585 \h </w:instrText>
        </w:r>
        <w:r>
          <w:rPr>
            <w:noProof/>
            <w:webHidden/>
          </w:rPr>
        </w:r>
        <w:r>
          <w:rPr>
            <w:noProof/>
            <w:webHidden/>
          </w:rPr>
          <w:fldChar w:fldCharType="separate"/>
        </w:r>
        <w:r>
          <w:rPr>
            <w:noProof/>
            <w:webHidden/>
          </w:rPr>
          <w:t>46</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586" w:history="1">
        <w:r w:rsidRPr="00341971">
          <w:rPr>
            <w:rStyle w:val="Hyperlink"/>
            <w:noProof/>
          </w:rPr>
          <w:t>3. RELACIONAMENTO COM A SOCIEDADE</w:t>
        </w:r>
        <w:r>
          <w:rPr>
            <w:noProof/>
            <w:webHidden/>
          </w:rPr>
          <w:tab/>
        </w:r>
        <w:r>
          <w:rPr>
            <w:noProof/>
            <w:webHidden/>
          </w:rPr>
          <w:fldChar w:fldCharType="begin"/>
        </w:r>
        <w:r>
          <w:rPr>
            <w:noProof/>
            <w:webHidden/>
          </w:rPr>
          <w:instrText xml:space="preserve"> PAGEREF _Toc414463586 \h </w:instrText>
        </w:r>
        <w:r>
          <w:rPr>
            <w:noProof/>
            <w:webHidden/>
          </w:rPr>
        </w:r>
        <w:r>
          <w:rPr>
            <w:noProof/>
            <w:webHidden/>
          </w:rPr>
          <w:fldChar w:fldCharType="separate"/>
        </w:r>
        <w:r>
          <w:rPr>
            <w:noProof/>
            <w:webHidden/>
          </w:rPr>
          <w:t>49</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87" w:history="1">
        <w:r w:rsidRPr="00341971">
          <w:rPr>
            <w:rStyle w:val="Hyperlink"/>
            <w:noProof/>
          </w:rPr>
          <w:t>3.1 Canais de acesso do cidadão</w:t>
        </w:r>
        <w:r>
          <w:rPr>
            <w:noProof/>
            <w:webHidden/>
          </w:rPr>
          <w:tab/>
        </w:r>
        <w:r>
          <w:rPr>
            <w:noProof/>
            <w:webHidden/>
          </w:rPr>
          <w:fldChar w:fldCharType="begin"/>
        </w:r>
        <w:r>
          <w:rPr>
            <w:noProof/>
            <w:webHidden/>
          </w:rPr>
          <w:instrText xml:space="preserve"> PAGEREF _Toc414463587 \h </w:instrText>
        </w:r>
        <w:r>
          <w:rPr>
            <w:noProof/>
            <w:webHidden/>
          </w:rPr>
        </w:r>
        <w:r>
          <w:rPr>
            <w:noProof/>
            <w:webHidden/>
          </w:rPr>
          <w:fldChar w:fldCharType="separate"/>
        </w:r>
        <w:r>
          <w:rPr>
            <w:noProof/>
            <w:webHidden/>
          </w:rPr>
          <w:t>49</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88" w:history="1">
        <w:r w:rsidRPr="00341971">
          <w:rPr>
            <w:rStyle w:val="Hyperlink"/>
            <w:noProof/>
          </w:rPr>
          <w:t>3.2 Carta de Serviços ao Cidadão.</w:t>
        </w:r>
        <w:r>
          <w:rPr>
            <w:noProof/>
            <w:webHidden/>
          </w:rPr>
          <w:tab/>
        </w:r>
        <w:r>
          <w:rPr>
            <w:noProof/>
            <w:webHidden/>
          </w:rPr>
          <w:fldChar w:fldCharType="begin"/>
        </w:r>
        <w:r>
          <w:rPr>
            <w:noProof/>
            <w:webHidden/>
          </w:rPr>
          <w:instrText xml:space="preserve"> PAGEREF _Toc414463588 \h </w:instrText>
        </w:r>
        <w:r>
          <w:rPr>
            <w:noProof/>
            <w:webHidden/>
          </w:rPr>
        </w:r>
        <w:r>
          <w:rPr>
            <w:noProof/>
            <w:webHidden/>
          </w:rPr>
          <w:fldChar w:fldCharType="separate"/>
        </w:r>
        <w:r>
          <w:rPr>
            <w:noProof/>
            <w:webHidden/>
          </w:rPr>
          <w:t>52</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89" w:history="1">
        <w:r w:rsidRPr="00341971">
          <w:rPr>
            <w:rStyle w:val="Hyperlink"/>
            <w:noProof/>
          </w:rPr>
          <w:t>3.3 Mecanismos para medir a satisfação dos produtos e serviços.</w:t>
        </w:r>
        <w:r>
          <w:rPr>
            <w:noProof/>
            <w:webHidden/>
          </w:rPr>
          <w:tab/>
        </w:r>
        <w:r>
          <w:rPr>
            <w:noProof/>
            <w:webHidden/>
          </w:rPr>
          <w:fldChar w:fldCharType="begin"/>
        </w:r>
        <w:r>
          <w:rPr>
            <w:noProof/>
            <w:webHidden/>
          </w:rPr>
          <w:instrText xml:space="preserve"> PAGEREF _Toc414463589 \h </w:instrText>
        </w:r>
        <w:r>
          <w:rPr>
            <w:noProof/>
            <w:webHidden/>
          </w:rPr>
        </w:r>
        <w:r>
          <w:rPr>
            <w:noProof/>
            <w:webHidden/>
          </w:rPr>
          <w:fldChar w:fldCharType="separate"/>
        </w:r>
        <w:r>
          <w:rPr>
            <w:noProof/>
            <w:webHidden/>
          </w:rPr>
          <w:t>52</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90" w:history="1">
        <w:r w:rsidRPr="00341971">
          <w:rPr>
            <w:rStyle w:val="Hyperlink"/>
            <w:noProof/>
          </w:rPr>
          <w:t>3.4  Acesso às informações da unidade jurisdicionada.</w:t>
        </w:r>
        <w:r>
          <w:rPr>
            <w:noProof/>
            <w:webHidden/>
          </w:rPr>
          <w:tab/>
        </w:r>
        <w:r>
          <w:rPr>
            <w:noProof/>
            <w:webHidden/>
          </w:rPr>
          <w:fldChar w:fldCharType="begin"/>
        </w:r>
        <w:r>
          <w:rPr>
            <w:noProof/>
            <w:webHidden/>
          </w:rPr>
          <w:instrText xml:space="preserve"> PAGEREF _Toc414463590 \h </w:instrText>
        </w:r>
        <w:r>
          <w:rPr>
            <w:noProof/>
            <w:webHidden/>
          </w:rPr>
        </w:r>
        <w:r>
          <w:rPr>
            <w:noProof/>
            <w:webHidden/>
          </w:rPr>
          <w:fldChar w:fldCharType="separate"/>
        </w:r>
        <w:r>
          <w:rPr>
            <w:noProof/>
            <w:webHidden/>
          </w:rPr>
          <w:t>52</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91" w:history="1">
        <w:r w:rsidRPr="00341971">
          <w:rPr>
            <w:rStyle w:val="Hyperlink"/>
            <w:noProof/>
          </w:rPr>
          <w:t>3.5 Avaliação do desempenho da unidade jurisdicionada.</w:t>
        </w:r>
        <w:r>
          <w:rPr>
            <w:noProof/>
            <w:webHidden/>
          </w:rPr>
          <w:tab/>
        </w:r>
        <w:r>
          <w:rPr>
            <w:noProof/>
            <w:webHidden/>
          </w:rPr>
          <w:fldChar w:fldCharType="begin"/>
        </w:r>
        <w:r>
          <w:rPr>
            <w:noProof/>
            <w:webHidden/>
          </w:rPr>
          <w:instrText xml:space="preserve"> PAGEREF _Toc414463591 \h </w:instrText>
        </w:r>
        <w:r>
          <w:rPr>
            <w:noProof/>
            <w:webHidden/>
          </w:rPr>
        </w:r>
        <w:r>
          <w:rPr>
            <w:noProof/>
            <w:webHidden/>
          </w:rPr>
          <w:fldChar w:fldCharType="separate"/>
        </w:r>
        <w:r>
          <w:rPr>
            <w:noProof/>
            <w:webHidden/>
          </w:rPr>
          <w:t>52</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92" w:history="1">
        <w:r w:rsidRPr="00341971">
          <w:rPr>
            <w:rStyle w:val="Hyperlink"/>
            <w:noProof/>
          </w:rPr>
          <w:t>3.6 Medidas Relativas à acessibilidade</w:t>
        </w:r>
        <w:r>
          <w:rPr>
            <w:noProof/>
            <w:webHidden/>
          </w:rPr>
          <w:tab/>
        </w:r>
        <w:r>
          <w:rPr>
            <w:noProof/>
            <w:webHidden/>
          </w:rPr>
          <w:fldChar w:fldCharType="begin"/>
        </w:r>
        <w:r>
          <w:rPr>
            <w:noProof/>
            <w:webHidden/>
          </w:rPr>
          <w:instrText xml:space="preserve"> PAGEREF _Toc414463592 \h </w:instrText>
        </w:r>
        <w:r>
          <w:rPr>
            <w:noProof/>
            <w:webHidden/>
          </w:rPr>
        </w:r>
        <w:r>
          <w:rPr>
            <w:noProof/>
            <w:webHidden/>
          </w:rPr>
          <w:fldChar w:fldCharType="separate"/>
        </w:r>
        <w:r>
          <w:rPr>
            <w:noProof/>
            <w:webHidden/>
          </w:rPr>
          <w:t>52</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593" w:history="1">
        <w:r w:rsidRPr="00341971">
          <w:rPr>
            <w:rStyle w:val="Hyperlink"/>
            <w:noProof/>
          </w:rPr>
          <w:t>4.</w:t>
        </w:r>
        <w:r>
          <w:rPr>
            <w:rFonts w:asciiTheme="minorHAnsi" w:eastAsiaTheme="minorEastAsia" w:hAnsiTheme="minorHAnsi" w:cstheme="minorBidi"/>
            <w:noProof/>
            <w:sz w:val="22"/>
            <w:lang w:eastAsia="pt-BR"/>
          </w:rPr>
          <w:tab/>
        </w:r>
        <w:r w:rsidRPr="00341971">
          <w:rPr>
            <w:rStyle w:val="Hyperlink"/>
            <w:noProof/>
          </w:rPr>
          <w:t>AMBIENTE DE ATUAÇÃO</w:t>
        </w:r>
        <w:r>
          <w:rPr>
            <w:noProof/>
            <w:webHidden/>
          </w:rPr>
          <w:tab/>
        </w:r>
        <w:r>
          <w:rPr>
            <w:noProof/>
            <w:webHidden/>
          </w:rPr>
          <w:fldChar w:fldCharType="begin"/>
        </w:r>
        <w:r>
          <w:rPr>
            <w:noProof/>
            <w:webHidden/>
          </w:rPr>
          <w:instrText xml:space="preserve"> PAGEREF _Toc414463593 \h </w:instrText>
        </w:r>
        <w:r>
          <w:rPr>
            <w:noProof/>
            <w:webHidden/>
          </w:rPr>
        </w:r>
        <w:r>
          <w:rPr>
            <w:noProof/>
            <w:webHidden/>
          </w:rPr>
          <w:fldChar w:fldCharType="separate"/>
        </w:r>
        <w:r>
          <w:rPr>
            <w:noProof/>
            <w:webHidden/>
          </w:rPr>
          <w:t>53</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594" w:history="1">
        <w:r w:rsidRPr="00341971">
          <w:rPr>
            <w:rStyle w:val="Hyperlink"/>
            <w:noProof/>
          </w:rPr>
          <w:t>5.</w:t>
        </w:r>
        <w:r>
          <w:rPr>
            <w:rFonts w:asciiTheme="minorHAnsi" w:eastAsiaTheme="minorEastAsia" w:hAnsiTheme="minorHAnsi" w:cstheme="minorBidi"/>
            <w:noProof/>
            <w:sz w:val="22"/>
            <w:lang w:eastAsia="pt-BR"/>
          </w:rPr>
          <w:tab/>
        </w:r>
        <w:r w:rsidRPr="00341971">
          <w:rPr>
            <w:rStyle w:val="Hyperlink"/>
            <w:noProof/>
          </w:rPr>
          <w:t>PLANEJAMENTO</w:t>
        </w:r>
        <w:r>
          <w:rPr>
            <w:noProof/>
            <w:webHidden/>
          </w:rPr>
          <w:tab/>
        </w:r>
        <w:r>
          <w:rPr>
            <w:noProof/>
            <w:webHidden/>
          </w:rPr>
          <w:fldChar w:fldCharType="begin"/>
        </w:r>
        <w:r>
          <w:rPr>
            <w:noProof/>
            <w:webHidden/>
          </w:rPr>
          <w:instrText xml:space="preserve"> PAGEREF _Toc414463594 \h </w:instrText>
        </w:r>
        <w:r>
          <w:rPr>
            <w:noProof/>
            <w:webHidden/>
          </w:rPr>
        </w:r>
        <w:r>
          <w:rPr>
            <w:noProof/>
            <w:webHidden/>
          </w:rPr>
          <w:fldChar w:fldCharType="separate"/>
        </w:r>
        <w:r>
          <w:rPr>
            <w:noProof/>
            <w:webHidden/>
          </w:rPr>
          <w:t>116</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95" w:history="1">
        <w:r w:rsidRPr="00341971">
          <w:rPr>
            <w:rStyle w:val="Hyperlink"/>
            <w:noProof/>
          </w:rPr>
          <w:t>5.1 Planejamentos da unidade.</w:t>
        </w:r>
        <w:r>
          <w:rPr>
            <w:noProof/>
            <w:webHidden/>
          </w:rPr>
          <w:tab/>
        </w:r>
        <w:r>
          <w:rPr>
            <w:noProof/>
            <w:webHidden/>
          </w:rPr>
          <w:fldChar w:fldCharType="begin"/>
        </w:r>
        <w:r>
          <w:rPr>
            <w:noProof/>
            <w:webHidden/>
          </w:rPr>
          <w:instrText xml:space="preserve"> PAGEREF _Toc414463595 \h </w:instrText>
        </w:r>
        <w:r>
          <w:rPr>
            <w:noProof/>
            <w:webHidden/>
          </w:rPr>
        </w:r>
        <w:r>
          <w:rPr>
            <w:noProof/>
            <w:webHidden/>
          </w:rPr>
          <w:fldChar w:fldCharType="separate"/>
        </w:r>
        <w:r>
          <w:rPr>
            <w:noProof/>
            <w:webHidden/>
          </w:rPr>
          <w:t>116</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96" w:history="1">
        <w:r w:rsidRPr="00341971">
          <w:rPr>
            <w:rStyle w:val="Hyperlink"/>
            <w:noProof/>
          </w:rPr>
          <w:t>5.2 Programação orçamentária e financeira e resultados alcançados</w:t>
        </w:r>
        <w:r>
          <w:rPr>
            <w:noProof/>
            <w:webHidden/>
          </w:rPr>
          <w:tab/>
        </w:r>
        <w:r>
          <w:rPr>
            <w:noProof/>
            <w:webHidden/>
          </w:rPr>
          <w:fldChar w:fldCharType="begin"/>
        </w:r>
        <w:r>
          <w:rPr>
            <w:noProof/>
            <w:webHidden/>
          </w:rPr>
          <w:instrText xml:space="preserve"> PAGEREF _Toc414463596 \h </w:instrText>
        </w:r>
        <w:r>
          <w:rPr>
            <w:noProof/>
            <w:webHidden/>
          </w:rPr>
        </w:r>
        <w:r>
          <w:rPr>
            <w:noProof/>
            <w:webHidden/>
          </w:rPr>
          <w:fldChar w:fldCharType="separate"/>
        </w:r>
        <w:r>
          <w:rPr>
            <w:noProof/>
            <w:webHidden/>
          </w:rPr>
          <w:t>231</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97" w:history="1">
        <w:r w:rsidRPr="00341971">
          <w:rPr>
            <w:rStyle w:val="Hyperlink"/>
            <w:noProof/>
          </w:rPr>
          <w:t>5.3 Informações sobre indicadores de desempenho operacional</w:t>
        </w:r>
        <w:r>
          <w:rPr>
            <w:noProof/>
            <w:webHidden/>
          </w:rPr>
          <w:tab/>
        </w:r>
        <w:r>
          <w:rPr>
            <w:noProof/>
            <w:webHidden/>
          </w:rPr>
          <w:fldChar w:fldCharType="begin"/>
        </w:r>
        <w:r>
          <w:rPr>
            <w:noProof/>
            <w:webHidden/>
          </w:rPr>
          <w:instrText xml:space="preserve"> PAGEREF _Toc414463597 \h </w:instrText>
        </w:r>
        <w:r>
          <w:rPr>
            <w:noProof/>
            <w:webHidden/>
          </w:rPr>
        </w:r>
        <w:r>
          <w:rPr>
            <w:noProof/>
            <w:webHidden/>
          </w:rPr>
          <w:fldChar w:fldCharType="separate"/>
        </w:r>
        <w:r>
          <w:rPr>
            <w:noProof/>
            <w:webHidden/>
          </w:rPr>
          <w:t>254</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98" w:history="1">
        <w:r w:rsidRPr="00341971">
          <w:rPr>
            <w:rStyle w:val="Hyperlink"/>
            <w:noProof/>
          </w:rPr>
          <w:t>5.4 Indicadores de Gestão das IFET nos Termos do Acórdão TCU nº 2.267/2005</w:t>
        </w:r>
        <w:r>
          <w:rPr>
            <w:noProof/>
            <w:webHidden/>
          </w:rPr>
          <w:tab/>
        </w:r>
        <w:r>
          <w:rPr>
            <w:noProof/>
            <w:webHidden/>
          </w:rPr>
          <w:fldChar w:fldCharType="begin"/>
        </w:r>
        <w:r>
          <w:rPr>
            <w:noProof/>
            <w:webHidden/>
          </w:rPr>
          <w:instrText xml:space="preserve"> PAGEREF _Toc414463598 \h </w:instrText>
        </w:r>
        <w:r>
          <w:rPr>
            <w:noProof/>
            <w:webHidden/>
          </w:rPr>
        </w:r>
        <w:r>
          <w:rPr>
            <w:noProof/>
            <w:webHidden/>
          </w:rPr>
          <w:fldChar w:fldCharType="separate"/>
        </w:r>
        <w:r>
          <w:rPr>
            <w:noProof/>
            <w:webHidden/>
          </w:rPr>
          <w:t>254</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599" w:history="1">
        <w:r w:rsidRPr="00341971">
          <w:rPr>
            <w:rStyle w:val="Hyperlink"/>
            <w:noProof/>
          </w:rPr>
          <w:t>5.5 Informações sobre custos de produtos e serviços</w:t>
        </w:r>
        <w:r>
          <w:rPr>
            <w:noProof/>
            <w:webHidden/>
          </w:rPr>
          <w:tab/>
        </w:r>
        <w:r>
          <w:rPr>
            <w:noProof/>
            <w:webHidden/>
          </w:rPr>
          <w:fldChar w:fldCharType="begin"/>
        </w:r>
        <w:r>
          <w:rPr>
            <w:noProof/>
            <w:webHidden/>
          </w:rPr>
          <w:instrText xml:space="preserve"> PAGEREF _Toc414463599 \h </w:instrText>
        </w:r>
        <w:r>
          <w:rPr>
            <w:noProof/>
            <w:webHidden/>
          </w:rPr>
        </w:r>
        <w:r>
          <w:rPr>
            <w:noProof/>
            <w:webHidden/>
          </w:rPr>
          <w:fldChar w:fldCharType="separate"/>
        </w:r>
        <w:r>
          <w:rPr>
            <w:noProof/>
            <w:webHidden/>
          </w:rPr>
          <w:t>264</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00" w:history="1">
        <w:r w:rsidRPr="00341971">
          <w:rPr>
            <w:rStyle w:val="Hyperlink"/>
            <w:rFonts w:eastAsia="Times New Roman"/>
            <w:bCs/>
            <w:iCs/>
            <w:noProof/>
          </w:rPr>
          <w:t>6.1.</w:t>
        </w:r>
        <w:r>
          <w:rPr>
            <w:rFonts w:asciiTheme="minorHAnsi" w:eastAsiaTheme="minorEastAsia" w:hAnsiTheme="minorHAnsi" w:cstheme="minorBidi"/>
            <w:noProof/>
            <w:sz w:val="22"/>
            <w:lang w:eastAsia="pt-BR"/>
          </w:rPr>
          <w:tab/>
        </w:r>
        <w:r w:rsidRPr="00341971">
          <w:rPr>
            <w:rStyle w:val="Hyperlink"/>
            <w:rFonts w:eastAsia="Times New Roman"/>
            <w:bCs/>
            <w:iCs/>
            <w:noProof/>
          </w:rPr>
          <w:t>Prog</w:t>
        </w:r>
        <w:r w:rsidRPr="00341971">
          <w:rPr>
            <w:rStyle w:val="Hyperlink"/>
            <w:rFonts w:eastAsia="Times New Roman"/>
            <w:bCs/>
            <w:iCs/>
            <w:noProof/>
          </w:rPr>
          <w:t>r</w:t>
        </w:r>
        <w:r w:rsidRPr="00341971">
          <w:rPr>
            <w:rStyle w:val="Hyperlink"/>
            <w:rFonts w:eastAsia="Times New Roman"/>
            <w:bCs/>
            <w:iCs/>
            <w:noProof/>
          </w:rPr>
          <w:t>amação e Execução de despesas</w:t>
        </w:r>
        <w:r>
          <w:rPr>
            <w:noProof/>
            <w:webHidden/>
          </w:rPr>
          <w:tab/>
        </w:r>
        <w:r>
          <w:rPr>
            <w:noProof/>
            <w:webHidden/>
          </w:rPr>
          <w:fldChar w:fldCharType="begin"/>
        </w:r>
        <w:r>
          <w:rPr>
            <w:noProof/>
            <w:webHidden/>
          </w:rPr>
          <w:instrText xml:space="preserve"> PAGEREF _Toc414463600 \h </w:instrText>
        </w:r>
        <w:r>
          <w:rPr>
            <w:noProof/>
            <w:webHidden/>
          </w:rPr>
        </w:r>
        <w:r>
          <w:rPr>
            <w:noProof/>
            <w:webHidden/>
          </w:rPr>
          <w:fldChar w:fldCharType="separate"/>
        </w:r>
        <w:r>
          <w:rPr>
            <w:noProof/>
            <w:webHidden/>
          </w:rPr>
          <w:t>267</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01" w:history="1">
        <w:r w:rsidRPr="00341971">
          <w:rPr>
            <w:rStyle w:val="Hyperlink"/>
            <w:rFonts w:eastAsia="Times New Roman"/>
            <w:bCs/>
            <w:iCs/>
            <w:noProof/>
          </w:rPr>
          <w:t>6.2.</w:t>
        </w:r>
        <w:r>
          <w:rPr>
            <w:rFonts w:asciiTheme="minorHAnsi" w:eastAsiaTheme="minorEastAsia" w:hAnsiTheme="minorHAnsi" w:cstheme="minorBidi"/>
            <w:noProof/>
            <w:sz w:val="22"/>
            <w:lang w:eastAsia="pt-BR"/>
          </w:rPr>
          <w:tab/>
        </w:r>
        <w:r w:rsidRPr="00341971">
          <w:rPr>
            <w:rStyle w:val="Hyperlink"/>
            <w:rFonts w:eastAsia="Times New Roman"/>
            <w:bCs/>
            <w:iCs/>
            <w:noProof/>
          </w:rPr>
          <w:t>Movimentação e os saldos de restos a pagar de exercícios anteriores.</w:t>
        </w:r>
        <w:r>
          <w:rPr>
            <w:noProof/>
            <w:webHidden/>
          </w:rPr>
          <w:tab/>
        </w:r>
        <w:r>
          <w:rPr>
            <w:noProof/>
            <w:webHidden/>
          </w:rPr>
          <w:fldChar w:fldCharType="begin"/>
        </w:r>
        <w:r>
          <w:rPr>
            <w:noProof/>
            <w:webHidden/>
          </w:rPr>
          <w:instrText xml:space="preserve"> PAGEREF _Toc414463601 \h </w:instrText>
        </w:r>
        <w:r>
          <w:rPr>
            <w:noProof/>
            <w:webHidden/>
          </w:rPr>
        </w:r>
        <w:r>
          <w:rPr>
            <w:noProof/>
            <w:webHidden/>
          </w:rPr>
          <w:fldChar w:fldCharType="separate"/>
        </w:r>
        <w:r>
          <w:rPr>
            <w:noProof/>
            <w:webHidden/>
          </w:rPr>
          <w:t>280</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02" w:history="1">
        <w:r w:rsidRPr="00341971">
          <w:rPr>
            <w:rStyle w:val="Hyperlink"/>
            <w:rFonts w:eastAsia="Times New Roman"/>
            <w:bCs/>
            <w:iCs/>
            <w:noProof/>
          </w:rPr>
          <w:t>6.3.</w:t>
        </w:r>
        <w:r>
          <w:rPr>
            <w:rFonts w:asciiTheme="minorHAnsi" w:eastAsiaTheme="minorEastAsia" w:hAnsiTheme="minorHAnsi" w:cstheme="minorBidi"/>
            <w:noProof/>
            <w:sz w:val="22"/>
            <w:lang w:eastAsia="pt-BR"/>
          </w:rPr>
          <w:tab/>
        </w:r>
        <w:r w:rsidRPr="00341971">
          <w:rPr>
            <w:rStyle w:val="Hyperlink"/>
            <w:rFonts w:eastAsia="Times New Roman"/>
            <w:bCs/>
            <w:iCs/>
            <w:noProof/>
          </w:rPr>
          <w:t>Transferência de Recursos.</w:t>
        </w:r>
        <w:r>
          <w:rPr>
            <w:noProof/>
            <w:webHidden/>
          </w:rPr>
          <w:tab/>
        </w:r>
        <w:r>
          <w:rPr>
            <w:noProof/>
            <w:webHidden/>
          </w:rPr>
          <w:fldChar w:fldCharType="begin"/>
        </w:r>
        <w:r>
          <w:rPr>
            <w:noProof/>
            <w:webHidden/>
          </w:rPr>
          <w:instrText xml:space="preserve"> PAGEREF _Toc414463602 \h </w:instrText>
        </w:r>
        <w:r>
          <w:rPr>
            <w:noProof/>
            <w:webHidden/>
          </w:rPr>
        </w:r>
        <w:r>
          <w:rPr>
            <w:noProof/>
            <w:webHidden/>
          </w:rPr>
          <w:fldChar w:fldCharType="separate"/>
        </w:r>
        <w:r>
          <w:rPr>
            <w:noProof/>
            <w:webHidden/>
          </w:rPr>
          <w:t>280</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603" w:history="1">
        <w:r w:rsidRPr="00341971">
          <w:rPr>
            <w:rStyle w:val="Hyperlink"/>
            <w:rFonts w:eastAsia="Times New Roman"/>
            <w:bCs/>
            <w:iCs/>
            <w:noProof/>
          </w:rPr>
          <w:t>7.</w:t>
        </w:r>
        <w:r>
          <w:rPr>
            <w:rFonts w:asciiTheme="minorHAnsi" w:eastAsiaTheme="minorEastAsia" w:hAnsiTheme="minorHAnsi" w:cstheme="minorBidi"/>
            <w:noProof/>
            <w:sz w:val="22"/>
            <w:lang w:eastAsia="pt-BR"/>
          </w:rPr>
          <w:tab/>
        </w:r>
        <w:r w:rsidRPr="00341971">
          <w:rPr>
            <w:rStyle w:val="Hyperlink"/>
            <w:rFonts w:eastAsia="Times New Roman"/>
            <w:bCs/>
            <w:iCs/>
            <w:noProof/>
          </w:rPr>
          <w:t>GESTÃO DE PESSOAS, TERCEIRIZAÇÃO DE MÁO DE OBRA E CUSTOS RELACIONADOS</w:t>
        </w:r>
        <w:r>
          <w:rPr>
            <w:noProof/>
            <w:webHidden/>
          </w:rPr>
          <w:tab/>
        </w:r>
        <w:r>
          <w:rPr>
            <w:noProof/>
            <w:webHidden/>
          </w:rPr>
          <w:fldChar w:fldCharType="begin"/>
        </w:r>
        <w:r>
          <w:rPr>
            <w:noProof/>
            <w:webHidden/>
          </w:rPr>
          <w:instrText xml:space="preserve"> PAGEREF _Toc414463603 \h </w:instrText>
        </w:r>
        <w:r>
          <w:rPr>
            <w:noProof/>
            <w:webHidden/>
          </w:rPr>
        </w:r>
        <w:r>
          <w:rPr>
            <w:noProof/>
            <w:webHidden/>
          </w:rPr>
          <w:fldChar w:fldCharType="separate"/>
        </w:r>
        <w:r>
          <w:rPr>
            <w:noProof/>
            <w:webHidden/>
          </w:rPr>
          <w:t>288</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04" w:history="1">
        <w:r w:rsidRPr="00341971">
          <w:rPr>
            <w:rStyle w:val="Hyperlink"/>
            <w:rFonts w:eastAsia="Times New Roman"/>
            <w:bCs/>
            <w:iCs/>
            <w:noProof/>
          </w:rPr>
          <w:t>7.1.</w:t>
        </w:r>
        <w:r>
          <w:rPr>
            <w:rFonts w:asciiTheme="minorHAnsi" w:eastAsiaTheme="minorEastAsia" w:hAnsiTheme="minorHAnsi" w:cstheme="minorBidi"/>
            <w:noProof/>
            <w:sz w:val="22"/>
            <w:lang w:eastAsia="pt-BR"/>
          </w:rPr>
          <w:tab/>
        </w:r>
        <w:r w:rsidRPr="00341971">
          <w:rPr>
            <w:rStyle w:val="Hyperlink"/>
            <w:rFonts w:eastAsia="Times New Roman"/>
            <w:bCs/>
            <w:iCs/>
            <w:noProof/>
          </w:rPr>
          <w:t>Estrutura de pessoal da unidade</w:t>
        </w:r>
        <w:r>
          <w:rPr>
            <w:noProof/>
            <w:webHidden/>
          </w:rPr>
          <w:tab/>
        </w:r>
        <w:r>
          <w:rPr>
            <w:noProof/>
            <w:webHidden/>
          </w:rPr>
          <w:fldChar w:fldCharType="begin"/>
        </w:r>
        <w:r>
          <w:rPr>
            <w:noProof/>
            <w:webHidden/>
          </w:rPr>
          <w:instrText xml:space="preserve"> PAGEREF _Toc414463604 \h </w:instrText>
        </w:r>
        <w:r>
          <w:rPr>
            <w:noProof/>
            <w:webHidden/>
          </w:rPr>
        </w:r>
        <w:r>
          <w:rPr>
            <w:noProof/>
            <w:webHidden/>
          </w:rPr>
          <w:fldChar w:fldCharType="separate"/>
        </w:r>
        <w:r>
          <w:rPr>
            <w:noProof/>
            <w:webHidden/>
          </w:rPr>
          <w:t>288</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05" w:history="1">
        <w:r w:rsidRPr="00341971">
          <w:rPr>
            <w:rStyle w:val="Hyperlink"/>
            <w:rFonts w:eastAsia="Times New Roman"/>
            <w:bCs/>
            <w:iCs/>
            <w:noProof/>
          </w:rPr>
          <w:t>7.2.</w:t>
        </w:r>
        <w:r>
          <w:rPr>
            <w:rFonts w:asciiTheme="minorHAnsi" w:eastAsiaTheme="minorEastAsia" w:hAnsiTheme="minorHAnsi" w:cstheme="minorBidi"/>
            <w:noProof/>
            <w:sz w:val="22"/>
            <w:lang w:eastAsia="pt-BR"/>
          </w:rPr>
          <w:tab/>
        </w:r>
        <w:r w:rsidRPr="00341971">
          <w:rPr>
            <w:rStyle w:val="Hyperlink"/>
            <w:rFonts w:eastAsia="Times New Roman"/>
            <w:bCs/>
            <w:iCs/>
            <w:noProof/>
          </w:rPr>
          <w:t>Contratação de mão de obra de apoio e de estagiários.</w:t>
        </w:r>
        <w:r>
          <w:rPr>
            <w:noProof/>
            <w:webHidden/>
          </w:rPr>
          <w:tab/>
        </w:r>
        <w:r>
          <w:rPr>
            <w:noProof/>
            <w:webHidden/>
          </w:rPr>
          <w:fldChar w:fldCharType="begin"/>
        </w:r>
        <w:r>
          <w:rPr>
            <w:noProof/>
            <w:webHidden/>
          </w:rPr>
          <w:instrText xml:space="preserve"> PAGEREF _Toc414463605 \h </w:instrText>
        </w:r>
        <w:r>
          <w:rPr>
            <w:noProof/>
            <w:webHidden/>
          </w:rPr>
        </w:r>
        <w:r>
          <w:rPr>
            <w:noProof/>
            <w:webHidden/>
          </w:rPr>
          <w:fldChar w:fldCharType="separate"/>
        </w:r>
        <w:r>
          <w:rPr>
            <w:noProof/>
            <w:webHidden/>
          </w:rPr>
          <w:t>304</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606" w:history="1">
        <w:r w:rsidRPr="00341971">
          <w:rPr>
            <w:rStyle w:val="Hyperlink"/>
            <w:rFonts w:eastAsia="Times New Roman"/>
            <w:bCs/>
            <w:iCs/>
            <w:noProof/>
          </w:rPr>
          <w:t>8.</w:t>
        </w:r>
        <w:r>
          <w:rPr>
            <w:rFonts w:asciiTheme="minorHAnsi" w:eastAsiaTheme="minorEastAsia" w:hAnsiTheme="minorHAnsi" w:cstheme="minorBidi"/>
            <w:noProof/>
            <w:sz w:val="22"/>
            <w:lang w:eastAsia="pt-BR"/>
          </w:rPr>
          <w:tab/>
        </w:r>
        <w:r w:rsidRPr="00341971">
          <w:rPr>
            <w:rStyle w:val="Hyperlink"/>
            <w:rFonts w:eastAsia="Times New Roman"/>
            <w:bCs/>
            <w:iCs/>
            <w:noProof/>
          </w:rPr>
          <w:t>GESTÃO DO PATRIMÔNIO MOBILIÁRIO E IMOBILIÁRIO</w:t>
        </w:r>
        <w:r>
          <w:rPr>
            <w:noProof/>
            <w:webHidden/>
          </w:rPr>
          <w:tab/>
        </w:r>
        <w:r>
          <w:rPr>
            <w:noProof/>
            <w:webHidden/>
          </w:rPr>
          <w:fldChar w:fldCharType="begin"/>
        </w:r>
        <w:r>
          <w:rPr>
            <w:noProof/>
            <w:webHidden/>
          </w:rPr>
          <w:instrText xml:space="preserve"> PAGEREF _Toc414463606 \h </w:instrText>
        </w:r>
        <w:r>
          <w:rPr>
            <w:noProof/>
            <w:webHidden/>
          </w:rPr>
        </w:r>
        <w:r>
          <w:rPr>
            <w:noProof/>
            <w:webHidden/>
          </w:rPr>
          <w:fldChar w:fldCharType="separate"/>
        </w:r>
        <w:r>
          <w:rPr>
            <w:noProof/>
            <w:webHidden/>
          </w:rPr>
          <w:t>333</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07" w:history="1">
        <w:r w:rsidRPr="00341971">
          <w:rPr>
            <w:rStyle w:val="Hyperlink"/>
            <w:rFonts w:eastAsia="Times New Roman"/>
            <w:bCs/>
            <w:iCs/>
            <w:noProof/>
          </w:rPr>
          <w:t>8.1.</w:t>
        </w:r>
        <w:r>
          <w:rPr>
            <w:rFonts w:asciiTheme="minorHAnsi" w:eastAsiaTheme="minorEastAsia" w:hAnsiTheme="minorHAnsi" w:cstheme="minorBidi"/>
            <w:noProof/>
            <w:sz w:val="22"/>
            <w:lang w:eastAsia="pt-BR"/>
          </w:rPr>
          <w:tab/>
        </w:r>
        <w:r w:rsidRPr="00341971">
          <w:rPr>
            <w:rStyle w:val="Hyperlink"/>
            <w:rFonts w:eastAsia="Times New Roman"/>
            <w:bCs/>
            <w:iCs/>
            <w:noProof/>
          </w:rPr>
          <w:t>Gestão da frota de veículos próprios e Contratados de Terceiros</w:t>
        </w:r>
        <w:r>
          <w:rPr>
            <w:noProof/>
            <w:webHidden/>
          </w:rPr>
          <w:tab/>
        </w:r>
        <w:r>
          <w:rPr>
            <w:noProof/>
            <w:webHidden/>
          </w:rPr>
          <w:fldChar w:fldCharType="begin"/>
        </w:r>
        <w:r>
          <w:rPr>
            <w:noProof/>
            <w:webHidden/>
          </w:rPr>
          <w:instrText xml:space="preserve"> PAGEREF _Toc414463607 \h </w:instrText>
        </w:r>
        <w:r>
          <w:rPr>
            <w:noProof/>
            <w:webHidden/>
          </w:rPr>
        </w:r>
        <w:r>
          <w:rPr>
            <w:noProof/>
            <w:webHidden/>
          </w:rPr>
          <w:fldChar w:fldCharType="separate"/>
        </w:r>
        <w:r>
          <w:rPr>
            <w:noProof/>
            <w:webHidden/>
          </w:rPr>
          <w:t>333</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08" w:history="1">
        <w:r w:rsidRPr="00341971">
          <w:rPr>
            <w:rStyle w:val="Hyperlink"/>
            <w:noProof/>
          </w:rPr>
          <w:t>8.2  Gestão do Patrimônio Imobiliário</w:t>
        </w:r>
        <w:r>
          <w:rPr>
            <w:noProof/>
            <w:webHidden/>
          </w:rPr>
          <w:tab/>
        </w:r>
        <w:r>
          <w:rPr>
            <w:noProof/>
            <w:webHidden/>
          </w:rPr>
          <w:fldChar w:fldCharType="begin"/>
        </w:r>
        <w:r>
          <w:rPr>
            <w:noProof/>
            <w:webHidden/>
          </w:rPr>
          <w:instrText xml:space="preserve"> PAGEREF _Toc414463608 \h </w:instrText>
        </w:r>
        <w:r>
          <w:rPr>
            <w:noProof/>
            <w:webHidden/>
          </w:rPr>
        </w:r>
        <w:r>
          <w:rPr>
            <w:noProof/>
            <w:webHidden/>
          </w:rPr>
          <w:fldChar w:fldCharType="separate"/>
        </w:r>
        <w:r>
          <w:rPr>
            <w:noProof/>
            <w:webHidden/>
          </w:rPr>
          <w:t>352</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609" w:history="1">
        <w:r w:rsidRPr="00341971">
          <w:rPr>
            <w:rStyle w:val="Hyperlink"/>
            <w:rFonts w:eastAsia="Times New Roman"/>
            <w:bCs/>
            <w:iCs/>
            <w:noProof/>
          </w:rPr>
          <w:t>9.</w:t>
        </w:r>
        <w:r>
          <w:rPr>
            <w:rFonts w:asciiTheme="minorHAnsi" w:eastAsiaTheme="minorEastAsia" w:hAnsiTheme="minorHAnsi" w:cstheme="minorBidi"/>
            <w:noProof/>
            <w:sz w:val="22"/>
            <w:lang w:eastAsia="pt-BR"/>
          </w:rPr>
          <w:tab/>
        </w:r>
        <w:r w:rsidRPr="00341971">
          <w:rPr>
            <w:rStyle w:val="Hyperlink"/>
            <w:rFonts w:eastAsia="Times New Roman"/>
            <w:bCs/>
            <w:iCs/>
            <w:noProof/>
          </w:rPr>
          <w:t>GESTÃO DA TECNOLOGIA DA INFORMAÇÃO</w:t>
        </w:r>
        <w:r>
          <w:rPr>
            <w:noProof/>
            <w:webHidden/>
          </w:rPr>
          <w:tab/>
        </w:r>
        <w:r>
          <w:rPr>
            <w:noProof/>
            <w:webHidden/>
          </w:rPr>
          <w:fldChar w:fldCharType="begin"/>
        </w:r>
        <w:r>
          <w:rPr>
            <w:noProof/>
            <w:webHidden/>
          </w:rPr>
          <w:instrText xml:space="preserve"> PAGEREF _Toc414463609 \h </w:instrText>
        </w:r>
        <w:r>
          <w:rPr>
            <w:noProof/>
            <w:webHidden/>
          </w:rPr>
        </w:r>
        <w:r>
          <w:rPr>
            <w:noProof/>
            <w:webHidden/>
          </w:rPr>
          <w:fldChar w:fldCharType="separate"/>
        </w:r>
        <w:r>
          <w:rPr>
            <w:noProof/>
            <w:webHidden/>
          </w:rPr>
          <w:t>353</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10" w:history="1">
        <w:r w:rsidRPr="00341971">
          <w:rPr>
            <w:rStyle w:val="Hyperlink"/>
            <w:rFonts w:eastAsia="Times New Roman"/>
            <w:bCs/>
            <w:iCs/>
            <w:noProof/>
          </w:rPr>
          <w:t>9.1</w:t>
        </w:r>
        <w:r>
          <w:rPr>
            <w:rFonts w:asciiTheme="minorHAnsi" w:eastAsiaTheme="minorEastAsia" w:hAnsiTheme="minorHAnsi" w:cstheme="minorBidi"/>
            <w:noProof/>
            <w:sz w:val="22"/>
            <w:lang w:eastAsia="pt-BR"/>
          </w:rPr>
          <w:tab/>
        </w:r>
        <w:r w:rsidRPr="00341971">
          <w:rPr>
            <w:rStyle w:val="Hyperlink"/>
            <w:rFonts w:eastAsia="Times New Roman"/>
            <w:bCs/>
            <w:iCs/>
            <w:noProof/>
          </w:rPr>
          <w:t>Gestão da Tecnologia da Informação (TI)</w:t>
        </w:r>
        <w:r>
          <w:rPr>
            <w:noProof/>
            <w:webHidden/>
          </w:rPr>
          <w:tab/>
        </w:r>
        <w:r>
          <w:rPr>
            <w:noProof/>
            <w:webHidden/>
          </w:rPr>
          <w:fldChar w:fldCharType="begin"/>
        </w:r>
        <w:r>
          <w:rPr>
            <w:noProof/>
            <w:webHidden/>
          </w:rPr>
          <w:instrText xml:space="preserve"> PAGEREF _Toc414463610 \h </w:instrText>
        </w:r>
        <w:r>
          <w:rPr>
            <w:noProof/>
            <w:webHidden/>
          </w:rPr>
        </w:r>
        <w:r>
          <w:rPr>
            <w:noProof/>
            <w:webHidden/>
          </w:rPr>
          <w:fldChar w:fldCharType="separate"/>
        </w:r>
        <w:r>
          <w:rPr>
            <w:noProof/>
            <w:webHidden/>
          </w:rPr>
          <w:t>353</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611" w:history="1">
        <w:r w:rsidRPr="00341971">
          <w:rPr>
            <w:rStyle w:val="Hyperlink"/>
            <w:rFonts w:eastAsia="Times New Roman"/>
            <w:bCs/>
            <w:iCs/>
            <w:noProof/>
          </w:rPr>
          <w:t>10.</w:t>
        </w:r>
        <w:r>
          <w:rPr>
            <w:rFonts w:asciiTheme="minorHAnsi" w:eastAsiaTheme="minorEastAsia" w:hAnsiTheme="minorHAnsi" w:cstheme="minorBidi"/>
            <w:noProof/>
            <w:sz w:val="22"/>
            <w:lang w:eastAsia="pt-BR"/>
          </w:rPr>
          <w:tab/>
        </w:r>
        <w:r w:rsidRPr="00341971">
          <w:rPr>
            <w:rStyle w:val="Hyperlink"/>
            <w:rFonts w:eastAsia="Times New Roman"/>
            <w:bCs/>
            <w:iCs/>
            <w:noProof/>
          </w:rPr>
          <w:t>GESTÃO DO USO DOS RECURSOS RENOVÁVEIS E SUSTENTABILIDADE AMBIENTAL</w:t>
        </w:r>
        <w:r>
          <w:rPr>
            <w:noProof/>
            <w:webHidden/>
          </w:rPr>
          <w:tab/>
        </w:r>
        <w:r>
          <w:rPr>
            <w:noProof/>
            <w:webHidden/>
          </w:rPr>
          <w:fldChar w:fldCharType="begin"/>
        </w:r>
        <w:r>
          <w:rPr>
            <w:noProof/>
            <w:webHidden/>
          </w:rPr>
          <w:instrText xml:space="preserve"> PAGEREF _Toc414463611 \h </w:instrText>
        </w:r>
        <w:r>
          <w:rPr>
            <w:noProof/>
            <w:webHidden/>
          </w:rPr>
        </w:r>
        <w:r>
          <w:rPr>
            <w:noProof/>
            <w:webHidden/>
          </w:rPr>
          <w:fldChar w:fldCharType="separate"/>
        </w:r>
        <w:r>
          <w:rPr>
            <w:noProof/>
            <w:webHidden/>
          </w:rPr>
          <w:t>359</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12" w:history="1">
        <w:r w:rsidRPr="00341971">
          <w:rPr>
            <w:rStyle w:val="Hyperlink"/>
            <w:rFonts w:eastAsia="Times New Roman"/>
            <w:bCs/>
            <w:iCs/>
            <w:noProof/>
          </w:rPr>
          <w:t>10.1</w:t>
        </w:r>
        <w:r>
          <w:rPr>
            <w:rFonts w:asciiTheme="minorHAnsi" w:eastAsiaTheme="minorEastAsia" w:hAnsiTheme="minorHAnsi" w:cstheme="minorBidi"/>
            <w:noProof/>
            <w:sz w:val="22"/>
            <w:lang w:eastAsia="pt-BR"/>
          </w:rPr>
          <w:tab/>
        </w:r>
        <w:r w:rsidRPr="00341971">
          <w:rPr>
            <w:rStyle w:val="Hyperlink"/>
            <w:rFonts w:eastAsia="Times New Roman"/>
            <w:bCs/>
            <w:iCs/>
            <w:noProof/>
          </w:rPr>
          <w:t>Gestão do Uso de Recursos Renováveis e Sustentabilidade Ambiental</w:t>
        </w:r>
        <w:r>
          <w:rPr>
            <w:noProof/>
            <w:webHidden/>
          </w:rPr>
          <w:tab/>
        </w:r>
        <w:r>
          <w:rPr>
            <w:noProof/>
            <w:webHidden/>
          </w:rPr>
          <w:fldChar w:fldCharType="begin"/>
        </w:r>
        <w:r>
          <w:rPr>
            <w:noProof/>
            <w:webHidden/>
          </w:rPr>
          <w:instrText xml:space="preserve"> PAGEREF _Toc414463612 \h </w:instrText>
        </w:r>
        <w:r>
          <w:rPr>
            <w:noProof/>
            <w:webHidden/>
          </w:rPr>
        </w:r>
        <w:r>
          <w:rPr>
            <w:noProof/>
            <w:webHidden/>
          </w:rPr>
          <w:fldChar w:fldCharType="separate"/>
        </w:r>
        <w:r>
          <w:rPr>
            <w:noProof/>
            <w:webHidden/>
          </w:rPr>
          <w:t>359</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613" w:history="1">
        <w:r w:rsidRPr="00341971">
          <w:rPr>
            <w:rStyle w:val="Hyperlink"/>
            <w:rFonts w:eastAsia="Times New Roman"/>
            <w:bCs/>
            <w:iCs/>
            <w:noProof/>
          </w:rPr>
          <w:t>11.</w:t>
        </w:r>
        <w:r>
          <w:rPr>
            <w:rFonts w:asciiTheme="minorHAnsi" w:eastAsiaTheme="minorEastAsia" w:hAnsiTheme="minorHAnsi" w:cstheme="minorBidi"/>
            <w:noProof/>
            <w:sz w:val="22"/>
            <w:lang w:eastAsia="pt-BR"/>
          </w:rPr>
          <w:tab/>
        </w:r>
        <w:r w:rsidRPr="00341971">
          <w:rPr>
            <w:rStyle w:val="Hyperlink"/>
            <w:rFonts w:eastAsia="Times New Roman"/>
            <w:bCs/>
            <w:iCs/>
            <w:noProof/>
          </w:rPr>
          <w:t>ATENDIMENTO DE DEMANDAS DE ÓRGÃOS DE CONTROLE</w:t>
        </w:r>
        <w:r>
          <w:rPr>
            <w:noProof/>
            <w:webHidden/>
          </w:rPr>
          <w:tab/>
        </w:r>
        <w:r>
          <w:rPr>
            <w:noProof/>
            <w:webHidden/>
          </w:rPr>
          <w:fldChar w:fldCharType="begin"/>
        </w:r>
        <w:r>
          <w:rPr>
            <w:noProof/>
            <w:webHidden/>
          </w:rPr>
          <w:instrText xml:space="preserve"> PAGEREF _Toc414463613 \h </w:instrText>
        </w:r>
        <w:r>
          <w:rPr>
            <w:noProof/>
            <w:webHidden/>
          </w:rPr>
        </w:r>
        <w:r>
          <w:rPr>
            <w:noProof/>
            <w:webHidden/>
          </w:rPr>
          <w:fldChar w:fldCharType="separate"/>
        </w:r>
        <w:r>
          <w:rPr>
            <w:noProof/>
            <w:webHidden/>
          </w:rPr>
          <w:t>376</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14" w:history="1">
        <w:r w:rsidRPr="00341971">
          <w:rPr>
            <w:rStyle w:val="Hyperlink"/>
            <w:rFonts w:eastAsia="Times New Roman"/>
            <w:bCs/>
            <w:iCs/>
            <w:noProof/>
          </w:rPr>
          <w:t>11.1</w:t>
        </w:r>
        <w:r>
          <w:rPr>
            <w:rFonts w:asciiTheme="minorHAnsi" w:eastAsiaTheme="minorEastAsia" w:hAnsiTheme="minorHAnsi" w:cstheme="minorBidi"/>
            <w:noProof/>
            <w:sz w:val="22"/>
            <w:lang w:eastAsia="pt-BR"/>
          </w:rPr>
          <w:tab/>
        </w:r>
        <w:r w:rsidRPr="00341971">
          <w:rPr>
            <w:rStyle w:val="Hyperlink"/>
            <w:rFonts w:eastAsia="Times New Roman"/>
            <w:bCs/>
            <w:iCs/>
            <w:noProof/>
          </w:rPr>
          <w:t>Tratamento de deliberações exaradas em acórdão do TCU</w:t>
        </w:r>
        <w:r>
          <w:rPr>
            <w:noProof/>
            <w:webHidden/>
          </w:rPr>
          <w:tab/>
        </w:r>
        <w:r>
          <w:rPr>
            <w:noProof/>
            <w:webHidden/>
          </w:rPr>
          <w:fldChar w:fldCharType="begin"/>
        </w:r>
        <w:r>
          <w:rPr>
            <w:noProof/>
            <w:webHidden/>
          </w:rPr>
          <w:instrText xml:space="preserve"> PAGEREF _Toc414463614 \h </w:instrText>
        </w:r>
        <w:r>
          <w:rPr>
            <w:noProof/>
            <w:webHidden/>
          </w:rPr>
        </w:r>
        <w:r>
          <w:rPr>
            <w:noProof/>
            <w:webHidden/>
          </w:rPr>
          <w:fldChar w:fldCharType="separate"/>
        </w:r>
        <w:r>
          <w:rPr>
            <w:noProof/>
            <w:webHidden/>
          </w:rPr>
          <w:t>376</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15" w:history="1">
        <w:r w:rsidRPr="00341971">
          <w:rPr>
            <w:rStyle w:val="Hyperlink"/>
            <w:rFonts w:eastAsia="Times New Roman"/>
            <w:bCs/>
            <w:iCs/>
            <w:noProof/>
          </w:rPr>
          <w:t>11.2</w:t>
        </w:r>
        <w:r>
          <w:rPr>
            <w:rFonts w:asciiTheme="minorHAnsi" w:eastAsiaTheme="minorEastAsia" w:hAnsiTheme="minorHAnsi" w:cstheme="minorBidi"/>
            <w:noProof/>
            <w:sz w:val="22"/>
            <w:lang w:eastAsia="pt-BR"/>
          </w:rPr>
          <w:tab/>
        </w:r>
        <w:r w:rsidRPr="00341971">
          <w:rPr>
            <w:rStyle w:val="Hyperlink"/>
            <w:rFonts w:eastAsia="Times New Roman"/>
            <w:bCs/>
            <w:iCs/>
            <w:noProof/>
          </w:rPr>
          <w:t>Tratamento de Recomendações do Órgão de Controle Interno (OCI).</w:t>
        </w:r>
        <w:r>
          <w:rPr>
            <w:noProof/>
            <w:webHidden/>
          </w:rPr>
          <w:tab/>
        </w:r>
        <w:r>
          <w:rPr>
            <w:noProof/>
            <w:webHidden/>
          </w:rPr>
          <w:fldChar w:fldCharType="begin"/>
        </w:r>
        <w:r>
          <w:rPr>
            <w:noProof/>
            <w:webHidden/>
          </w:rPr>
          <w:instrText xml:space="preserve"> PAGEREF _Toc414463615 \h </w:instrText>
        </w:r>
        <w:r>
          <w:rPr>
            <w:noProof/>
            <w:webHidden/>
          </w:rPr>
        </w:r>
        <w:r>
          <w:rPr>
            <w:noProof/>
            <w:webHidden/>
          </w:rPr>
          <w:fldChar w:fldCharType="separate"/>
        </w:r>
        <w:r>
          <w:rPr>
            <w:noProof/>
            <w:webHidden/>
          </w:rPr>
          <w:t>378</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16" w:history="1">
        <w:r w:rsidRPr="00341971">
          <w:rPr>
            <w:rStyle w:val="Hyperlink"/>
            <w:rFonts w:eastAsia="Times New Roman"/>
            <w:bCs/>
            <w:iCs/>
            <w:noProof/>
          </w:rPr>
          <w:t>11.3</w:t>
        </w:r>
        <w:r>
          <w:rPr>
            <w:rFonts w:asciiTheme="minorHAnsi" w:eastAsiaTheme="minorEastAsia" w:hAnsiTheme="minorHAnsi" w:cstheme="minorBidi"/>
            <w:noProof/>
            <w:sz w:val="22"/>
            <w:lang w:eastAsia="pt-BR"/>
          </w:rPr>
          <w:tab/>
        </w:r>
        <w:r w:rsidRPr="00341971">
          <w:rPr>
            <w:rStyle w:val="Hyperlink"/>
            <w:rFonts w:eastAsia="Times New Roman"/>
            <w:bCs/>
            <w:iCs/>
            <w:noProof/>
          </w:rPr>
          <w:t>Declaração de Bens e Rendas estabelecida na Lei 8.730/93.</w:t>
        </w:r>
        <w:r>
          <w:rPr>
            <w:noProof/>
            <w:webHidden/>
          </w:rPr>
          <w:tab/>
        </w:r>
        <w:r>
          <w:rPr>
            <w:noProof/>
            <w:webHidden/>
          </w:rPr>
          <w:fldChar w:fldCharType="begin"/>
        </w:r>
        <w:r>
          <w:rPr>
            <w:noProof/>
            <w:webHidden/>
          </w:rPr>
          <w:instrText xml:space="preserve"> PAGEREF _Toc414463616 \h </w:instrText>
        </w:r>
        <w:r>
          <w:rPr>
            <w:noProof/>
            <w:webHidden/>
          </w:rPr>
        </w:r>
        <w:r>
          <w:rPr>
            <w:noProof/>
            <w:webHidden/>
          </w:rPr>
          <w:fldChar w:fldCharType="separate"/>
        </w:r>
        <w:r>
          <w:rPr>
            <w:noProof/>
            <w:webHidden/>
          </w:rPr>
          <w:t>405</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17" w:history="1">
        <w:r w:rsidRPr="00341971">
          <w:rPr>
            <w:rStyle w:val="Hyperlink"/>
            <w:rFonts w:eastAsia="Times New Roman"/>
            <w:bCs/>
            <w:iCs/>
            <w:noProof/>
          </w:rPr>
          <w:t>11.4 Medidas Adotadas em Caso de Dano ao Erário</w:t>
        </w:r>
        <w:r>
          <w:rPr>
            <w:noProof/>
            <w:webHidden/>
          </w:rPr>
          <w:tab/>
        </w:r>
        <w:r>
          <w:rPr>
            <w:noProof/>
            <w:webHidden/>
          </w:rPr>
          <w:fldChar w:fldCharType="begin"/>
        </w:r>
        <w:r>
          <w:rPr>
            <w:noProof/>
            <w:webHidden/>
          </w:rPr>
          <w:instrText xml:space="preserve"> PAGEREF _Toc414463617 \h </w:instrText>
        </w:r>
        <w:r>
          <w:rPr>
            <w:noProof/>
            <w:webHidden/>
          </w:rPr>
        </w:r>
        <w:r>
          <w:rPr>
            <w:noProof/>
            <w:webHidden/>
          </w:rPr>
          <w:fldChar w:fldCharType="separate"/>
        </w:r>
        <w:r>
          <w:rPr>
            <w:noProof/>
            <w:webHidden/>
          </w:rPr>
          <w:t>407</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18" w:history="1">
        <w:r w:rsidRPr="00341971">
          <w:rPr>
            <w:rStyle w:val="Hyperlink"/>
            <w:rFonts w:eastAsia="Times New Roman"/>
            <w:bCs/>
            <w:iCs/>
            <w:noProof/>
          </w:rPr>
          <w:t>11.5</w:t>
        </w:r>
        <w:r>
          <w:rPr>
            <w:rFonts w:asciiTheme="minorHAnsi" w:eastAsiaTheme="minorEastAsia" w:hAnsiTheme="minorHAnsi" w:cstheme="minorBidi"/>
            <w:noProof/>
            <w:sz w:val="22"/>
            <w:lang w:eastAsia="pt-BR"/>
          </w:rPr>
          <w:tab/>
        </w:r>
        <w:r w:rsidRPr="00341971">
          <w:rPr>
            <w:rStyle w:val="Hyperlink"/>
            <w:rFonts w:eastAsia="Times New Roman"/>
            <w:bCs/>
            <w:iCs/>
            <w:noProof/>
          </w:rPr>
          <w:t>Alimentação SIASG E SICONV</w:t>
        </w:r>
        <w:r>
          <w:rPr>
            <w:noProof/>
            <w:webHidden/>
          </w:rPr>
          <w:tab/>
        </w:r>
        <w:r>
          <w:rPr>
            <w:noProof/>
            <w:webHidden/>
          </w:rPr>
          <w:fldChar w:fldCharType="begin"/>
        </w:r>
        <w:r>
          <w:rPr>
            <w:noProof/>
            <w:webHidden/>
          </w:rPr>
          <w:instrText xml:space="preserve"> PAGEREF _Toc414463618 \h </w:instrText>
        </w:r>
        <w:r>
          <w:rPr>
            <w:noProof/>
            <w:webHidden/>
          </w:rPr>
        </w:r>
        <w:r>
          <w:rPr>
            <w:noProof/>
            <w:webHidden/>
          </w:rPr>
          <w:fldChar w:fldCharType="separate"/>
        </w:r>
        <w:r>
          <w:rPr>
            <w:noProof/>
            <w:webHidden/>
          </w:rPr>
          <w:t>407</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619" w:history="1">
        <w:r w:rsidRPr="00341971">
          <w:rPr>
            <w:rStyle w:val="Hyperlink"/>
            <w:rFonts w:eastAsia="Times New Roman"/>
            <w:bCs/>
            <w:iCs/>
            <w:noProof/>
          </w:rPr>
          <w:t>12.</w:t>
        </w:r>
        <w:r>
          <w:rPr>
            <w:rFonts w:asciiTheme="minorHAnsi" w:eastAsiaTheme="minorEastAsia" w:hAnsiTheme="minorHAnsi" w:cstheme="minorBidi"/>
            <w:noProof/>
            <w:sz w:val="22"/>
            <w:lang w:eastAsia="pt-BR"/>
          </w:rPr>
          <w:tab/>
        </w:r>
        <w:r w:rsidRPr="00341971">
          <w:rPr>
            <w:rStyle w:val="Hyperlink"/>
            <w:rFonts w:eastAsia="Times New Roman"/>
            <w:bCs/>
            <w:iCs/>
            <w:noProof/>
          </w:rPr>
          <w:t>INFORMAÇÕES CONTÁBEIS</w:t>
        </w:r>
        <w:r>
          <w:rPr>
            <w:noProof/>
            <w:webHidden/>
          </w:rPr>
          <w:tab/>
        </w:r>
        <w:r>
          <w:rPr>
            <w:noProof/>
            <w:webHidden/>
          </w:rPr>
          <w:fldChar w:fldCharType="begin"/>
        </w:r>
        <w:r>
          <w:rPr>
            <w:noProof/>
            <w:webHidden/>
          </w:rPr>
          <w:instrText xml:space="preserve"> PAGEREF _Toc414463619 \h </w:instrText>
        </w:r>
        <w:r>
          <w:rPr>
            <w:noProof/>
            <w:webHidden/>
          </w:rPr>
        </w:r>
        <w:r>
          <w:rPr>
            <w:noProof/>
            <w:webHidden/>
          </w:rPr>
          <w:fldChar w:fldCharType="separate"/>
        </w:r>
        <w:r>
          <w:rPr>
            <w:noProof/>
            <w:webHidden/>
          </w:rPr>
          <w:t>408</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20" w:history="1">
        <w:r w:rsidRPr="00341971">
          <w:rPr>
            <w:rStyle w:val="Hyperlink"/>
            <w:rFonts w:eastAsia="Times New Roman"/>
            <w:bCs/>
            <w:iCs/>
            <w:noProof/>
          </w:rPr>
          <w:t>12.1</w:t>
        </w:r>
        <w:r>
          <w:rPr>
            <w:rFonts w:asciiTheme="minorHAnsi" w:eastAsiaTheme="minorEastAsia" w:hAnsiTheme="minorHAnsi" w:cstheme="minorBidi"/>
            <w:noProof/>
            <w:sz w:val="22"/>
            <w:lang w:eastAsia="pt-BR"/>
          </w:rPr>
          <w:tab/>
        </w:r>
        <w:r w:rsidRPr="00341971">
          <w:rPr>
            <w:rStyle w:val="Hyperlink"/>
            <w:rFonts w:eastAsia="Times New Roman"/>
            <w:bCs/>
            <w:iCs/>
            <w:noProof/>
          </w:rPr>
          <w:t>Conformidade Contábil</w:t>
        </w:r>
        <w:r>
          <w:rPr>
            <w:noProof/>
            <w:webHidden/>
          </w:rPr>
          <w:tab/>
        </w:r>
        <w:r>
          <w:rPr>
            <w:noProof/>
            <w:webHidden/>
          </w:rPr>
          <w:fldChar w:fldCharType="begin"/>
        </w:r>
        <w:r>
          <w:rPr>
            <w:noProof/>
            <w:webHidden/>
          </w:rPr>
          <w:instrText xml:space="preserve"> PAGEREF _Toc414463620 \h </w:instrText>
        </w:r>
        <w:r>
          <w:rPr>
            <w:noProof/>
            <w:webHidden/>
          </w:rPr>
        </w:r>
        <w:r>
          <w:rPr>
            <w:noProof/>
            <w:webHidden/>
          </w:rPr>
          <w:fldChar w:fldCharType="separate"/>
        </w:r>
        <w:r>
          <w:rPr>
            <w:noProof/>
            <w:webHidden/>
          </w:rPr>
          <w:t>408</w:t>
        </w:r>
        <w:r>
          <w:rPr>
            <w:noProof/>
            <w:webHidden/>
          </w:rPr>
          <w:fldChar w:fldCharType="end"/>
        </w:r>
      </w:hyperlink>
    </w:p>
    <w:p w:rsidR="00A2518A" w:rsidRDefault="00A2518A">
      <w:pPr>
        <w:pStyle w:val="Sumrio2"/>
        <w:rPr>
          <w:rFonts w:asciiTheme="minorHAnsi" w:eastAsiaTheme="minorEastAsia" w:hAnsiTheme="minorHAnsi" w:cstheme="minorBidi"/>
          <w:noProof/>
          <w:sz w:val="22"/>
          <w:lang w:eastAsia="pt-BR"/>
        </w:rPr>
      </w:pPr>
      <w:hyperlink w:anchor="_Toc414463621" w:history="1">
        <w:r w:rsidRPr="00341971">
          <w:rPr>
            <w:rStyle w:val="Hyperlink"/>
            <w:rFonts w:eastAsia="Times New Roman"/>
            <w:bCs/>
            <w:iCs/>
            <w:noProof/>
          </w:rPr>
          <w:t>12.2</w:t>
        </w:r>
        <w:r>
          <w:rPr>
            <w:rFonts w:asciiTheme="minorHAnsi" w:eastAsiaTheme="minorEastAsia" w:hAnsiTheme="minorHAnsi" w:cstheme="minorBidi"/>
            <w:noProof/>
            <w:sz w:val="22"/>
            <w:lang w:eastAsia="pt-BR"/>
          </w:rPr>
          <w:tab/>
        </w:r>
        <w:r w:rsidRPr="00341971">
          <w:rPr>
            <w:rStyle w:val="Hyperlink"/>
            <w:rFonts w:eastAsia="Times New Roman"/>
            <w:bCs/>
            <w:iCs/>
            <w:noProof/>
          </w:rPr>
          <w:t>Declaração do Contador Atestando a Conformidade das Demonstrações</w:t>
        </w:r>
        <w:r>
          <w:rPr>
            <w:noProof/>
            <w:webHidden/>
          </w:rPr>
          <w:tab/>
        </w:r>
        <w:r>
          <w:rPr>
            <w:noProof/>
            <w:webHidden/>
          </w:rPr>
          <w:fldChar w:fldCharType="begin"/>
        </w:r>
        <w:r>
          <w:rPr>
            <w:noProof/>
            <w:webHidden/>
          </w:rPr>
          <w:instrText xml:space="preserve"> PAGEREF _Toc414463621 \h </w:instrText>
        </w:r>
        <w:r>
          <w:rPr>
            <w:noProof/>
            <w:webHidden/>
          </w:rPr>
        </w:r>
        <w:r>
          <w:rPr>
            <w:noProof/>
            <w:webHidden/>
          </w:rPr>
          <w:fldChar w:fldCharType="separate"/>
        </w:r>
        <w:r>
          <w:rPr>
            <w:noProof/>
            <w:webHidden/>
          </w:rPr>
          <w:t>413</w:t>
        </w:r>
        <w:r>
          <w:rPr>
            <w:noProof/>
            <w:webHidden/>
          </w:rPr>
          <w:fldChar w:fldCharType="end"/>
        </w:r>
      </w:hyperlink>
    </w:p>
    <w:p w:rsidR="00A2518A" w:rsidRDefault="00A2518A">
      <w:pPr>
        <w:pStyle w:val="Sumrio1"/>
        <w:rPr>
          <w:rFonts w:asciiTheme="minorHAnsi" w:eastAsiaTheme="minorEastAsia" w:hAnsiTheme="minorHAnsi" w:cstheme="minorBidi"/>
          <w:noProof/>
          <w:sz w:val="22"/>
          <w:lang w:eastAsia="pt-BR"/>
        </w:rPr>
      </w:pPr>
      <w:hyperlink w:anchor="_Toc414463622" w:history="1">
        <w:r w:rsidRPr="00341971">
          <w:rPr>
            <w:rStyle w:val="Hyperlink"/>
            <w:rFonts w:eastAsia="Times New Roman"/>
            <w:bCs/>
            <w:iCs/>
            <w:noProof/>
          </w:rPr>
          <w:t>13.</w:t>
        </w:r>
        <w:r>
          <w:rPr>
            <w:rFonts w:asciiTheme="minorHAnsi" w:eastAsiaTheme="minorEastAsia" w:hAnsiTheme="minorHAnsi" w:cstheme="minorBidi"/>
            <w:noProof/>
            <w:sz w:val="22"/>
            <w:lang w:eastAsia="pt-BR"/>
          </w:rPr>
          <w:tab/>
        </w:r>
        <w:r w:rsidRPr="00341971">
          <w:rPr>
            <w:rStyle w:val="Hyperlink"/>
            <w:rFonts w:eastAsia="Times New Roman"/>
            <w:bCs/>
            <w:iCs/>
            <w:noProof/>
          </w:rPr>
          <w:t>OUTRAS INFORMAÇÕES SOBRE A GESTÃO</w:t>
        </w:r>
        <w:r>
          <w:rPr>
            <w:noProof/>
            <w:webHidden/>
          </w:rPr>
          <w:tab/>
        </w:r>
        <w:r>
          <w:rPr>
            <w:noProof/>
            <w:webHidden/>
          </w:rPr>
          <w:fldChar w:fldCharType="begin"/>
        </w:r>
        <w:r>
          <w:rPr>
            <w:noProof/>
            <w:webHidden/>
          </w:rPr>
          <w:instrText xml:space="preserve"> PAGEREF _Toc414463622 \h </w:instrText>
        </w:r>
        <w:r>
          <w:rPr>
            <w:noProof/>
            <w:webHidden/>
          </w:rPr>
        </w:r>
        <w:r>
          <w:rPr>
            <w:noProof/>
            <w:webHidden/>
          </w:rPr>
          <w:fldChar w:fldCharType="separate"/>
        </w:r>
        <w:r>
          <w:rPr>
            <w:noProof/>
            <w:webHidden/>
          </w:rPr>
          <w:t>413</w:t>
        </w:r>
        <w:r>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B23292" w:rsidRPr="00A1500D" w:rsidTr="001D1530">
        <w:tc>
          <w:tcPr>
            <w:tcW w:w="1413" w:type="dxa"/>
          </w:tcPr>
          <w:p w:rsidR="00B23292" w:rsidRPr="00A1500D" w:rsidRDefault="00B23292" w:rsidP="000F6346">
            <w:pPr>
              <w:spacing w:after="0" w:line="240" w:lineRule="auto"/>
            </w:pPr>
            <w:r>
              <w:t>CAM</w:t>
            </w:r>
          </w:p>
        </w:tc>
        <w:tc>
          <w:tcPr>
            <w:tcW w:w="7513" w:type="dxa"/>
          </w:tcPr>
          <w:p w:rsidR="00B23292" w:rsidRPr="00A1500D" w:rsidRDefault="00B23292" w:rsidP="00B252F6">
            <w:pPr>
              <w:spacing w:after="0" w:line="240" w:lineRule="auto"/>
            </w:pPr>
            <w:r w:rsidRPr="00A1500D">
              <w:t xml:space="preserve">– Campus </w:t>
            </w:r>
            <w:r>
              <w:t>Avançado de Manacapuru</w:t>
            </w:r>
          </w:p>
        </w:tc>
      </w:tr>
      <w:tr w:rsidR="00B23292" w:rsidRPr="00A1500D" w:rsidTr="001D1530">
        <w:tc>
          <w:tcPr>
            <w:tcW w:w="1413" w:type="dxa"/>
          </w:tcPr>
          <w:p w:rsidR="00B23292" w:rsidRPr="00A1500D" w:rsidRDefault="00B23292" w:rsidP="000F6346">
            <w:pPr>
              <w:spacing w:after="0" w:line="240" w:lineRule="auto"/>
            </w:pPr>
            <w:r w:rsidRPr="00A1500D">
              <w:t>CCO</w:t>
            </w:r>
          </w:p>
        </w:tc>
        <w:tc>
          <w:tcPr>
            <w:tcW w:w="7513" w:type="dxa"/>
          </w:tcPr>
          <w:p w:rsidR="00B23292" w:rsidRPr="00A1500D" w:rsidRDefault="00B23292" w:rsidP="000F6346">
            <w:pPr>
              <w:spacing w:after="0" w:line="240" w:lineRule="auto"/>
            </w:pPr>
            <w:r w:rsidRPr="00A1500D">
              <w:t>– Campus Coari</w:t>
            </w:r>
          </w:p>
        </w:tc>
      </w:tr>
      <w:tr w:rsidR="00B23292" w:rsidRPr="00A1500D" w:rsidTr="001D1530">
        <w:tc>
          <w:tcPr>
            <w:tcW w:w="1413" w:type="dxa"/>
          </w:tcPr>
          <w:p w:rsidR="00B23292" w:rsidRPr="00A1500D" w:rsidRDefault="00B23292" w:rsidP="000F6346">
            <w:pPr>
              <w:spacing w:after="0" w:line="240" w:lineRule="auto"/>
            </w:pPr>
            <w:r>
              <w:t>CEIRU</w:t>
            </w:r>
          </w:p>
        </w:tc>
        <w:tc>
          <w:tcPr>
            <w:tcW w:w="7513" w:type="dxa"/>
          </w:tcPr>
          <w:p w:rsidR="00B23292" w:rsidRPr="00A1500D" w:rsidRDefault="00B23292" w:rsidP="00422E2D">
            <w:pPr>
              <w:spacing w:after="0" w:line="240" w:lineRule="auto"/>
            </w:pPr>
            <w:r w:rsidRPr="00A1500D">
              <w:t xml:space="preserve">– Campus </w:t>
            </w:r>
            <w:r>
              <w:t>Eirunepé</w:t>
            </w:r>
          </w:p>
        </w:tc>
      </w:tr>
      <w:tr w:rsidR="00B23292" w:rsidRPr="00A1500D" w:rsidTr="001D1530">
        <w:tc>
          <w:tcPr>
            <w:tcW w:w="1413" w:type="dxa"/>
          </w:tcPr>
          <w:p w:rsidR="00B23292" w:rsidRPr="00A1500D" w:rsidRDefault="00B23292" w:rsidP="000F6346">
            <w:pPr>
              <w:spacing w:after="0" w:line="240" w:lineRule="auto"/>
            </w:pPr>
            <w:r w:rsidRPr="00A1500D">
              <w:t>CGU</w:t>
            </w:r>
          </w:p>
        </w:tc>
        <w:tc>
          <w:tcPr>
            <w:tcW w:w="7513" w:type="dxa"/>
          </w:tcPr>
          <w:p w:rsidR="00B23292" w:rsidRPr="00A1500D" w:rsidRDefault="00B23292" w:rsidP="000F6346">
            <w:pPr>
              <w:spacing w:after="0" w:line="240" w:lineRule="auto"/>
            </w:pPr>
            <w:r w:rsidRPr="00A1500D">
              <w:t>– Controladoria-Geral da União</w:t>
            </w:r>
          </w:p>
        </w:tc>
      </w:tr>
      <w:tr w:rsidR="00B23292" w:rsidRPr="00A1500D" w:rsidTr="001D1530">
        <w:tc>
          <w:tcPr>
            <w:tcW w:w="1413" w:type="dxa"/>
          </w:tcPr>
          <w:p w:rsidR="00B23292" w:rsidRPr="00A1500D" w:rsidRDefault="00B23292" w:rsidP="000F6346">
            <w:pPr>
              <w:spacing w:after="0" w:line="240" w:lineRule="auto"/>
            </w:pPr>
            <w:r>
              <w:t>CHUM</w:t>
            </w:r>
          </w:p>
        </w:tc>
        <w:tc>
          <w:tcPr>
            <w:tcW w:w="7513" w:type="dxa"/>
          </w:tcPr>
          <w:p w:rsidR="00B23292" w:rsidRPr="00A1500D" w:rsidRDefault="00B23292" w:rsidP="000F6346">
            <w:pPr>
              <w:spacing w:after="0" w:line="240" w:lineRule="auto"/>
            </w:pPr>
            <w:r>
              <w:t>– Campus Humaitá</w:t>
            </w:r>
          </w:p>
        </w:tc>
      </w:tr>
      <w:tr w:rsidR="00B23292" w:rsidRPr="00A1500D" w:rsidTr="001D1530">
        <w:tc>
          <w:tcPr>
            <w:tcW w:w="1413" w:type="dxa"/>
          </w:tcPr>
          <w:p w:rsidR="00B23292" w:rsidRPr="00A1500D" w:rsidRDefault="00B23292" w:rsidP="000F6346">
            <w:pPr>
              <w:spacing w:after="0" w:line="240" w:lineRule="auto"/>
            </w:pPr>
            <w:r>
              <w:t>CITA</w:t>
            </w:r>
          </w:p>
        </w:tc>
        <w:tc>
          <w:tcPr>
            <w:tcW w:w="7513" w:type="dxa"/>
          </w:tcPr>
          <w:p w:rsidR="00B23292" w:rsidRPr="00A1500D" w:rsidRDefault="00B23292" w:rsidP="00422E2D">
            <w:pPr>
              <w:spacing w:after="0" w:line="240" w:lineRule="auto"/>
            </w:pPr>
            <w:r w:rsidRPr="00A1500D">
              <w:t xml:space="preserve">– Campus </w:t>
            </w:r>
            <w:r>
              <w:t>Itacoatiara</w:t>
            </w:r>
          </w:p>
        </w:tc>
      </w:tr>
      <w:tr w:rsidR="00B23292" w:rsidRPr="00A1500D" w:rsidTr="001D1530">
        <w:tc>
          <w:tcPr>
            <w:tcW w:w="1413" w:type="dxa"/>
          </w:tcPr>
          <w:p w:rsidR="00B23292" w:rsidRPr="00A1500D" w:rsidRDefault="00B23292" w:rsidP="000F6346">
            <w:pPr>
              <w:spacing w:after="0" w:line="240" w:lineRule="auto"/>
            </w:pPr>
            <w:r w:rsidRPr="00A1500D">
              <w:t>CLAB</w:t>
            </w:r>
          </w:p>
        </w:tc>
        <w:tc>
          <w:tcPr>
            <w:tcW w:w="7513" w:type="dxa"/>
          </w:tcPr>
          <w:p w:rsidR="00B23292" w:rsidRPr="00A1500D" w:rsidRDefault="00B23292" w:rsidP="000F6346">
            <w:pPr>
              <w:spacing w:after="0" w:line="240" w:lineRule="auto"/>
            </w:pPr>
            <w:r w:rsidRPr="00A1500D">
              <w:t>– Campus Lábrea</w:t>
            </w:r>
          </w:p>
        </w:tc>
      </w:tr>
      <w:tr w:rsidR="00B23292" w:rsidRPr="00A1500D" w:rsidTr="001D1530">
        <w:tc>
          <w:tcPr>
            <w:tcW w:w="1413" w:type="dxa"/>
          </w:tcPr>
          <w:p w:rsidR="00B23292" w:rsidRPr="00A1500D" w:rsidRDefault="00B23292" w:rsidP="000F6346">
            <w:pPr>
              <w:spacing w:after="0" w:line="240" w:lineRule="auto"/>
            </w:pPr>
            <w:r w:rsidRPr="00A1500D">
              <w:t>CMA</w:t>
            </w:r>
          </w:p>
        </w:tc>
        <w:tc>
          <w:tcPr>
            <w:tcW w:w="7513" w:type="dxa"/>
          </w:tcPr>
          <w:p w:rsidR="00B23292" w:rsidRPr="00A1500D" w:rsidRDefault="00B23292" w:rsidP="000F6346">
            <w:pPr>
              <w:spacing w:after="0" w:line="240" w:lineRule="auto"/>
            </w:pPr>
            <w:r w:rsidRPr="00A1500D">
              <w:t>– Campus Maués</w:t>
            </w:r>
          </w:p>
        </w:tc>
      </w:tr>
      <w:tr w:rsidR="00B23292" w:rsidRPr="00A1500D" w:rsidTr="001D1530">
        <w:tc>
          <w:tcPr>
            <w:tcW w:w="1413" w:type="dxa"/>
          </w:tcPr>
          <w:p w:rsidR="00B23292" w:rsidRPr="00A1500D" w:rsidRDefault="00B23292" w:rsidP="000F6346">
            <w:pPr>
              <w:spacing w:after="0" w:line="240" w:lineRule="auto"/>
            </w:pPr>
            <w:r w:rsidRPr="00A1500D">
              <w:t>CMC</w:t>
            </w:r>
          </w:p>
        </w:tc>
        <w:tc>
          <w:tcPr>
            <w:tcW w:w="7513" w:type="dxa"/>
          </w:tcPr>
          <w:p w:rsidR="00B23292" w:rsidRPr="00A1500D" w:rsidRDefault="00B23292" w:rsidP="000F6346">
            <w:pPr>
              <w:spacing w:after="0" w:line="240" w:lineRule="auto"/>
            </w:pPr>
            <w:r w:rsidRPr="00A1500D">
              <w:t>– Campus Manaus Centro</w:t>
            </w:r>
          </w:p>
        </w:tc>
      </w:tr>
      <w:tr w:rsidR="00B23292" w:rsidRPr="00A1500D" w:rsidTr="001D1530">
        <w:tc>
          <w:tcPr>
            <w:tcW w:w="1413" w:type="dxa"/>
          </w:tcPr>
          <w:p w:rsidR="00B23292" w:rsidRPr="00A1500D" w:rsidRDefault="00B23292" w:rsidP="000F6346">
            <w:pPr>
              <w:spacing w:after="0" w:line="240" w:lineRule="auto"/>
            </w:pPr>
            <w:r w:rsidRPr="00A1500D">
              <w:t>CMDI</w:t>
            </w:r>
          </w:p>
        </w:tc>
        <w:tc>
          <w:tcPr>
            <w:tcW w:w="7513" w:type="dxa"/>
          </w:tcPr>
          <w:p w:rsidR="00B23292" w:rsidRPr="00A1500D" w:rsidRDefault="00B23292" w:rsidP="000F6346">
            <w:pPr>
              <w:spacing w:after="0" w:line="240" w:lineRule="auto"/>
            </w:pPr>
            <w:r w:rsidRPr="00A1500D">
              <w:t>– Campus Manaus Distrito Industrial</w:t>
            </w:r>
          </w:p>
        </w:tc>
      </w:tr>
      <w:tr w:rsidR="00B23292" w:rsidRPr="00A1500D" w:rsidTr="001D1530">
        <w:tc>
          <w:tcPr>
            <w:tcW w:w="1413" w:type="dxa"/>
          </w:tcPr>
          <w:p w:rsidR="00B23292" w:rsidRPr="00A1500D" w:rsidRDefault="00B23292" w:rsidP="000F6346">
            <w:pPr>
              <w:spacing w:after="0" w:line="240" w:lineRule="auto"/>
            </w:pPr>
            <w:r w:rsidRPr="00A1500D">
              <w:t>CMZL</w:t>
            </w:r>
          </w:p>
        </w:tc>
        <w:tc>
          <w:tcPr>
            <w:tcW w:w="7513" w:type="dxa"/>
          </w:tcPr>
          <w:p w:rsidR="00B23292" w:rsidRPr="00A1500D" w:rsidRDefault="00B23292" w:rsidP="000F6346">
            <w:pPr>
              <w:spacing w:after="0" w:line="240" w:lineRule="auto"/>
            </w:pPr>
            <w:r w:rsidRPr="00A1500D">
              <w:t>– Campus Manaus Zona Leste</w:t>
            </w:r>
          </w:p>
        </w:tc>
      </w:tr>
      <w:tr w:rsidR="00B23292" w:rsidRPr="00A1500D" w:rsidTr="001D1530">
        <w:tc>
          <w:tcPr>
            <w:tcW w:w="1413" w:type="dxa"/>
          </w:tcPr>
          <w:p w:rsidR="00B23292" w:rsidRPr="00A1500D" w:rsidRDefault="00B23292" w:rsidP="000F6346">
            <w:pPr>
              <w:spacing w:after="0" w:line="240" w:lineRule="auto"/>
            </w:pPr>
            <w:r w:rsidRPr="00A1500D">
              <w:t>CNPQ</w:t>
            </w:r>
          </w:p>
        </w:tc>
        <w:tc>
          <w:tcPr>
            <w:tcW w:w="7513" w:type="dxa"/>
          </w:tcPr>
          <w:p w:rsidR="00B23292" w:rsidRPr="00A1500D" w:rsidRDefault="00B23292" w:rsidP="000F6346">
            <w:pPr>
              <w:spacing w:after="0" w:line="240" w:lineRule="auto"/>
            </w:pPr>
            <w:r w:rsidRPr="00A1500D">
              <w:t>– Conselho Nacional de Desenvolvimento Científico e Tecnológico</w:t>
            </w:r>
          </w:p>
        </w:tc>
      </w:tr>
      <w:tr w:rsidR="00B23292" w:rsidRPr="00A1500D" w:rsidTr="001D1530">
        <w:tc>
          <w:tcPr>
            <w:tcW w:w="1413" w:type="dxa"/>
          </w:tcPr>
          <w:p w:rsidR="00B23292" w:rsidRPr="00A1500D" w:rsidRDefault="00B23292" w:rsidP="000F6346">
            <w:pPr>
              <w:spacing w:after="0" w:line="240" w:lineRule="auto"/>
            </w:pPr>
            <w:r w:rsidRPr="00A1500D">
              <w:t>COLD</w:t>
            </w:r>
          </w:p>
        </w:tc>
        <w:tc>
          <w:tcPr>
            <w:tcW w:w="7513" w:type="dxa"/>
          </w:tcPr>
          <w:p w:rsidR="00B23292" w:rsidRPr="00A1500D" w:rsidRDefault="00B23292" w:rsidP="000F6346">
            <w:pPr>
              <w:spacing w:after="0" w:line="240" w:lineRule="auto"/>
            </w:pPr>
            <w:r w:rsidRPr="00A1500D">
              <w:t>– Colégio de Dirigentes</w:t>
            </w:r>
          </w:p>
        </w:tc>
      </w:tr>
      <w:tr w:rsidR="00B23292" w:rsidRPr="00A1500D" w:rsidTr="001D1530">
        <w:tc>
          <w:tcPr>
            <w:tcW w:w="1413" w:type="dxa"/>
          </w:tcPr>
          <w:p w:rsidR="00B23292" w:rsidRPr="00A1500D" w:rsidRDefault="00B23292" w:rsidP="000F6346">
            <w:pPr>
              <w:spacing w:after="0" w:line="240" w:lineRule="auto"/>
            </w:pPr>
            <w:r w:rsidRPr="00A1500D">
              <w:t>CONSUP</w:t>
            </w:r>
          </w:p>
        </w:tc>
        <w:tc>
          <w:tcPr>
            <w:tcW w:w="7513" w:type="dxa"/>
          </w:tcPr>
          <w:p w:rsidR="00B23292" w:rsidRPr="00A1500D" w:rsidRDefault="00B23292" w:rsidP="000F6346">
            <w:pPr>
              <w:spacing w:after="0" w:line="240" w:lineRule="auto"/>
            </w:pPr>
            <w:r w:rsidRPr="00A1500D">
              <w:t>– Conselho Superior</w:t>
            </w:r>
          </w:p>
        </w:tc>
      </w:tr>
      <w:tr w:rsidR="00B23292" w:rsidRPr="00A1500D" w:rsidTr="001D1530">
        <w:tc>
          <w:tcPr>
            <w:tcW w:w="1413" w:type="dxa"/>
          </w:tcPr>
          <w:p w:rsidR="00B23292" w:rsidRPr="00A1500D" w:rsidRDefault="00B23292" w:rsidP="000F6346">
            <w:pPr>
              <w:spacing w:after="0" w:line="240" w:lineRule="auto"/>
            </w:pPr>
            <w:r w:rsidRPr="00A1500D">
              <w:t>CPIN</w:t>
            </w:r>
          </w:p>
        </w:tc>
        <w:tc>
          <w:tcPr>
            <w:tcW w:w="7513" w:type="dxa"/>
          </w:tcPr>
          <w:p w:rsidR="00B23292" w:rsidRPr="00A1500D" w:rsidRDefault="00B23292" w:rsidP="000F6346">
            <w:pPr>
              <w:spacing w:after="0" w:line="240" w:lineRule="auto"/>
            </w:pPr>
            <w:r w:rsidRPr="00A1500D">
              <w:t>– Campus Parintins</w:t>
            </w:r>
          </w:p>
        </w:tc>
      </w:tr>
      <w:tr w:rsidR="00B23292" w:rsidRPr="00A1500D" w:rsidTr="001D1530">
        <w:tc>
          <w:tcPr>
            <w:tcW w:w="1413" w:type="dxa"/>
          </w:tcPr>
          <w:p w:rsidR="00B23292" w:rsidRPr="00A1500D" w:rsidRDefault="00B23292" w:rsidP="000F6346">
            <w:pPr>
              <w:spacing w:after="0" w:line="240" w:lineRule="auto"/>
            </w:pPr>
            <w:r w:rsidRPr="00A1500D">
              <w:t>CPRF</w:t>
            </w:r>
          </w:p>
        </w:tc>
        <w:tc>
          <w:tcPr>
            <w:tcW w:w="7513" w:type="dxa"/>
          </w:tcPr>
          <w:p w:rsidR="00B23292" w:rsidRPr="00A1500D" w:rsidRDefault="00B23292" w:rsidP="000F6346">
            <w:pPr>
              <w:spacing w:after="0" w:line="240" w:lineRule="auto"/>
            </w:pPr>
            <w:r w:rsidRPr="00A1500D">
              <w:t>– Campus Presidente Figueiredo</w:t>
            </w:r>
          </w:p>
        </w:tc>
      </w:tr>
      <w:tr w:rsidR="00B23292" w:rsidRPr="00A1500D" w:rsidTr="001D1530">
        <w:tc>
          <w:tcPr>
            <w:tcW w:w="1413" w:type="dxa"/>
          </w:tcPr>
          <w:p w:rsidR="00B23292" w:rsidRPr="00A1500D" w:rsidRDefault="00B23292" w:rsidP="000F6346">
            <w:pPr>
              <w:spacing w:after="0" w:line="240" w:lineRule="auto"/>
            </w:pPr>
            <w:r w:rsidRPr="00A1500D">
              <w:t>CTAB</w:t>
            </w:r>
          </w:p>
        </w:tc>
        <w:tc>
          <w:tcPr>
            <w:tcW w:w="7513" w:type="dxa"/>
          </w:tcPr>
          <w:p w:rsidR="00B23292" w:rsidRPr="00A1500D" w:rsidRDefault="00B23292" w:rsidP="000F6346">
            <w:pPr>
              <w:spacing w:after="0" w:line="240" w:lineRule="auto"/>
            </w:pPr>
            <w:r w:rsidRPr="00A1500D">
              <w:t>– Campus Tabatinga</w:t>
            </w:r>
          </w:p>
        </w:tc>
      </w:tr>
      <w:tr w:rsidR="00B23292" w:rsidRPr="00A1500D" w:rsidTr="001D1530">
        <w:tc>
          <w:tcPr>
            <w:tcW w:w="1413" w:type="dxa"/>
          </w:tcPr>
          <w:p w:rsidR="00B23292" w:rsidRPr="00A1500D" w:rsidRDefault="00B23292" w:rsidP="000F6346">
            <w:pPr>
              <w:spacing w:after="0" w:line="240" w:lineRule="auto"/>
            </w:pPr>
            <w:r>
              <w:t>CTEFE</w:t>
            </w:r>
          </w:p>
        </w:tc>
        <w:tc>
          <w:tcPr>
            <w:tcW w:w="7513" w:type="dxa"/>
          </w:tcPr>
          <w:p w:rsidR="00B23292" w:rsidRPr="00A1500D" w:rsidRDefault="00B23292" w:rsidP="00422E2D">
            <w:pPr>
              <w:spacing w:after="0" w:line="240" w:lineRule="auto"/>
            </w:pPr>
            <w:r w:rsidRPr="00A1500D">
              <w:t xml:space="preserve">– Campus </w:t>
            </w:r>
            <w:r>
              <w:t>Tefé</w:t>
            </w:r>
          </w:p>
        </w:tc>
      </w:tr>
      <w:tr w:rsidR="00B23292" w:rsidRPr="00A1500D" w:rsidTr="001D1530">
        <w:tc>
          <w:tcPr>
            <w:tcW w:w="1413" w:type="dxa"/>
          </w:tcPr>
          <w:p w:rsidR="00B23292" w:rsidRPr="00A1500D" w:rsidRDefault="00B23292" w:rsidP="000F6346">
            <w:pPr>
              <w:spacing w:after="0" w:line="240" w:lineRule="auto"/>
            </w:pPr>
            <w:r w:rsidRPr="00A1500D">
              <w:t>DIPLAN</w:t>
            </w:r>
          </w:p>
        </w:tc>
        <w:tc>
          <w:tcPr>
            <w:tcW w:w="7513" w:type="dxa"/>
          </w:tcPr>
          <w:p w:rsidR="00B23292" w:rsidRPr="00A1500D" w:rsidRDefault="00B23292" w:rsidP="000F6346">
            <w:pPr>
              <w:spacing w:after="0" w:line="240" w:lineRule="auto"/>
            </w:pPr>
            <w:r w:rsidRPr="00A1500D">
              <w:t>– Diretoria de Planejamento</w:t>
            </w:r>
          </w:p>
        </w:tc>
      </w:tr>
      <w:tr w:rsidR="00B23292" w:rsidRPr="00A1500D" w:rsidTr="001D1530">
        <w:tc>
          <w:tcPr>
            <w:tcW w:w="1413" w:type="dxa"/>
          </w:tcPr>
          <w:p w:rsidR="00B23292" w:rsidRPr="00A1500D" w:rsidRDefault="00B23292" w:rsidP="000F6346">
            <w:pPr>
              <w:spacing w:after="0" w:line="240" w:lineRule="auto"/>
            </w:pPr>
            <w:r w:rsidRPr="00A1500D">
              <w:t>DN</w:t>
            </w:r>
          </w:p>
        </w:tc>
        <w:tc>
          <w:tcPr>
            <w:tcW w:w="7513" w:type="dxa"/>
          </w:tcPr>
          <w:p w:rsidR="00B23292" w:rsidRPr="00A1500D" w:rsidRDefault="00B23292" w:rsidP="000F6346">
            <w:pPr>
              <w:spacing w:after="0" w:line="240" w:lineRule="auto"/>
            </w:pPr>
            <w:r w:rsidRPr="00A1500D">
              <w:t>– Decisão Normativa</w:t>
            </w:r>
          </w:p>
        </w:tc>
      </w:tr>
      <w:tr w:rsidR="00B23292" w:rsidRPr="00A1500D" w:rsidTr="001D1530">
        <w:tc>
          <w:tcPr>
            <w:tcW w:w="1413" w:type="dxa"/>
          </w:tcPr>
          <w:p w:rsidR="00B23292" w:rsidRPr="00A1500D" w:rsidRDefault="00B23292" w:rsidP="000F6346">
            <w:pPr>
              <w:spacing w:after="0" w:line="240" w:lineRule="auto"/>
            </w:pPr>
            <w:r w:rsidRPr="00A1500D">
              <w:t>FAPEAM</w:t>
            </w:r>
          </w:p>
        </w:tc>
        <w:tc>
          <w:tcPr>
            <w:tcW w:w="7513" w:type="dxa"/>
          </w:tcPr>
          <w:p w:rsidR="00B23292" w:rsidRPr="00A1500D" w:rsidRDefault="00B23292" w:rsidP="000F6346">
            <w:pPr>
              <w:spacing w:after="0" w:line="240" w:lineRule="auto"/>
            </w:pPr>
            <w:r w:rsidRPr="00A1500D">
              <w:t>– Fundação de Amparo à Pesquisa do Estado do Amazonas</w:t>
            </w:r>
          </w:p>
        </w:tc>
      </w:tr>
      <w:tr w:rsidR="00B23292" w:rsidRPr="00A1500D" w:rsidTr="001D1530">
        <w:tc>
          <w:tcPr>
            <w:tcW w:w="1413" w:type="dxa"/>
          </w:tcPr>
          <w:p w:rsidR="00B23292" w:rsidRPr="00A1500D" w:rsidRDefault="00B23292" w:rsidP="000F6346">
            <w:pPr>
              <w:spacing w:after="0" w:line="240" w:lineRule="auto"/>
            </w:pPr>
            <w:r w:rsidRPr="00A1500D">
              <w:t>GT</w:t>
            </w:r>
          </w:p>
        </w:tc>
        <w:tc>
          <w:tcPr>
            <w:tcW w:w="7513" w:type="dxa"/>
          </w:tcPr>
          <w:p w:rsidR="00B23292" w:rsidRPr="00A1500D" w:rsidRDefault="00B23292" w:rsidP="000F6346">
            <w:pPr>
              <w:spacing w:after="0" w:line="240" w:lineRule="auto"/>
            </w:pPr>
            <w:r w:rsidRPr="00A1500D">
              <w:t>– Grupo de Trabalho</w:t>
            </w:r>
          </w:p>
        </w:tc>
      </w:tr>
      <w:tr w:rsidR="00B23292" w:rsidRPr="00A1500D" w:rsidTr="001D1530">
        <w:tc>
          <w:tcPr>
            <w:tcW w:w="1413" w:type="dxa"/>
          </w:tcPr>
          <w:p w:rsidR="00B23292" w:rsidRPr="00A1500D" w:rsidRDefault="00F96FEF" w:rsidP="000F6346">
            <w:pPr>
              <w:spacing w:after="0" w:line="240" w:lineRule="auto"/>
            </w:pPr>
            <w:r>
              <w:t>IFAM</w:t>
            </w:r>
          </w:p>
        </w:tc>
        <w:tc>
          <w:tcPr>
            <w:tcW w:w="7513" w:type="dxa"/>
          </w:tcPr>
          <w:p w:rsidR="00B23292" w:rsidRPr="00A1500D" w:rsidRDefault="00B23292" w:rsidP="000F6346">
            <w:pPr>
              <w:spacing w:after="0" w:line="240" w:lineRule="auto"/>
              <w:ind w:left="175" w:hanging="175"/>
            </w:pPr>
            <w:r w:rsidRPr="00A1500D">
              <w:t>– Instituto Federal de Educação, Ciência e Tecnologia do Amazonas</w:t>
            </w:r>
          </w:p>
        </w:tc>
      </w:tr>
      <w:tr w:rsidR="00B23292" w:rsidRPr="00A1500D" w:rsidTr="001D1530">
        <w:tc>
          <w:tcPr>
            <w:tcW w:w="1413" w:type="dxa"/>
          </w:tcPr>
          <w:p w:rsidR="00B23292" w:rsidRPr="00A1500D" w:rsidRDefault="00B23292" w:rsidP="000F6346">
            <w:pPr>
              <w:spacing w:after="0" w:line="240" w:lineRule="auto"/>
            </w:pPr>
            <w:r w:rsidRPr="00A1500D">
              <w:t>IN</w:t>
            </w:r>
          </w:p>
        </w:tc>
        <w:tc>
          <w:tcPr>
            <w:tcW w:w="7513" w:type="dxa"/>
          </w:tcPr>
          <w:p w:rsidR="00B23292" w:rsidRPr="00A1500D" w:rsidRDefault="00B23292" w:rsidP="000F6346">
            <w:pPr>
              <w:spacing w:after="0" w:line="240" w:lineRule="auto"/>
              <w:jc w:val="both"/>
            </w:pPr>
            <w:r w:rsidRPr="00A1500D">
              <w:t>– Instrução Normativa</w:t>
            </w:r>
          </w:p>
        </w:tc>
      </w:tr>
      <w:tr w:rsidR="00B23292" w:rsidRPr="00A1500D" w:rsidTr="001D1530">
        <w:tc>
          <w:tcPr>
            <w:tcW w:w="1413" w:type="dxa"/>
          </w:tcPr>
          <w:p w:rsidR="00B23292" w:rsidRPr="00A1500D" w:rsidRDefault="00B23292" w:rsidP="000F6346">
            <w:pPr>
              <w:spacing w:after="0" w:line="240" w:lineRule="auto"/>
            </w:pPr>
            <w:r w:rsidRPr="00E577AC">
              <w:t>J</w:t>
            </w:r>
            <w:r w:rsidR="00F96FEF">
              <w:t>IFAM</w:t>
            </w:r>
          </w:p>
        </w:tc>
        <w:tc>
          <w:tcPr>
            <w:tcW w:w="7513" w:type="dxa"/>
          </w:tcPr>
          <w:p w:rsidR="00B23292" w:rsidRPr="00A1500D" w:rsidRDefault="00B23292" w:rsidP="000F6346">
            <w:pPr>
              <w:spacing w:after="0" w:line="240" w:lineRule="auto"/>
            </w:pPr>
            <w:r>
              <w:t xml:space="preserve">- Jogos Internos do </w:t>
            </w:r>
            <w:r w:rsidR="00F96FEF">
              <w:t>IFAM</w:t>
            </w:r>
          </w:p>
        </w:tc>
      </w:tr>
      <w:tr w:rsidR="00B23292" w:rsidRPr="00A1500D" w:rsidTr="001D1530">
        <w:tc>
          <w:tcPr>
            <w:tcW w:w="1413" w:type="dxa"/>
          </w:tcPr>
          <w:p w:rsidR="00B23292" w:rsidRPr="00A1500D" w:rsidRDefault="00B23292" w:rsidP="000F6346">
            <w:pPr>
              <w:spacing w:after="0" w:line="240" w:lineRule="auto"/>
            </w:pPr>
            <w:r w:rsidRPr="00A1500D">
              <w:t>LOA</w:t>
            </w:r>
          </w:p>
        </w:tc>
        <w:tc>
          <w:tcPr>
            <w:tcW w:w="7513" w:type="dxa"/>
          </w:tcPr>
          <w:p w:rsidR="00B23292" w:rsidRPr="00A1500D" w:rsidRDefault="00B23292" w:rsidP="000F6346">
            <w:pPr>
              <w:spacing w:after="0" w:line="240" w:lineRule="auto"/>
            </w:pPr>
            <w:r w:rsidRPr="00A1500D">
              <w:t xml:space="preserve">– </w:t>
            </w:r>
            <w:r>
              <w:t>Lei</w:t>
            </w:r>
            <w:r w:rsidRPr="00A1500D">
              <w:t xml:space="preserve"> de Orçamento Anual</w:t>
            </w:r>
          </w:p>
        </w:tc>
      </w:tr>
      <w:tr w:rsidR="00B23292" w:rsidRPr="00A1500D" w:rsidTr="001D1530">
        <w:tc>
          <w:tcPr>
            <w:tcW w:w="1413" w:type="dxa"/>
          </w:tcPr>
          <w:p w:rsidR="00B23292" w:rsidRPr="00A1500D" w:rsidRDefault="00B23292" w:rsidP="000F6346">
            <w:pPr>
              <w:spacing w:after="0" w:line="240" w:lineRule="auto"/>
            </w:pPr>
            <w:r w:rsidRPr="00A1500D">
              <w:t>PAIC</w:t>
            </w:r>
          </w:p>
        </w:tc>
        <w:tc>
          <w:tcPr>
            <w:tcW w:w="7513" w:type="dxa"/>
          </w:tcPr>
          <w:p w:rsidR="00B23292" w:rsidRPr="00A1500D" w:rsidRDefault="00B23292" w:rsidP="000F6346">
            <w:pPr>
              <w:spacing w:after="0" w:line="240" w:lineRule="auto"/>
            </w:pPr>
            <w:r w:rsidRPr="00A1500D">
              <w:t>– Programa de Apoio de Iniciação Científica na Graduação</w:t>
            </w:r>
          </w:p>
        </w:tc>
      </w:tr>
      <w:tr w:rsidR="00B23292" w:rsidRPr="00A1500D" w:rsidTr="001D1530">
        <w:tc>
          <w:tcPr>
            <w:tcW w:w="1413" w:type="dxa"/>
          </w:tcPr>
          <w:p w:rsidR="00B23292" w:rsidRPr="00A1500D" w:rsidRDefault="00B23292" w:rsidP="000F6346">
            <w:pPr>
              <w:spacing w:after="0" w:line="240" w:lineRule="auto"/>
            </w:pPr>
            <w:r w:rsidRPr="00A1500D">
              <w:t>PCIT</w:t>
            </w:r>
          </w:p>
        </w:tc>
        <w:tc>
          <w:tcPr>
            <w:tcW w:w="7513" w:type="dxa"/>
          </w:tcPr>
          <w:p w:rsidR="00B23292" w:rsidRPr="00A1500D" w:rsidRDefault="00B23292" w:rsidP="000F6346">
            <w:pPr>
              <w:spacing w:after="0" w:line="240" w:lineRule="auto"/>
            </w:pPr>
            <w:r w:rsidRPr="00A1500D">
              <w:t>– Programa Institucional de Incentivo à Pesquisa Científica e Inovação Tecnológica</w:t>
            </w:r>
          </w:p>
        </w:tc>
      </w:tr>
      <w:tr w:rsidR="00B23292" w:rsidRPr="00A1500D" w:rsidTr="001D1530">
        <w:tc>
          <w:tcPr>
            <w:tcW w:w="1413" w:type="dxa"/>
          </w:tcPr>
          <w:p w:rsidR="00B23292" w:rsidRPr="00A1500D" w:rsidRDefault="00B23292" w:rsidP="000F6346">
            <w:pPr>
              <w:spacing w:after="0" w:line="240" w:lineRule="auto"/>
            </w:pPr>
            <w:r w:rsidRPr="00A1500D">
              <w:t>PDA</w:t>
            </w:r>
          </w:p>
        </w:tc>
        <w:tc>
          <w:tcPr>
            <w:tcW w:w="7513" w:type="dxa"/>
          </w:tcPr>
          <w:p w:rsidR="00B23292" w:rsidRPr="00A1500D" w:rsidRDefault="00B23292" w:rsidP="000F6346">
            <w:pPr>
              <w:spacing w:after="0" w:line="240" w:lineRule="auto"/>
            </w:pPr>
            <w:r w:rsidRPr="00A1500D">
              <w:t>– Plano de Desenvolvimento Anual</w:t>
            </w:r>
          </w:p>
        </w:tc>
      </w:tr>
      <w:tr w:rsidR="00B23292" w:rsidRPr="00A1500D" w:rsidTr="001D1530">
        <w:tc>
          <w:tcPr>
            <w:tcW w:w="1413" w:type="dxa"/>
          </w:tcPr>
          <w:p w:rsidR="00B23292" w:rsidRPr="00A1500D" w:rsidRDefault="00B23292" w:rsidP="000F6346">
            <w:pPr>
              <w:spacing w:after="0" w:line="240" w:lineRule="auto"/>
            </w:pPr>
            <w:r w:rsidRPr="00A1500D">
              <w:t>PDI</w:t>
            </w:r>
          </w:p>
        </w:tc>
        <w:tc>
          <w:tcPr>
            <w:tcW w:w="7513" w:type="dxa"/>
          </w:tcPr>
          <w:p w:rsidR="00B23292" w:rsidRPr="00A1500D" w:rsidRDefault="00B23292" w:rsidP="000F6346">
            <w:pPr>
              <w:spacing w:after="0" w:line="240" w:lineRule="auto"/>
            </w:pPr>
            <w:r w:rsidRPr="00A1500D">
              <w:t>– Plano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PEI</w:t>
            </w:r>
          </w:p>
        </w:tc>
        <w:tc>
          <w:tcPr>
            <w:tcW w:w="7513" w:type="dxa"/>
          </w:tcPr>
          <w:p w:rsidR="00B23292" w:rsidRPr="00A1500D" w:rsidRDefault="00B23292" w:rsidP="000F6346">
            <w:pPr>
              <w:spacing w:after="0" w:line="240" w:lineRule="auto"/>
            </w:pPr>
            <w:r w:rsidRPr="00A1500D">
              <w:t>– Planejamento Estratégico Institucional</w:t>
            </w:r>
          </w:p>
        </w:tc>
      </w:tr>
      <w:tr w:rsidR="00B23292" w:rsidRPr="00A1500D" w:rsidTr="001D1530">
        <w:tc>
          <w:tcPr>
            <w:tcW w:w="1413" w:type="dxa"/>
          </w:tcPr>
          <w:p w:rsidR="00B23292" w:rsidRPr="00A1500D" w:rsidRDefault="00B23292" w:rsidP="000F6346">
            <w:pPr>
              <w:spacing w:after="0" w:line="240" w:lineRule="auto"/>
            </w:pPr>
            <w:r w:rsidRPr="00A1500D">
              <w:t>PIBIC Jr.</w:t>
            </w:r>
          </w:p>
        </w:tc>
        <w:tc>
          <w:tcPr>
            <w:tcW w:w="7513" w:type="dxa"/>
          </w:tcPr>
          <w:p w:rsidR="00B23292" w:rsidRPr="00A1500D" w:rsidRDefault="00B23292" w:rsidP="000F6346">
            <w:pPr>
              <w:spacing w:after="0" w:line="240" w:lineRule="auto"/>
              <w:ind w:left="175" w:hanging="175"/>
            </w:pPr>
            <w:r w:rsidRPr="00A1500D">
              <w:t>– Programa Institucional de Bolsas de Iniciação Científica júnior   Ensino Técnico</w:t>
            </w:r>
          </w:p>
        </w:tc>
      </w:tr>
      <w:tr w:rsidR="00B23292" w:rsidRPr="00A1500D" w:rsidTr="001D1530">
        <w:tc>
          <w:tcPr>
            <w:tcW w:w="1413" w:type="dxa"/>
          </w:tcPr>
          <w:p w:rsidR="00B23292" w:rsidRPr="00A1500D" w:rsidRDefault="00B23292" w:rsidP="000F6346">
            <w:pPr>
              <w:spacing w:after="0" w:line="240" w:lineRule="auto"/>
            </w:pPr>
            <w:r w:rsidRPr="00A1500D">
              <w:t>PNE</w:t>
            </w:r>
          </w:p>
        </w:tc>
        <w:tc>
          <w:tcPr>
            <w:tcW w:w="7513" w:type="dxa"/>
          </w:tcPr>
          <w:p w:rsidR="00B23292" w:rsidRPr="00A1500D" w:rsidRDefault="00B23292" w:rsidP="000F6346">
            <w:pPr>
              <w:spacing w:after="0" w:line="240" w:lineRule="auto"/>
            </w:pPr>
            <w:r w:rsidRPr="00A1500D">
              <w:t>– Plano Nacional da Educação</w:t>
            </w:r>
          </w:p>
        </w:tc>
      </w:tr>
      <w:tr w:rsidR="00B23292" w:rsidRPr="00A1500D" w:rsidTr="001D1530">
        <w:tc>
          <w:tcPr>
            <w:tcW w:w="1413" w:type="dxa"/>
          </w:tcPr>
          <w:p w:rsidR="00B23292" w:rsidRPr="00A1500D" w:rsidRDefault="00B23292" w:rsidP="000F6346">
            <w:pPr>
              <w:spacing w:after="0" w:line="240" w:lineRule="auto"/>
            </w:pPr>
            <w:r w:rsidRPr="00A1500D">
              <w:t>Port.</w:t>
            </w:r>
          </w:p>
        </w:tc>
        <w:tc>
          <w:tcPr>
            <w:tcW w:w="7513" w:type="dxa"/>
          </w:tcPr>
          <w:p w:rsidR="00B23292" w:rsidRPr="00A1500D" w:rsidRDefault="00B23292" w:rsidP="000F6346">
            <w:pPr>
              <w:spacing w:after="0" w:line="240" w:lineRule="auto"/>
            </w:pPr>
            <w:r w:rsidRPr="00A1500D">
              <w:t>– Portaria</w:t>
            </w:r>
          </w:p>
        </w:tc>
      </w:tr>
      <w:tr w:rsidR="00B23292" w:rsidRPr="00A1500D" w:rsidTr="001D1530">
        <w:tc>
          <w:tcPr>
            <w:tcW w:w="1413" w:type="dxa"/>
          </w:tcPr>
          <w:p w:rsidR="00B23292" w:rsidRPr="00A1500D" w:rsidRDefault="00B23292" w:rsidP="000F6346">
            <w:pPr>
              <w:spacing w:after="0" w:line="240" w:lineRule="auto"/>
            </w:pPr>
            <w:r w:rsidRPr="00A1500D">
              <w:t>PÓS-GRD</w:t>
            </w:r>
          </w:p>
        </w:tc>
        <w:tc>
          <w:tcPr>
            <w:tcW w:w="7513" w:type="dxa"/>
          </w:tcPr>
          <w:p w:rsidR="00B23292" w:rsidRPr="00A1500D" w:rsidRDefault="00B23292" w:rsidP="000F6346">
            <w:pPr>
              <w:spacing w:after="0" w:line="240" w:lineRule="auto"/>
            </w:pPr>
            <w:r w:rsidRPr="00A1500D">
              <w:t>– Pós-Graduação</w:t>
            </w:r>
          </w:p>
        </w:tc>
      </w:tr>
      <w:tr w:rsidR="00B23292" w:rsidRPr="00A1500D" w:rsidTr="001D1530">
        <w:tc>
          <w:tcPr>
            <w:tcW w:w="1413" w:type="dxa"/>
          </w:tcPr>
          <w:p w:rsidR="00B23292" w:rsidRPr="00A1500D" w:rsidRDefault="00B23292" w:rsidP="000F6346">
            <w:pPr>
              <w:spacing w:after="0" w:line="240" w:lineRule="auto"/>
            </w:pPr>
            <w:r w:rsidRPr="00A1500D">
              <w:t>PPAD</w:t>
            </w:r>
          </w:p>
        </w:tc>
        <w:tc>
          <w:tcPr>
            <w:tcW w:w="7513" w:type="dxa"/>
          </w:tcPr>
          <w:p w:rsidR="00B23292" w:rsidRPr="00A1500D" w:rsidRDefault="00B23292" w:rsidP="000F6346">
            <w:pPr>
              <w:spacing w:after="0" w:line="240" w:lineRule="auto"/>
            </w:pPr>
            <w:r w:rsidRPr="00A1500D">
              <w:t>– Plano Plurianual de Desenvolvimento do Governo Federal</w:t>
            </w:r>
          </w:p>
        </w:tc>
      </w:tr>
      <w:tr w:rsidR="00B23292" w:rsidRPr="00A1500D" w:rsidTr="001D1530">
        <w:tc>
          <w:tcPr>
            <w:tcW w:w="1413" w:type="dxa"/>
          </w:tcPr>
          <w:p w:rsidR="00B23292" w:rsidRPr="00A1500D" w:rsidRDefault="00B23292" w:rsidP="000F6346">
            <w:pPr>
              <w:spacing w:after="0" w:line="240" w:lineRule="auto"/>
            </w:pPr>
            <w:r w:rsidRPr="00A1500D">
              <w:t>PPGI</w:t>
            </w:r>
          </w:p>
        </w:tc>
        <w:tc>
          <w:tcPr>
            <w:tcW w:w="7513" w:type="dxa"/>
          </w:tcPr>
          <w:p w:rsidR="00B23292" w:rsidRPr="00A1500D" w:rsidRDefault="00B23292" w:rsidP="000F6346">
            <w:pPr>
              <w:spacing w:after="0" w:line="240" w:lineRule="auto"/>
            </w:pPr>
            <w:r w:rsidRPr="00A1500D">
              <w:t>– Pró-Reitoria de Pesquisa, Pós-Graduação e Inovação</w:t>
            </w:r>
          </w:p>
        </w:tc>
      </w:tr>
      <w:tr w:rsidR="00B23292" w:rsidRPr="00A1500D" w:rsidTr="001D1530">
        <w:tc>
          <w:tcPr>
            <w:tcW w:w="1413" w:type="dxa"/>
          </w:tcPr>
          <w:p w:rsidR="00B23292" w:rsidRPr="00A1500D" w:rsidRDefault="00B23292" w:rsidP="000F6346">
            <w:pPr>
              <w:spacing w:after="0" w:line="240" w:lineRule="auto"/>
            </w:pPr>
            <w:r w:rsidRPr="00A1500D">
              <w:t>PROAD</w:t>
            </w:r>
          </w:p>
        </w:tc>
        <w:tc>
          <w:tcPr>
            <w:tcW w:w="7513" w:type="dxa"/>
          </w:tcPr>
          <w:p w:rsidR="00B23292" w:rsidRPr="00A1500D" w:rsidRDefault="00B23292" w:rsidP="000F6346">
            <w:pPr>
              <w:spacing w:after="0" w:line="240" w:lineRule="auto"/>
            </w:pPr>
            <w:r w:rsidRPr="00A1500D">
              <w:t>– Pró-Reitoria de Administração</w:t>
            </w:r>
          </w:p>
        </w:tc>
      </w:tr>
      <w:tr w:rsidR="00B23292" w:rsidRPr="00A1500D" w:rsidTr="001D1530">
        <w:tc>
          <w:tcPr>
            <w:tcW w:w="1413" w:type="dxa"/>
          </w:tcPr>
          <w:p w:rsidR="00B23292" w:rsidRPr="00A1500D" w:rsidRDefault="00B23292" w:rsidP="000F6346">
            <w:pPr>
              <w:spacing w:after="0" w:line="240" w:lineRule="auto"/>
            </w:pPr>
            <w:r w:rsidRPr="00A1500D">
              <w:t>PRODIN</w:t>
            </w:r>
          </w:p>
        </w:tc>
        <w:tc>
          <w:tcPr>
            <w:tcW w:w="7513" w:type="dxa"/>
          </w:tcPr>
          <w:p w:rsidR="00B23292" w:rsidRPr="00A1500D" w:rsidRDefault="00B23292" w:rsidP="000F6346">
            <w:pPr>
              <w:spacing w:after="0" w:line="240" w:lineRule="auto"/>
            </w:pPr>
            <w:r w:rsidRPr="00A1500D">
              <w:t>– Pró-Reitoria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PROEN</w:t>
            </w:r>
          </w:p>
        </w:tc>
        <w:tc>
          <w:tcPr>
            <w:tcW w:w="7513" w:type="dxa"/>
          </w:tcPr>
          <w:p w:rsidR="00B23292" w:rsidRPr="00A1500D" w:rsidRDefault="00B23292" w:rsidP="000F6346">
            <w:pPr>
              <w:spacing w:after="0" w:line="240" w:lineRule="auto"/>
            </w:pPr>
            <w:r w:rsidRPr="00A1500D">
              <w:t>– Pró-Reitoria de Ensino</w:t>
            </w:r>
          </w:p>
        </w:tc>
      </w:tr>
      <w:tr w:rsidR="00B23292" w:rsidRPr="00A1500D" w:rsidTr="001D1530">
        <w:tc>
          <w:tcPr>
            <w:tcW w:w="1413" w:type="dxa"/>
          </w:tcPr>
          <w:p w:rsidR="00B23292" w:rsidRPr="00A1500D" w:rsidRDefault="00B23292" w:rsidP="000F6346">
            <w:pPr>
              <w:spacing w:after="0" w:line="240" w:lineRule="auto"/>
            </w:pPr>
            <w:r w:rsidRPr="00A1500D">
              <w:t>PROEX</w:t>
            </w:r>
          </w:p>
        </w:tc>
        <w:tc>
          <w:tcPr>
            <w:tcW w:w="7513" w:type="dxa"/>
          </w:tcPr>
          <w:p w:rsidR="00B23292" w:rsidRPr="00A1500D" w:rsidRDefault="00B23292" w:rsidP="000F6346">
            <w:pPr>
              <w:spacing w:after="0" w:line="240" w:lineRule="auto"/>
            </w:pPr>
            <w:r w:rsidRPr="00A1500D">
              <w:t>– Pró-Reitoria de Extensão</w:t>
            </w:r>
          </w:p>
        </w:tc>
      </w:tr>
      <w:tr w:rsidR="00B23292" w:rsidRPr="00A1500D" w:rsidTr="001D1530">
        <w:tc>
          <w:tcPr>
            <w:tcW w:w="1413" w:type="dxa"/>
          </w:tcPr>
          <w:p w:rsidR="00B23292" w:rsidRPr="00A1500D" w:rsidRDefault="00B23292" w:rsidP="000F6346">
            <w:pPr>
              <w:spacing w:after="0" w:line="240" w:lineRule="auto"/>
            </w:pPr>
            <w:r w:rsidRPr="00A1500D">
              <w:t>RG</w:t>
            </w:r>
          </w:p>
        </w:tc>
        <w:tc>
          <w:tcPr>
            <w:tcW w:w="7513" w:type="dxa"/>
          </w:tcPr>
          <w:p w:rsidR="00B23292" w:rsidRPr="00A1500D" w:rsidRDefault="00B23292" w:rsidP="000F6346">
            <w:pPr>
              <w:spacing w:after="0" w:line="240" w:lineRule="auto"/>
              <w:jc w:val="both"/>
            </w:pPr>
            <w:r w:rsidRPr="00A1500D">
              <w:t>– Relatório de gestão</w:t>
            </w:r>
          </w:p>
        </w:tc>
      </w:tr>
      <w:tr w:rsidR="00B23292" w:rsidRPr="00A1500D" w:rsidTr="001D1530">
        <w:tc>
          <w:tcPr>
            <w:tcW w:w="1413" w:type="dxa"/>
          </w:tcPr>
          <w:p w:rsidR="00B23292" w:rsidRPr="00A1500D" w:rsidRDefault="00B23292" w:rsidP="000F6346">
            <w:pPr>
              <w:spacing w:after="0" w:line="240" w:lineRule="auto"/>
            </w:pPr>
            <w:r w:rsidRPr="00A1500D">
              <w:t>SBPC</w:t>
            </w:r>
          </w:p>
        </w:tc>
        <w:tc>
          <w:tcPr>
            <w:tcW w:w="7513" w:type="dxa"/>
          </w:tcPr>
          <w:p w:rsidR="00B23292" w:rsidRPr="00A1500D" w:rsidRDefault="00B23292" w:rsidP="00512606">
            <w:pPr>
              <w:spacing w:after="0" w:line="240" w:lineRule="auto"/>
            </w:pPr>
            <w:r w:rsidRPr="00A1500D">
              <w:t>– Sociedade Brasi</w:t>
            </w:r>
            <w:r w:rsidR="00512606">
              <w:t>l</w:t>
            </w:r>
            <w:r>
              <w:t>ei</w:t>
            </w:r>
            <w:r w:rsidRPr="00A1500D">
              <w:t>ra para o Progresso da Ciência</w:t>
            </w:r>
          </w:p>
        </w:tc>
      </w:tr>
      <w:tr w:rsidR="00B23292" w:rsidRPr="00A1500D" w:rsidTr="001D1530">
        <w:tc>
          <w:tcPr>
            <w:tcW w:w="1413" w:type="dxa"/>
          </w:tcPr>
          <w:p w:rsidR="00B23292" w:rsidRPr="00A1500D" w:rsidRDefault="00B23292" w:rsidP="000F6346">
            <w:pPr>
              <w:spacing w:after="0" w:line="240" w:lineRule="auto"/>
            </w:pPr>
            <w:r w:rsidRPr="00A1500D">
              <w:t>SGD</w:t>
            </w:r>
          </w:p>
        </w:tc>
        <w:tc>
          <w:tcPr>
            <w:tcW w:w="7513" w:type="dxa"/>
          </w:tcPr>
          <w:p w:rsidR="00B23292" w:rsidRPr="00A1500D" w:rsidRDefault="00B23292" w:rsidP="000F6346">
            <w:pPr>
              <w:spacing w:after="0" w:line="240" w:lineRule="auto"/>
            </w:pPr>
            <w:r w:rsidRPr="00A1500D">
              <w:t>– Sistema de Gestão de Demandas</w:t>
            </w:r>
          </w:p>
        </w:tc>
      </w:tr>
      <w:tr w:rsidR="00B23292" w:rsidRPr="00A1500D" w:rsidTr="001D1530">
        <w:tc>
          <w:tcPr>
            <w:tcW w:w="1413" w:type="dxa"/>
          </w:tcPr>
          <w:p w:rsidR="00B23292" w:rsidRPr="00A1500D" w:rsidRDefault="00B23292" w:rsidP="000F6346">
            <w:pPr>
              <w:spacing w:after="0" w:line="240" w:lineRule="auto"/>
            </w:pPr>
            <w:r w:rsidRPr="00A1500D">
              <w:t>SIMEC</w:t>
            </w:r>
          </w:p>
        </w:tc>
        <w:tc>
          <w:tcPr>
            <w:tcW w:w="7513" w:type="dxa"/>
          </w:tcPr>
          <w:p w:rsidR="00B23292" w:rsidRPr="00A1500D" w:rsidRDefault="00B23292" w:rsidP="000F6346">
            <w:pPr>
              <w:spacing w:after="0" w:line="240" w:lineRule="auto"/>
            </w:pPr>
            <w:r w:rsidRPr="00A1500D">
              <w:t>– Sistema de Monitoramento de Obras</w:t>
            </w:r>
          </w:p>
        </w:tc>
      </w:tr>
      <w:tr w:rsidR="00B23292" w:rsidRPr="00A1500D" w:rsidTr="001D1530">
        <w:tc>
          <w:tcPr>
            <w:tcW w:w="1413" w:type="dxa"/>
          </w:tcPr>
          <w:p w:rsidR="00B23292" w:rsidRPr="00A1500D" w:rsidRDefault="00B23292" w:rsidP="000F6346">
            <w:pPr>
              <w:spacing w:after="0" w:line="240" w:lineRule="auto"/>
            </w:pPr>
            <w:r w:rsidRPr="00A1500D">
              <w:t>TAM</w:t>
            </w:r>
          </w:p>
        </w:tc>
        <w:tc>
          <w:tcPr>
            <w:tcW w:w="7513" w:type="dxa"/>
          </w:tcPr>
          <w:p w:rsidR="00B23292" w:rsidRPr="00A1500D" w:rsidRDefault="00B23292" w:rsidP="000F6346">
            <w:pPr>
              <w:spacing w:after="0" w:line="240" w:lineRule="auto"/>
            </w:pPr>
            <w:r w:rsidRPr="00A1500D">
              <w:t>– Termo de Acordos e Metas</w:t>
            </w:r>
          </w:p>
        </w:tc>
      </w:tr>
      <w:tr w:rsidR="00B23292" w:rsidRPr="00A1500D" w:rsidTr="001D1530">
        <w:tc>
          <w:tcPr>
            <w:tcW w:w="1413" w:type="dxa"/>
          </w:tcPr>
          <w:p w:rsidR="00B23292" w:rsidRPr="00A1500D" w:rsidRDefault="00B23292" w:rsidP="000F6346">
            <w:pPr>
              <w:spacing w:after="0" w:line="240" w:lineRule="auto"/>
            </w:pPr>
            <w:r w:rsidRPr="00A1500D">
              <w:t>TCU</w:t>
            </w:r>
          </w:p>
        </w:tc>
        <w:tc>
          <w:tcPr>
            <w:tcW w:w="7513" w:type="dxa"/>
          </w:tcPr>
          <w:p w:rsidR="00B23292" w:rsidRPr="00A1500D" w:rsidRDefault="00B23292" w:rsidP="000F6346">
            <w:pPr>
              <w:spacing w:after="0" w:line="240" w:lineRule="auto"/>
              <w:jc w:val="both"/>
            </w:pPr>
            <w:r w:rsidRPr="00A1500D">
              <w:t>– Tribunal de Contas da União</w:t>
            </w:r>
          </w:p>
        </w:tc>
      </w:tr>
      <w:tr w:rsidR="00B23292" w:rsidRPr="00A1500D" w:rsidTr="001D1530">
        <w:tc>
          <w:tcPr>
            <w:tcW w:w="1413" w:type="dxa"/>
          </w:tcPr>
          <w:p w:rsidR="00B23292" w:rsidRPr="00A1500D" w:rsidRDefault="00B23292" w:rsidP="000F6346">
            <w:pPr>
              <w:spacing w:after="0" w:line="240" w:lineRule="auto"/>
            </w:pPr>
            <w:r w:rsidRPr="00A1500D">
              <w:t>TI</w:t>
            </w:r>
          </w:p>
        </w:tc>
        <w:tc>
          <w:tcPr>
            <w:tcW w:w="7513" w:type="dxa"/>
          </w:tcPr>
          <w:p w:rsidR="00B23292" w:rsidRPr="00A1500D" w:rsidRDefault="00B23292" w:rsidP="000F6346">
            <w:pPr>
              <w:spacing w:after="0" w:line="240" w:lineRule="auto"/>
            </w:pPr>
            <w:r w:rsidRPr="00A1500D">
              <w:t>– Tecnologia da Informação</w:t>
            </w:r>
          </w:p>
        </w:tc>
      </w:tr>
      <w:tr w:rsidR="00B23292" w:rsidRPr="00A1500D" w:rsidTr="001D1530">
        <w:tc>
          <w:tcPr>
            <w:tcW w:w="1413" w:type="dxa"/>
          </w:tcPr>
          <w:p w:rsidR="00B23292" w:rsidRPr="00A1500D" w:rsidRDefault="00B23292" w:rsidP="000F6346">
            <w:pPr>
              <w:spacing w:after="0" w:line="240" w:lineRule="auto"/>
            </w:pPr>
            <w:r w:rsidRPr="00A1500D">
              <w:t>UJ</w:t>
            </w:r>
          </w:p>
        </w:tc>
        <w:tc>
          <w:tcPr>
            <w:tcW w:w="7513" w:type="dxa"/>
          </w:tcPr>
          <w:p w:rsidR="00B23292" w:rsidRPr="00A1500D" w:rsidRDefault="00B23292" w:rsidP="000F6346">
            <w:pPr>
              <w:spacing w:after="0" w:line="240" w:lineRule="auto"/>
            </w:pPr>
            <w:r w:rsidRPr="00A1500D">
              <w:t>– Unidade Jurídica</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7A26B7"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4464101" w:history="1">
        <w:r w:rsidR="007A26B7" w:rsidRPr="009A2CE6">
          <w:rPr>
            <w:rStyle w:val="Hyperlink"/>
          </w:rPr>
          <w:t>Tabela 1 - IDENTIFICAÇÃO DA UJ – RELATÓRIO DE GESTÃO INDIVIDUAL</w:t>
        </w:r>
        <w:r w:rsidR="007A26B7">
          <w:rPr>
            <w:webHidden/>
          </w:rPr>
          <w:tab/>
        </w:r>
        <w:r w:rsidR="007A26B7">
          <w:rPr>
            <w:webHidden/>
          </w:rPr>
          <w:fldChar w:fldCharType="begin"/>
        </w:r>
        <w:r w:rsidR="007A26B7">
          <w:rPr>
            <w:webHidden/>
          </w:rPr>
          <w:instrText xml:space="preserve"> PAGEREF _Toc414464101 \h </w:instrText>
        </w:r>
        <w:r w:rsidR="007A26B7">
          <w:rPr>
            <w:webHidden/>
          </w:rPr>
        </w:r>
        <w:r w:rsidR="007A26B7">
          <w:rPr>
            <w:webHidden/>
          </w:rPr>
          <w:fldChar w:fldCharType="separate"/>
        </w:r>
        <w:r w:rsidR="007A26B7">
          <w:rPr>
            <w:webHidden/>
          </w:rPr>
          <w:t>19</w:t>
        </w:r>
        <w:r w:rsidR="007A26B7">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02" w:history="1">
        <w:r w:rsidRPr="009A2CE6">
          <w:rPr>
            <w:rStyle w:val="Hyperlink"/>
          </w:rPr>
          <w:t>Tabela 2 Quadro A.1.3 – Informações sobre áreas ou subunidades estratégicas</w:t>
        </w:r>
        <w:r>
          <w:rPr>
            <w:webHidden/>
          </w:rPr>
          <w:tab/>
        </w:r>
        <w:r>
          <w:rPr>
            <w:webHidden/>
          </w:rPr>
          <w:fldChar w:fldCharType="begin"/>
        </w:r>
        <w:r>
          <w:rPr>
            <w:webHidden/>
          </w:rPr>
          <w:instrText xml:space="preserve"> PAGEREF _Toc414464102 \h </w:instrText>
        </w:r>
        <w:r>
          <w:rPr>
            <w:webHidden/>
          </w:rPr>
        </w:r>
        <w:r>
          <w:rPr>
            <w:webHidden/>
          </w:rPr>
          <w:fldChar w:fldCharType="separate"/>
        </w:r>
        <w:r>
          <w:rPr>
            <w:webHidden/>
          </w:rPr>
          <w:t>27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03" w:history="1">
        <w:r w:rsidRPr="009A2CE6">
          <w:rPr>
            <w:rStyle w:val="Hyperlink"/>
          </w:rPr>
          <w:t>Tabela 3 Quadro A.1.4 – Macroprocessos Finalístico</w:t>
        </w:r>
        <w:r>
          <w:rPr>
            <w:webHidden/>
          </w:rPr>
          <w:tab/>
        </w:r>
        <w:r>
          <w:rPr>
            <w:webHidden/>
          </w:rPr>
          <w:fldChar w:fldCharType="begin"/>
        </w:r>
        <w:r>
          <w:rPr>
            <w:webHidden/>
          </w:rPr>
          <w:instrText xml:space="preserve"> PAGEREF _Toc414464103 \h </w:instrText>
        </w:r>
        <w:r>
          <w:rPr>
            <w:webHidden/>
          </w:rPr>
        </w:r>
        <w:r>
          <w:rPr>
            <w:webHidden/>
          </w:rPr>
          <w:fldChar w:fldCharType="separate"/>
        </w:r>
        <w:r>
          <w:rPr>
            <w:webHidden/>
          </w:rPr>
          <w:t>31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04" w:history="1">
        <w:r w:rsidRPr="009A2CE6">
          <w:rPr>
            <w:rStyle w:val="Hyperlink"/>
          </w:rPr>
          <w:t>Tabela 4 Auditoria de Conformidade</w:t>
        </w:r>
        <w:r>
          <w:rPr>
            <w:webHidden/>
          </w:rPr>
          <w:tab/>
        </w:r>
        <w:r>
          <w:rPr>
            <w:webHidden/>
          </w:rPr>
          <w:fldChar w:fldCharType="begin"/>
        </w:r>
        <w:r>
          <w:rPr>
            <w:webHidden/>
          </w:rPr>
          <w:instrText xml:space="preserve"> PAGEREF _Toc414464104 \h </w:instrText>
        </w:r>
        <w:r>
          <w:rPr>
            <w:webHidden/>
          </w:rPr>
        </w:r>
        <w:r>
          <w:rPr>
            <w:webHidden/>
          </w:rPr>
          <w:fldChar w:fldCharType="separate"/>
        </w:r>
        <w:r>
          <w:rPr>
            <w:webHidden/>
          </w:rPr>
          <w:t>37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05" w:history="1">
        <w:r w:rsidRPr="009A2CE6">
          <w:rPr>
            <w:rStyle w:val="Hyperlink"/>
          </w:rPr>
          <w:t>Tabela 5 Atividades de Prevenção</w:t>
        </w:r>
        <w:r>
          <w:rPr>
            <w:webHidden/>
          </w:rPr>
          <w:tab/>
        </w:r>
        <w:r>
          <w:rPr>
            <w:webHidden/>
          </w:rPr>
          <w:fldChar w:fldCharType="begin"/>
        </w:r>
        <w:r>
          <w:rPr>
            <w:webHidden/>
          </w:rPr>
          <w:instrText xml:space="preserve"> PAGEREF _Toc414464105 \h </w:instrText>
        </w:r>
        <w:r>
          <w:rPr>
            <w:webHidden/>
          </w:rPr>
        </w:r>
        <w:r>
          <w:rPr>
            <w:webHidden/>
          </w:rPr>
          <w:fldChar w:fldCharType="separate"/>
        </w:r>
        <w:r>
          <w:rPr>
            <w:webHidden/>
          </w:rPr>
          <w:t>38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06" w:history="1">
        <w:r w:rsidRPr="009A2CE6">
          <w:rPr>
            <w:rStyle w:val="Hyperlink"/>
          </w:rPr>
          <w:t>Tabela 6 Execução do Plano de Auditoria</w:t>
        </w:r>
        <w:r>
          <w:rPr>
            <w:webHidden/>
          </w:rPr>
          <w:tab/>
        </w:r>
        <w:r>
          <w:rPr>
            <w:webHidden/>
          </w:rPr>
          <w:fldChar w:fldCharType="begin"/>
        </w:r>
        <w:r>
          <w:rPr>
            <w:webHidden/>
          </w:rPr>
          <w:instrText xml:space="preserve"> PAGEREF _Toc414464106 \h </w:instrText>
        </w:r>
        <w:r>
          <w:rPr>
            <w:webHidden/>
          </w:rPr>
        </w:r>
        <w:r>
          <w:rPr>
            <w:webHidden/>
          </w:rPr>
          <w:fldChar w:fldCharType="separate"/>
        </w:r>
        <w:r>
          <w:rPr>
            <w:webHidden/>
          </w:rPr>
          <w:t>38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07" w:history="1">
        <w:r w:rsidRPr="009A2CE6">
          <w:rPr>
            <w:rStyle w:val="Hyperlink"/>
          </w:rPr>
          <w:t>Tabela 7 Distribuição de bolsas de Iniciação Científica por programa e por campus do IFAM no período de 2014-2015</w:t>
        </w:r>
        <w:r>
          <w:rPr>
            <w:webHidden/>
          </w:rPr>
          <w:tab/>
        </w:r>
        <w:r>
          <w:rPr>
            <w:webHidden/>
          </w:rPr>
          <w:fldChar w:fldCharType="begin"/>
        </w:r>
        <w:r>
          <w:rPr>
            <w:webHidden/>
          </w:rPr>
          <w:instrText xml:space="preserve"> PAGEREF _Toc414464107 \h </w:instrText>
        </w:r>
        <w:r>
          <w:rPr>
            <w:webHidden/>
          </w:rPr>
        </w:r>
        <w:r>
          <w:rPr>
            <w:webHidden/>
          </w:rPr>
          <w:fldChar w:fldCharType="separate"/>
        </w:r>
        <w:r>
          <w:rPr>
            <w:webHidden/>
          </w:rPr>
          <w:t>59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08" w:history="1">
        <w:r w:rsidRPr="009A2CE6">
          <w:rPr>
            <w:rStyle w:val="Hyperlink"/>
          </w:rPr>
          <w:t>Tabela 8. Recurso Descentralizado para os Campi para pagamento de bolsas de Iniciação Científica 2014/2015.</w:t>
        </w:r>
        <w:r>
          <w:rPr>
            <w:webHidden/>
          </w:rPr>
          <w:tab/>
        </w:r>
        <w:r>
          <w:rPr>
            <w:webHidden/>
          </w:rPr>
          <w:fldChar w:fldCharType="begin"/>
        </w:r>
        <w:r>
          <w:rPr>
            <w:webHidden/>
          </w:rPr>
          <w:instrText xml:space="preserve"> PAGEREF _Toc414464108 \h </w:instrText>
        </w:r>
        <w:r>
          <w:rPr>
            <w:webHidden/>
          </w:rPr>
        </w:r>
        <w:r>
          <w:rPr>
            <w:webHidden/>
          </w:rPr>
          <w:fldChar w:fldCharType="separate"/>
        </w:r>
        <w:r>
          <w:rPr>
            <w:webHidden/>
          </w:rPr>
          <w:t>62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09" w:history="1">
        <w:r w:rsidRPr="009A2CE6">
          <w:rPr>
            <w:rStyle w:val="Hyperlink"/>
          </w:rPr>
          <w:t>Tabela 9 Valores descentralizados para os Campi do IFAM referente ao Auxílio aos Projetos de Pesquisa desenvolvidos nos programas de Iniciação Científica 2014/2015.</w:t>
        </w:r>
        <w:r>
          <w:rPr>
            <w:webHidden/>
          </w:rPr>
          <w:tab/>
        </w:r>
        <w:r>
          <w:rPr>
            <w:webHidden/>
          </w:rPr>
          <w:fldChar w:fldCharType="begin"/>
        </w:r>
        <w:r>
          <w:rPr>
            <w:webHidden/>
          </w:rPr>
          <w:instrText xml:space="preserve"> PAGEREF _Toc414464109 \h </w:instrText>
        </w:r>
        <w:r>
          <w:rPr>
            <w:webHidden/>
          </w:rPr>
        </w:r>
        <w:r>
          <w:rPr>
            <w:webHidden/>
          </w:rPr>
          <w:fldChar w:fldCharType="separate"/>
        </w:r>
        <w:r>
          <w:rPr>
            <w:webHidden/>
          </w:rPr>
          <w:t>65</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0" w:history="1">
        <w:r w:rsidRPr="009A2CE6">
          <w:rPr>
            <w:rStyle w:val="Hyperlink"/>
          </w:rPr>
          <w:t>Tabela 10Valores descentralizados para os Campi do IFAM referente ao Auxílio aos Projetos de Pesquisa desenvolvidos nos programas de Iniciação Científica 2013/2014.</w:t>
        </w:r>
        <w:r>
          <w:rPr>
            <w:webHidden/>
          </w:rPr>
          <w:tab/>
        </w:r>
        <w:r>
          <w:rPr>
            <w:webHidden/>
          </w:rPr>
          <w:fldChar w:fldCharType="begin"/>
        </w:r>
        <w:r>
          <w:rPr>
            <w:webHidden/>
          </w:rPr>
          <w:instrText xml:space="preserve"> PAGEREF _Toc414464110 \h </w:instrText>
        </w:r>
        <w:r>
          <w:rPr>
            <w:webHidden/>
          </w:rPr>
        </w:r>
        <w:r>
          <w:rPr>
            <w:webHidden/>
          </w:rPr>
          <w:fldChar w:fldCharType="separate"/>
        </w:r>
        <w:r>
          <w:rPr>
            <w:webHidden/>
          </w:rPr>
          <w:t>66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1" w:history="1">
        <w:r w:rsidRPr="009A2CE6">
          <w:rPr>
            <w:rStyle w:val="Hyperlink"/>
          </w:rPr>
          <w:t>Tabela 11 Relação de Projetos Aprovados de Docentes e Discentes no Edital Nº 008/2014 PPGI/IFAM PADCIT.</w:t>
        </w:r>
        <w:r>
          <w:rPr>
            <w:webHidden/>
          </w:rPr>
          <w:tab/>
        </w:r>
        <w:r>
          <w:rPr>
            <w:webHidden/>
          </w:rPr>
          <w:fldChar w:fldCharType="begin"/>
        </w:r>
        <w:r>
          <w:rPr>
            <w:webHidden/>
          </w:rPr>
          <w:instrText xml:space="preserve"> PAGEREF _Toc414464111 \h </w:instrText>
        </w:r>
        <w:r>
          <w:rPr>
            <w:webHidden/>
          </w:rPr>
        </w:r>
        <w:r>
          <w:rPr>
            <w:webHidden/>
          </w:rPr>
          <w:fldChar w:fldCharType="separate"/>
        </w:r>
        <w:r>
          <w:rPr>
            <w:webHidden/>
          </w:rPr>
          <w:t>68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2" w:history="1">
        <w:r w:rsidRPr="009A2CE6">
          <w:rPr>
            <w:rStyle w:val="Hyperlink"/>
          </w:rPr>
          <w:t>Tabela 12 Valores repassados aos Campi para financiamento da SNCT</w:t>
        </w:r>
        <w:r>
          <w:rPr>
            <w:webHidden/>
          </w:rPr>
          <w:tab/>
        </w:r>
        <w:r>
          <w:rPr>
            <w:webHidden/>
          </w:rPr>
          <w:fldChar w:fldCharType="begin"/>
        </w:r>
        <w:r>
          <w:rPr>
            <w:webHidden/>
          </w:rPr>
          <w:instrText xml:space="preserve"> PAGEREF _Toc414464112 \h </w:instrText>
        </w:r>
        <w:r>
          <w:rPr>
            <w:webHidden/>
          </w:rPr>
        </w:r>
        <w:r>
          <w:rPr>
            <w:webHidden/>
          </w:rPr>
          <w:fldChar w:fldCharType="separate"/>
        </w:r>
        <w:r>
          <w:rPr>
            <w:webHidden/>
          </w:rPr>
          <w:t>70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3" w:history="1">
        <w:r w:rsidRPr="009A2CE6">
          <w:rPr>
            <w:rStyle w:val="Hyperlink"/>
          </w:rPr>
          <w:t>Tabela 13 Docentes</w:t>
        </w:r>
        <w:r>
          <w:rPr>
            <w:webHidden/>
          </w:rPr>
          <w:tab/>
        </w:r>
        <w:r>
          <w:rPr>
            <w:webHidden/>
          </w:rPr>
          <w:fldChar w:fldCharType="begin"/>
        </w:r>
        <w:r>
          <w:rPr>
            <w:webHidden/>
          </w:rPr>
          <w:instrText xml:space="preserve"> PAGEREF _Toc414464113 \h </w:instrText>
        </w:r>
        <w:r>
          <w:rPr>
            <w:webHidden/>
          </w:rPr>
        </w:r>
        <w:r>
          <w:rPr>
            <w:webHidden/>
          </w:rPr>
          <w:fldChar w:fldCharType="separate"/>
        </w:r>
        <w:r>
          <w:rPr>
            <w:webHidden/>
          </w:rPr>
          <w:t>72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4" w:history="1">
        <w:r w:rsidRPr="009A2CE6">
          <w:rPr>
            <w:rStyle w:val="Hyperlink"/>
          </w:rPr>
          <w:t>Tabela 14 Técnicos Administrativos</w:t>
        </w:r>
        <w:r>
          <w:rPr>
            <w:webHidden/>
          </w:rPr>
          <w:tab/>
        </w:r>
        <w:r>
          <w:rPr>
            <w:webHidden/>
          </w:rPr>
          <w:fldChar w:fldCharType="begin"/>
        </w:r>
        <w:r>
          <w:rPr>
            <w:webHidden/>
          </w:rPr>
          <w:instrText xml:space="preserve"> PAGEREF _Toc414464114 \h </w:instrText>
        </w:r>
        <w:r>
          <w:rPr>
            <w:webHidden/>
          </w:rPr>
        </w:r>
        <w:r>
          <w:rPr>
            <w:webHidden/>
          </w:rPr>
          <w:fldChar w:fldCharType="separate"/>
        </w:r>
        <w:r>
          <w:rPr>
            <w:webHidden/>
          </w:rPr>
          <w:t>73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5" w:history="1">
        <w:r w:rsidRPr="009A2CE6">
          <w:rPr>
            <w:rStyle w:val="Hyperlink"/>
          </w:rPr>
          <w:t>Tabela 15 Alunos</w:t>
        </w:r>
        <w:r>
          <w:rPr>
            <w:webHidden/>
          </w:rPr>
          <w:tab/>
        </w:r>
        <w:r>
          <w:rPr>
            <w:webHidden/>
          </w:rPr>
          <w:fldChar w:fldCharType="begin"/>
        </w:r>
        <w:r>
          <w:rPr>
            <w:webHidden/>
          </w:rPr>
          <w:instrText xml:space="preserve"> PAGEREF _Toc414464115 \h </w:instrText>
        </w:r>
        <w:r>
          <w:rPr>
            <w:webHidden/>
          </w:rPr>
        </w:r>
        <w:r>
          <w:rPr>
            <w:webHidden/>
          </w:rPr>
          <w:fldChar w:fldCharType="separate"/>
        </w:r>
        <w:r>
          <w:rPr>
            <w:webHidden/>
          </w:rPr>
          <w:t>73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6" w:history="1">
        <w:r w:rsidRPr="009A2CE6">
          <w:rPr>
            <w:rStyle w:val="Hyperlink"/>
          </w:rPr>
          <w:t>Tabela 16 Cursos de Pós-Graduação Lato e Stricto Sensu.</w:t>
        </w:r>
        <w:r>
          <w:rPr>
            <w:webHidden/>
          </w:rPr>
          <w:tab/>
        </w:r>
        <w:r>
          <w:rPr>
            <w:webHidden/>
          </w:rPr>
          <w:fldChar w:fldCharType="begin"/>
        </w:r>
        <w:r>
          <w:rPr>
            <w:webHidden/>
          </w:rPr>
          <w:instrText xml:space="preserve"> PAGEREF _Toc414464116 \h </w:instrText>
        </w:r>
        <w:r>
          <w:rPr>
            <w:webHidden/>
          </w:rPr>
        </w:r>
        <w:r>
          <w:rPr>
            <w:webHidden/>
          </w:rPr>
          <w:fldChar w:fldCharType="separate"/>
        </w:r>
        <w:r>
          <w:rPr>
            <w:webHidden/>
          </w:rPr>
          <w:t>77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7" w:history="1">
        <w:r w:rsidRPr="009A2CE6">
          <w:rPr>
            <w:rStyle w:val="Hyperlink"/>
          </w:rPr>
          <w:t>Tabela 17 Convênios/Parcerias de Pós-Graduação Stricto Sensu</w:t>
        </w:r>
        <w:r>
          <w:rPr>
            <w:webHidden/>
          </w:rPr>
          <w:tab/>
        </w:r>
        <w:r>
          <w:rPr>
            <w:webHidden/>
          </w:rPr>
          <w:fldChar w:fldCharType="begin"/>
        </w:r>
        <w:r>
          <w:rPr>
            <w:webHidden/>
          </w:rPr>
          <w:instrText xml:space="preserve"> PAGEREF _Toc414464117 \h </w:instrText>
        </w:r>
        <w:r>
          <w:rPr>
            <w:webHidden/>
          </w:rPr>
        </w:r>
        <w:r>
          <w:rPr>
            <w:webHidden/>
          </w:rPr>
          <w:fldChar w:fldCharType="separate"/>
        </w:r>
        <w:r>
          <w:rPr>
            <w:webHidden/>
          </w:rPr>
          <w:t>77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8" w:history="1">
        <w:r w:rsidRPr="009A2CE6">
          <w:rPr>
            <w:rStyle w:val="Hyperlink"/>
          </w:rPr>
          <w:t>Tabela 18 Convênios Futuros de Pós-Graduação Stricto Sensu</w:t>
        </w:r>
        <w:r>
          <w:rPr>
            <w:webHidden/>
          </w:rPr>
          <w:tab/>
        </w:r>
        <w:r>
          <w:rPr>
            <w:webHidden/>
          </w:rPr>
          <w:fldChar w:fldCharType="begin"/>
        </w:r>
        <w:r>
          <w:rPr>
            <w:webHidden/>
          </w:rPr>
          <w:instrText xml:space="preserve"> PAGEREF _Toc414464118 \h </w:instrText>
        </w:r>
        <w:r>
          <w:rPr>
            <w:webHidden/>
          </w:rPr>
        </w:r>
        <w:r>
          <w:rPr>
            <w:webHidden/>
          </w:rPr>
          <w:fldChar w:fldCharType="separate"/>
        </w:r>
        <w:r>
          <w:rPr>
            <w:webHidden/>
          </w:rPr>
          <w:t>77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19" w:history="1">
        <w:r w:rsidRPr="009A2CE6">
          <w:rPr>
            <w:rStyle w:val="Hyperlink"/>
          </w:rPr>
          <w:t>Tabela 19 Turmas de Especialização em Educação Profissional Integrada à Educação Básica, na modalidade de Educação de Jovens e Adultos (PROEJA) em 2014.</w:t>
        </w:r>
        <w:r>
          <w:rPr>
            <w:webHidden/>
          </w:rPr>
          <w:tab/>
        </w:r>
        <w:r>
          <w:rPr>
            <w:webHidden/>
          </w:rPr>
          <w:fldChar w:fldCharType="begin"/>
        </w:r>
        <w:r>
          <w:rPr>
            <w:webHidden/>
          </w:rPr>
          <w:instrText xml:space="preserve"> PAGEREF _Toc414464119 \h </w:instrText>
        </w:r>
        <w:r>
          <w:rPr>
            <w:webHidden/>
          </w:rPr>
        </w:r>
        <w:r>
          <w:rPr>
            <w:webHidden/>
          </w:rPr>
          <w:fldChar w:fldCharType="separate"/>
        </w:r>
        <w:r>
          <w:rPr>
            <w:webHidden/>
          </w:rPr>
          <w:t>78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0" w:history="1">
        <w:r w:rsidRPr="009A2CE6">
          <w:rPr>
            <w:rStyle w:val="Hyperlink"/>
          </w:rPr>
          <w:t>Tabela 20 Servidores em Capacitação 2014/2015</w:t>
        </w:r>
        <w:r>
          <w:rPr>
            <w:webHidden/>
          </w:rPr>
          <w:tab/>
        </w:r>
        <w:r>
          <w:rPr>
            <w:webHidden/>
          </w:rPr>
          <w:fldChar w:fldCharType="begin"/>
        </w:r>
        <w:r>
          <w:rPr>
            <w:webHidden/>
          </w:rPr>
          <w:instrText xml:space="preserve"> PAGEREF _Toc414464120 \h </w:instrText>
        </w:r>
        <w:r>
          <w:rPr>
            <w:webHidden/>
          </w:rPr>
        </w:r>
        <w:r>
          <w:rPr>
            <w:webHidden/>
          </w:rPr>
          <w:fldChar w:fldCharType="separate"/>
        </w:r>
        <w:r>
          <w:rPr>
            <w:webHidden/>
          </w:rPr>
          <w:t>78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1" w:history="1">
        <w:r w:rsidRPr="009A2CE6">
          <w:rPr>
            <w:rStyle w:val="Hyperlink"/>
          </w:rPr>
          <w:t>Tabela 21 Quadro 1 – Resumo de Dados do Programa Institucional de Bolsas da Extensão</w:t>
        </w:r>
        <w:r>
          <w:rPr>
            <w:webHidden/>
          </w:rPr>
          <w:tab/>
        </w:r>
        <w:r>
          <w:rPr>
            <w:webHidden/>
          </w:rPr>
          <w:fldChar w:fldCharType="begin"/>
        </w:r>
        <w:r>
          <w:rPr>
            <w:webHidden/>
          </w:rPr>
          <w:instrText xml:space="preserve"> PAGEREF _Toc414464121 \h </w:instrText>
        </w:r>
        <w:r>
          <w:rPr>
            <w:webHidden/>
          </w:rPr>
        </w:r>
        <w:r>
          <w:rPr>
            <w:webHidden/>
          </w:rPr>
          <w:fldChar w:fldCharType="separate"/>
        </w:r>
        <w:r>
          <w:rPr>
            <w:webHidden/>
          </w:rPr>
          <w:t>81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2" w:history="1">
        <w:r w:rsidRPr="009A2CE6">
          <w:rPr>
            <w:rStyle w:val="Hyperlink"/>
          </w:rPr>
          <w:t>Tabela 22 – Quadro 2 Relação dos Projetos de Extensão do PIBEX/PROEX 2013/2014</w:t>
        </w:r>
        <w:r>
          <w:rPr>
            <w:webHidden/>
          </w:rPr>
          <w:tab/>
        </w:r>
        <w:r>
          <w:rPr>
            <w:webHidden/>
          </w:rPr>
          <w:fldChar w:fldCharType="begin"/>
        </w:r>
        <w:r>
          <w:rPr>
            <w:webHidden/>
          </w:rPr>
          <w:instrText xml:space="preserve"> PAGEREF _Toc414464122 \h </w:instrText>
        </w:r>
        <w:r>
          <w:rPr>
            <w:webHidden/>
          </w:rPr>
        </w:r>
        <w:r>
          <w:rPr>
            <w:webHidden/>
          </w:rPr>
          <w:fldChar w:fldCharType="separate"/>
        </w:r>
        <w:r>
          <w:rPr>
            <w:webHidden/>
          </w:rPr>
          <w:t>81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3" w:history="1">
        <w:r w:rsidRPr="009A2CE6">
          <w:rPr>
            <w:rStyle w:val="Hyperlink"/>
          </w:rPr>
          <w:t>Tabela 23 - Quadro 3 - Resumo das Atividades da AYTY – 2014</w:t>
        </w:r>
        <w:r>
          <w:rPr>
            <w:webHidden/>
          </w:rPr>
          <w:tab/>
        </w:r>
        <w:r>
          <w:rPr>
            <w:webHidden/>
          </w:rPr>
          <w:fldChar w:fldCharType="begin"/>
        </w:r>
        <w:r>
          <w:rPr>
            <w:webHidden/>
          </w:rPr>
          <w:instrText xml:space="preserve"> PAGEREF _Toc414464123 \h </w:instrText>
        </w:r>
        <w:r>
          <w:rPr>
            <w:webHidden/>
          </w:rPr>
        </w:r>
        <w:r>
          <w:rPr>
            <w:webHidden/>
          </w:rPr>
          <w:fldChar w:fldCharType="separate"/>
        </w:r>
        <w:r>
          <w:rPr>
            <w:webHidden/>
          </w:rPr>
          <w:t>96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4" w:history="1">
        <w:r w:rsidRPr="009A2CE6">
          <w:rPr>
            <w:rStyle w:val="Hyperlink"/>
          </w:rPr>
          <w:t>Tabela 24 Quadro 4 –  PRONATEC – Cursos de Formação Inicial e Continuada (FIC), POR CAMPUS</w:t>
        </w:r>
        <w:r>
          <w:rPr>
            <w:webHidden/>
          </w:rPr>
          <w:tab/>
        </w:r>
        <w:r>
          <w:rPr>
            <w:webHidden/>
          </w:rPr>
          <w:fldChar w:fldCharType="begin"/>
        </w:r>
        <w:r>
          <w:rPr>
            <w:webHidden/>
          </w:rPr>
          <w:instrText xml:space="preserve"> PAGEREF _Toc414464124 \h </w:instrText>
        </w:r>
        <w:r>
          <w:rPr>
            <w:webHidden/>
          </w:rPr>
        </w:r>
        <w:r>
          <w:rPr>
            <w:webHidden/>
          </w:rPr>
          <w:fldChar w:fldCharType="separate"/>
        </w:r>
        <w:r>
          <w:rPr>
            <w:webHidden/>
          </w:rPr>
          <w:t>98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5" w:history="1">
        <w:r w:rsidRPr="009A2CE6">
          <w:rPr>
            <w:rStyle w:val="Hyperlink"/>
          </w:rPr>
          <w:t>Tabela 25 - Quadro 5 – PRONATEC/Cursos Tétcnicos Concomitantes, por Campus e ano de Ingresso</w:t>
        </w:r>
        <w:r>
          <w:rPr>
            <w:webHidden/>
          </w:rPr>
          <w:tab/>
        </w:r>
        <w:r>
          <w:rPr>
            <w:webHidden/>
          </w:rPr>
          <w:fldChar w:fldCharType="begin"/>
        </w:r>
        <w:r>
          <w:rPr>
            <w:webHidden/>
          </w:rPr>
          <w:instrText xml:space="preserve"> PAGEREF _Toc414464125 \h </w:instrText>
        </w:r>
        <w:r>
          <w:rPr>
            <w:webHidden/>
          </w:rPr>
        </w:r>
        <w:r>
          <w:rPr>
            <w:webHidden/>
          </w:rPr>
          <w:fldChar w:fldCharType="separate"/>
        </w:r>
        <w:r>
          <w:rPr>
            <w:webHidden/>
          </w:rPr>
          <w:t>104</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6" w:history="1">
        <w:r w:rsidRPr="009A2CE6">
          <w:rPr>
            <w:rStyle w:val="Hyperlink"/>
          </w:rPr>
          <w:t>Tabela 26 - Quadro 6 – Mulheres MIL/PRONATEC - Cursos de Formação nicial e Continuada (FIC), por Campus – 2014</w:t>
        </w:r>
        <w:r>
          <w:rPr>
            <w:webHidden/>
          </w:rPr>
          <w:tab/>
        </w:r>
        <w:r>
          <w:rPr>
            <w:webHidden/>
          </w:rPr>
          <w:fldChar w:fldCharType="begin"/>
        </w:r>
        <w:r>
          <w:rPr>
            <w:webHidden/>
          </w:rPr>
          <w:instrText xml:space="preserve"> PAGEREF _Toc414464126 \h </w:instrText>
        </w:r>
        <w:r>
          <w:rPr>
            <w:webHidden/>
          </w:rPr>
        </w:r>
        <w:r>
          <w:rPr>
            <w:webHidden/>
          </w:rPr>
          <w:fldChar w:fldCharType="separate"/>
        </w:r>
        <w:r>
          <w:rPr>
            <w:webHidden/>
          </w:rPr>
          <w:t>106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7" w:history="1">
        <w:r w:rsidRPr="009A2CE6">
          <w:rPr>
            <w:rStyle w:val="Hyperlink"/>
          </w:rPr>
          <w:t>Tabela 27 - Quadro de Ações do NUPA 2014</w:t>
        </w:r>
        <w:r>
          <w:rPr>
            <w:webHidden/>
          </w:rPr>
          <w:tab/>
        </w:r>
        <w:r>
          <w:rPr>
            <w:webHidden/>
          </w:rPr>
          <w:fldChar w:fldCharType="begin"/>
        </w:r>
        <w:r>
          <w:rPr>
            <w:webHidden/>
          </w:rPr>
          <w:instrText xml:space="preserve"> PAGEREF _Toc414464127 \h </w:instrText>
        </w:r>
        <w:r>
          <w:rPr>
            <w:webHidden/>
          </w:rPr>
        </w:r>
        <w:r>
          <w:rPr>
            <w:webHidden/>
          </w:rPr>
          <w:fldChar w:fldCharType="separate"/>
        </w:r>
        <w:r>
          <w:rPr>
            <w:webHidden/>
          </w:rPr>
          <w:t>108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8" w:history="1">
        <w:r w:rsidRPr="009A2CE6">
          <w:rPr>
            <w:rStyle w:val="Hyperlink"/>
          </w:rPr>
          <w:t>Tabela 28 Atividades NAPNE</w:t>
        </w:r>
        <w:r>
          <w:rPr>
            <w:webHidden/>
          </w:rPr>
          <w:tab/>
        </w:r>
        <w:r>
          <w:rPr>
            <w:webHidden/>
          </w:rPr>
          <w:fldChar w:fldCharType="begin"/>
        </w:r>
        <w:r>
          <w:rPr>
            <w:webHidden/>
          </w:rPr>
          <w:instrText xml:space="preserve"> PAGEREF _Toc414464128 \h </w:instrText>
        </w:r>
        <w:r>
          <w:rPr>
            <w:webHidden/>
          </w:rPr>
        </w:r>
        <w:r>
          <w:rPr>
            <w:webHidden/>
          </w:rPr>
          <w:fldChar w:fldCharType="separate"/>
        </w:r>
        <w:r>
          <w:rPr>
            <w:webHidden/>
          </w:rPr>
          <w:t>111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29" w:history="1">
        <w:r w:rsidRPr="009A2CE6">
          <w:rPr>
            <w:rStyle w:val="Hyperlink"/>
          </w:rPr>
          <w:t>Tabela 29 Quadro de nº de participante no Projeto Arumã</w:t>
        </w:r>
        <w:r>
          <w:rPr>
            <w:webHidden/>
          </w:rPr>
          <w:tab/>
        </w:r>
        <w:r>
          <w:rPr>
            <w:webHidden/>
          </w:rPr>
          <w:fldChar w:fldCharType="begin"/>
        </w:r>
        <w:r>
          <w:rPr>
            <w:webHidden/>
          </w:rPr>
          <w:instrText xml:space="preserve"> PAGEREF _Toc414464129 \h </w:instrText>
        </w:r>
        <w:r>
          <w:rPr>
            <w:webHidden/>
          </w:rPr>
        </w:r>
        <w:r>
          <w:rPr>
            <w:webHidden/>
          </w:rPr>
          <w:fldChar w:fldCharType="separate"/>
        </w:r>
        <w:r>
          <w:rPr>
            <w:webHidden/>
          </w:rPr>
          <w:t>112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0" w:history="1">
        <w:r w:rsidRPr="009A2CE6">
          <w:rPr>
            <w:rStyle w:val="Hyperlink"/>
          </w:rPr>
          <w:t>Tabela 30 Produção de Materiais Didáticos-Pedagógicos</w:t>
        </w:r>
        <w:r>
          <w:rPr>
            <w:webHidden/>
          </w:rPr>
          <w:tab/>
        </w:r>
        <w:r>
          <w:rPr>
            <w:webHidden/>
          </w:rPr>
          <w:fldChar w:fldCharType="begin"/>
        </w:r>
        <w:r>
          <w:rPr>
            <w:webHidden/>
          </w:rPr>
          <w:instrText xml:space="preserve"> PAGEREF _Toc414464130 \h </w:instrText>
        </w:r>
        <w:r>
          <w:rPr>
            <w:webHidden/>
          </w:rPr>
        </w:r>
        <w:r>
          <w:rPr>
            <w:webHidden/>
          </w:rPr>
          <w:fldChar w:fldCharType="separate"/>
        </w:r>
        <w:r>
          <w:rPr>
            <w:webHidden/>
          </w:rPr>
          <w:t>113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1" w:history="1">
        <w:r w:rsidRPr="009A2CE6">
          <w:rPr>
            <w:rStyle w:val="Hyperlink"/>
          </w:rPr>
          <w:t>Tabela 31 Correlação dos objetivos do IFAM com o PPA 2012-2015</w:t>
        </w:r>
        <w:r>
          <w:rPr>
            <w:webHidden/>
          </w:rPr>
          <w:tab/>
        </w:r>
        <w:r>
          <w:rPr>
            <w:webHidden/>
          </w:rPr>
          <w:fldChar w:fldCharType="begin"/>
        </w:r>
        <w:r>
          <w:rPr>
            <w:webHidden/>
          </w:rPr>
          <w:instrText xml:space="preserve"> PAGEREF _Toc414464131 \h </w:instrText>
        </w:r>
        <w:r>
          <w:rPr>
            <w:webHidden/>
          </w:rPr>
        </w:r>
        <w:r>
          <w:rPr>
            <w:webHidden/>
          </w:rPr>
          <w:fldChar w:fldCharType="separate"/>
        </w:r>
        <w:r>
          <w:rPr>
            <w:webHidden/>
          </w:rPr>
          <w:t>220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2" w:history="1">
        <w:r w:rsidRPr="009A2CE6">
          <w:rPr>
            <w:rStyle w:val="Hyperlink"/>
          </w:rPr>
          <w:t>Tabela 32 Quadro 5.2.3.1.1 – Ações - Código 20 RL</w:t>
        </w:r>
        <w:r>
          <w:rPr>
            <w:webHidden/>
          </w:rPr>
          <w:tab/>
        </w:r>
        <w:r>
          <w:rPr>
            <w:webHidden/>
          </w:rPr>
          <w:fldChar w:fldCharType="begin"/>
        </w:r>
        <w:r>
          <w:rPr>
            <w:webHidden/>
          </w:rPr>
          <w:instrText xml:space="preserve"> PAGEREF _Toc414464132 \h </w:instrText>
        </w:r>
        <w:r>
          <w:rPr>
            <w:webHidden/>
          </w:rPr>
        </w:r>
        <w:r>
          <w:rPr>
            <w:webHidden/>
          </w:rPr>
          <w:fldChar w:fldCharType="separate"/>
        </w:r>
        <w:r>
          <w:rPr>
            <w:webHidden/>
          </w:rPr>
          <w:t>231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3" w:history="1">
        <w:r w:rsidRPr="009A2CE6">
          <w:rPr>
            <w:rStyle w:val="Hyperlink"/>
          </w:rPr>
          <w:t>Tabela 33 Quadro 5.2.3.1.2 – Ações - Código 20 RG</w:t>
        </w:r>
        <w:r>
          <w:rPr>
            <w:webHidden/>
          </w:rPr>
          <w:tab/>
        </w:r>
        <w:r>
          <w:rPr>
            <w:webHidden/>
          </w:rPr>
          <w:fldChar w:fldCharType="begin"/>
        </w:r>
        <w:r>
          <w:rPr>
            <w:webHidden/>
          </w:rPr>
          <w:instrText xml:space="preserve"> PAGEREF _Toc414464133 \h </w:instrText>
        </w:r>
        <w:r>
          <w:rPr>
            <w:webHidden/>
          </w:rPr>
        </w:r>
        <w:r>
          <w:rPr>
            <w:webHidden/>
          </w:rPr>
          <w:fldChar w:fldCharType="separate"/>
        </w:r>
        <w:r>
          <w:rPr>
            <w:webHidden/>
          </w:rPr>
          <w:t>232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4" w:history="1">
        <w:r w:rsidRPr="009A2CE6">
          <w:rPr>
            <w:rStyle w:val="Hyperlink"/>
          </w:rPr>
          <w:t>Tabela 34 Quadro 5.2.3.1.3 – Ações – Código 2994</w:t>
        </w:r>
        <w:r>
          <w:rPr>
            <w:webHidden/>
          </w:rPr>
          <w:tab/>
        </w:r>
        <w:r>
          <w:rPr>
            <w:webHidden/>
          </w:rPr>
          <w:fldChar w:fldCharType="begin"/>
        </w:r>
        <w:r>
          <w:rPr>
            <w:webHidden/>
          </w:rPr>
          <w:instrText xml:space="preserve"> PAGEREF _Toc414464134 \h </w:instrText>
        </w:r>
        <w:r>
          <w:rPr>
            <w:webHidden/>
          </w:rPr>
        </w:r>
        <w:r>
          <w:rPr>
            <w:webHidden/>
          </w:rPr>
          <w:fldChar w:fldCharType="separate"/>
        </w:r>
        <w:r>
          <w:rPr>
            <w:webHidden/>
          </w:rPr>
          <w:t>234</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5" w:history="1">
        <w:r w:rsidRPr="009A2CE6">
          <w:rPr>
            <w:rStyle w:val="Hyperlink"/>
          </w:rPr>
          <w:t>Tabela 35 Relação candidato Vaga</w:t>
        </w:r>
        <w:r>
          <w:rPr>
            <w:webHidden/>
          </w:rPr>
          <w:tab/>
        </w:r>
        <w:r>
          <w:rPr>
            <w:webHidden/>
          </w:rPr>
          <w:fldChar w:fldCharType="begin"/>
        </w:r>
        <w:r>
          <w:rPr>
            <w:webHidden/>
          </w:rPr>
          <w:instrText xml:space="preserve"> PAGEREF _Toc414464135 \h </w:instrText>
        </w:r>
        <w:r>
          <w:rPr>
            <w:webHidden/>
          </w:rPr>
        </w:r>
        <w:r>
          <w:rPr>
            <w:webHidden/>
          </w:rPr>
          <w:fldChar w:fldCharType="separate"/>
        </w:r>
        <w:r>
          <w:rPr>
            <w:webHidden/>
          </w:rPr>
          <w:t>258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6" w:history="1">
        <w:r w:rsidRPr="009A2CE6">
          <w:rPr>
            <w:rStyle w:val="Hyperlink"/>
          </w:rPr>
          <w:t>Tabela 36 Relação Concluintes x Alunos 2014</w:t>
        </w:r>
        <w:r>
          <w:rPr>
            <w:webHidden/>
          </w:rPr>
          <w:tab/>
        </w:r>
        <w:r>
          <w:rPr>
            <w:webHidden/>
          </w:rPr>
          <w:fldChar w:fldCharType="begin"/>
        </w:r>
        <w:r>
          <w:rPr>
            <w:webHidden/>
          </w:rPr>
          <w:instrText xml:space="preserve"> PAGEREF _Toc414464136 \h </w:instrText>
        </w:r>
        <w:r>
          <w:rPr>
            <w:webHidden/>
          </w:rPr>
        </w:r>
        <w:r>
          <w:rPr>
            <w:webHidden/>
          </w:rPr>
          <w:fldChar w:fldCharType="separate"/>
        </w:r>
        <w:r>
          <w:rPr>
            <w:webHidden/>
          </w:rPr>
          <w:t>259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7" w:history="1">
        <w:r w:rsidRPr="009A2CE6">
          <w:rPr>
            <w:rStyle w:val="Hyperlink"/>
          </w:rPr>
          <w:t>Tabela 37 Relação Eficiência Acadêmica - Concluintes</w:t>
        </w:r>
        <w:r>
          <w:rPr>
            <w:webHidden/>
          </w:rPr>
          <w:tab/>
        </w:r>
        <w:r>
          <w:rPr>
            <w:webHidden/>
          </w:rPr>
          <w:fldChar w:fldCharType="begin"/>
        </w:r>
        <w:r>
          <w:rPr>
            <w:webHidden/>
          </w:rPr>
          <w:instrText xml:space="preserve"> PAGEREF _Toc414464137 \h </w:instrText>
        </w:r>
        <w:r>
          <w:rPr>
            <w:webHidden/>
          </w:rPr>
        </w:r>
        <w:r>
          <w:rPr>
            <w:webHidden/>
          </w:rPr>
          <w:fldChar w:fldCharType="separate"/>
        </w:r>
        <w:r>
          <w:rPr>
            <w:webHidden/>
          </w:rPr>
          <w:t>259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8" w:history="1">
        <w:r w:rsidRPr="009A2CE6">
          <w:rPr>
            <w:rStyle w:val="Hyperlink"/>
          </w:rPr>
          <w:t>Tabela 38 Retenção do Fluxo Escolar 2014</w:t>
        </w:r>
        <w:r>
          <w:rPr>
            <w:webHidden/>
          </w:rPr>
          <w:tab/>
        </w:r>
        <w:r>
          <w:rPr>
            <w:webHidden/>
          </w:rPr>
          <w:fldChar w:fldCharType="begin"/>
        </w:r>
        <w:r>
          <w:rPr>
            <w:webHidden/>
          </w:rPr>
          <w:instrText xml:space="preserve"> PAGEREF _Toc414464138 \h </w:instrText>
        </w:r>
        <w:r>
          <w:rPr>
            <w:webHidden/>
          </w:rPr>
        </w:r>
        <w:r>
          <w:rPr>
            <w:webHidden/>
          </w:rPr>
          <w:fldChar w:fldCharType="separate"/>
        </w:r>
        <w:r>
          <w:rPr>
            <w:webHidden/>
          </w:rPr>
          <w:t>260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39" w:history="1">
        <w:r w:rsidRPr="009A2CE6">
          <w:rPr>
            <w:rStyle w:val="Hyperlink"/>
          </w:rPr>
          <w:t>Tabela 39 Relação Alunos/Docentes em tempo Integral</w:t>
        </w:r>
        <w:r>
          <w:rPr>
            <w:webHidden/>
          </w:rPr>
          <w:tab/>
        </w:r>
        <w:r>
          <w:rPr>
            <w:webHidden/>
          </w:rPr>
          <w:fldChar w:fldCharType="begin"/>
        </w:r>
        <w:r>
          <w:rPr>
            <w:webHidden/>
          </w:rPr>
          <w:instrText xml:space="preserve"> PAGEREF _Toc414464139 \h </w:instrText>
        </w:r>
        <w:r>
          <w:rPr>
            <w:webHidden/>
          </w:rPr>
        </w:r>
        <w:r>
          <w:rPr>
            <w:webHidden/>
          </w:rPr>
          <w:fldChar w:fldCharType="separate"/>
        </w:r>
        <w:r>
          <w:rPr>
            <w:webHidden/>
          </w:rPr>
          <w:t>260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0" w:history="1">
        <w:r w:rsidRPr="009A2CE6">
          <w:rPr>
            <w:rStyle w:val="Hyperlink"/>
          </w:rPr>
          <w:t>Tabela 40 Quadro A.6.4 – Restos a Pagar inscritos em Exercícios Anteriores</w:t>
        </w:r>
        <w:r>
          <w:rPr>
            <w:webHidden/>
          </w:rPr>
          <w:tab/>
        </w:r>
        <w:r>
          <w:rPr>
            <w:webHidden/>
          </w:rPr>
          <w:fldChar w:fldCharType="begin"/>
        </w:r>
        <w:r>
          <w:rPr>
            <w:webHidden/>
          </w:rPr>
          <w:instrText xml:space="preserve"> PAGEREF _Toc414464140 \h </w:instrText>
        </w:r>
        <w:r>
          <w:rPr>
            <w:webHidden/>
          </w:rPr>
        </w:r>
        <w:r>
          <w:rPr>
            <w:webHidden/>
          </w:rPr>
          <w:fldChar w:fldCharType="separate"/>
        </w:r>
        <w:r>
          <w:rPr>
            <w:webHidden/>
          </w:rPr>
          <w:t>279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1" w:history="1">
        <w:r w:rsidRPr="009A2CE6">
          <w:rPr>
            <w:rStyle w:val="Hyperlink"/>
          </w:rPr>
          <w:t>Tabela 41 Quadro B.65.2 Relação de Projetos Desenvolvidos pelas Fundações de Apoio</w:t>
        </w:r>
        <w:r>
          <w:rPr>
            <w:webHidden/>
          </w:rPr>
          <w:tab/>
        </w:r>
        <w:r>
          <w:rPr>
            <w:webHidden/>
          </w:rPr>
          <w:fldChar w:fldCharType="begin"/>
        </w:r>
        <w:r>
          <w:rPr>
            <w:webHidden/>
          </w:rPr>
          <w:instrText xml:space="preserve"> PAGEREF _Toc414464141 \h </w:instrText>
        </w:r>
        <w:r>
          <w:rPr>
            <w:webHidden/>
          </w:rPr>
        </w:r>
        <w:r>
          <w:rPr>
            <w:webHidden/>
          </w:rPr>
          <w:fldChar w:fldCharType="separate"/>
        </w:r>
        <w:r>
          <w:rPr>
            <w:webHidden/>
          </w:rPr>
          <w:t>284</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2" w:history="1">
        <w:r w:rsidRPr="009A2CE6">
          <w:rPr>
            <w:rStyle w:val="Hyperlink"/>
          </w:rPr>
          <w:t xml:space="preserve">Tabela 42 </w:t>
        </w:r>
        <w:r w:rsidRPr="009A2CE6">
          <w:rPr>
            <w:rStyle w:val="Hyperlink"/>
            <w:rFonts w:eastAsia="Times New Roman"/>
            <w:bCs/>
          </w:rPr>
          <w:t>Quadro A.7.1.1.2</w:t>
        </w:r>
        <w:r>
          <w:rPr>
            <w:webHidden/>
          </w:rPr>
          <w:tab/>
        </w:r>
        <w:r>
          <w:rPr>
            <w:webHidden/>
          </w:rPr>
          <w:fldChar w:fldCharType="begin"/>
        </w:r>
        <w:r>
          <w:rPr>
            <w:webHidden/>
          </w:rPr>
          <w:instrText xml:space="preserve"> PAGEREF _Toc414464142 \h </w:instrText>
        </w:r>
        <w:r>
          <w:rPr>
            <w:webHidden/>
          </w:rPr>
        </w:r>
        <w:r>
          <w:rPr>
            <w:webHidden/>
          </w:rPr>
          <w:fldChar w:fldCharType="separate"/>
        </w:r>
        <w:r>
          <w:rPr>
            <w:webHidden/>
          </w:rPr>
          <w:t>288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3" w:history="1">
        <w:r w:rsidRPr="009A2CE6">
          <w:rPr>
            <w:rStyle w:val="Hyperlink"/>
          </w:rPr>
          <w:t>Tabela 43 Quadro A.7.1.1.3 – Detalhamento da estrutura de cargos da UJ</w:t>
        </w:r>
        <w:r>
          <w:rPr>
            <w:webHidden/>
          </w:rPr>
          <w:tab/>
        </w:r>
        <w:r>
          <w:rPr>
            <w:webHidden/>
          </w:rPr>
          <w:fldChar w:fldCharType="begin"/>
        </w:r>
        <w:r>
          <w:rPr>
            <w:webHidden/>
          </w:rPr>
          <w:instrText xml:space="preserve"> PAGEREF _Toc414464143 \h </w:instrText>
        </w:r>
        <w:r>
          <w:rPr>
            <w:webHidden/>
          </w:rPr>
        </w:r>
        <w:r>
          <w:rPr>
            <w:webHidden/>
          </w:rPr>
          <w:fldChar w:fldCharType="separate"/>
        </w:r>
        <w:r>
          <w:rPr>
            <w:webHidden/>
          </w:rPr>
          <w:t>288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4" w:history="1">
        <w:r w:rsidRPr="009A2CE6">
          <w:rPr>
            <w:rStyle w:val="Hyperlink"/>
          </w:rPr>
          <w:t>Tabela 44 Quadro de Doutores e Mestres</w:t>
        </w:r>
        <w:r>
          <w:rPr>
            <w:webHidden/>
          </w:rPr>
          <w:tab/>
        </w:r>
        <w:r>
          <w:rPr>
            <w:webHidden/>
          </w:rPr>
          <w:fldChar w:fldCharType="begin"/>
        </w:r>
        <w:r>
          <w:rPr>
            <w:webHidden/>
          </w:rPr>
          <w:instrText xml:space="preserve"> PAGEREF _Toc414464144 \h </w:instrText>
        </w:r>
        <w:r>
          <w:rPr>
            <w:webHidden/>
          </w:rPr>
        </w:r>
        <w:r>
          <w:rPr>
            <w:webHidden/>
          </w:rPr>
          <w:fldChar w:fldCharType="separate"/>
        </w:r>
        <w:r>
          <w:rPr>
            <w:webHidden/>
          </w:rPr>
          <w:t>291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5" w:history="1">
        <w:r w:rsidRPr="009A2CE6">
          <w:rPr>
            <w:rStyle w:val="Hyperlink"/>
          </w:rPr>
          <w:t>Tabela 45 Qualificação da Força de Trabalho</w:t>
        </w:r>
        <w:r>
          <w:rPr>
            <w:webHidden/>
          </w:rPr>
          <w:tab/>
        </w:r>
        <w:r>
          <w:rPr>
            <w:webHidden/>
          </w:rPr>
          <w:fldChar w:fldCharType="begin"/>
        </w:r>
        <w:r>
          <w:rPr>
            <w:webHidden/>
          </w:rPr>
          <w:instrText xml:space="preserve"> PAGEREF _Toc414464145 \h </w:instrText>
        </w:r>
        <w:r>
          <w:rPr>
            <w:webHidden/>
          </w:rPr>
        </w:r>
        <w:r>
          <w:rPr>
            <w:webHidden/>
          </w:rPr>
          <w:fldChar w:fldCharType="separate"/>
        </w:r>
        <w:r>
          <w:rPr>
            <w:webHidden/>
          </w:rPr>
          <w:t>292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6" w:history="1">
        <w:r w:rsidRPr="009A2CE6">
          <w:rPr>
            <w:rStyle w:val="Hyperlink"/>
          </w:rPr>
          <w:t>Tabela 46 Plano Anual de Capacitação 2014</w:t>
        </w:r>
        <w:r>
          <w:rPr>
            <w:webHidden/>
          </w:rPr>
          <w:tab/>
        </w:r>
        <w:r>
          <w:rPr>
            <w:webHidden/>
          </w:rPr>
          <w:fldChar w:fldCharType="begin"/>
        </w:r>
        <w:r>
          <w:rPr>
            <w:webHidden/>
          </w:rPr>
          <w:instrText xml:space="preserve"> PAGEREF _Toc414464146 \h </w:instrText>
        </w:r>
        <w:r>
          <w:rPr>
            <w:webHidden/>
          </w:rPr>
        </w:r>
        <w:r>
          <w:rPr>
            <w:webHidden/>
          </w:rPr>
          <w:fldChar w:fldCharType="separate"/>
        </w:r>
        <w:r>
          <w:rPr>
            <w:webHidden/>
          </w:rPr>
          <w:t>293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7" w:history="1">
        <w:r w:rsidRPr="009A2CE6">
          <w:rPr>
            <w:rStyle w:val="Hyperlink"/>
          </w:rPr>
          <w:t>Tabela 47 Quadro A.7.1.3 – Custos do pessoal</w:t>
        </w:r>
        <w:r>
          <w:rPr>
            <w:webHidden/>
          </w:rPr>
          <w:tab/>
        </w:r>
        <w:r>
          <w:rPr>
            <w:webHidden/>
          </w:rPr>
          <w:fldChar w:fldCharType="begin"/>
        </w:r>
        <w:r>
          <w:rPr>
            <w:webHidden/>
          </w:rPr>
          <w:instrText xml:space="preserve"> PAGEREF _Toc414464147 \h </w:instrText>
        </w:r>
        <w:r>
          <w:rPr>
            <w:webHidden/>
          </w:rPr>
        </w:r>
        <w:r>
          <w:rPr>
            <w:webHidden/>
          </w:rPr>
          <w:fldChar w:fldCharType="separate"/>
        </w:r>
        <w:r>
          <w:rPr>
            <w:webHidden/>
          </w:rPr>
          <w:t>300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8" w:history="1">
        <w:r w:rsidRPr="009A2CE6">
          <w:rPr>
            <w:rStyle w:val="Hyperlink"/>
          </w:rPr>
          <w:t>Tabela 48 A.7.2.1 – Contratos de prestação de serviços de limpeza e higiene e vigilância ostensiva Reitoria</w:t>
        </w:r>
        <w:r>
          <w:rPr>
            <w:webHidden/>
          </w:rPr>
          <w:tab/>
        </w:r>
        <w:r>
          <w:rPr>
            <w:webHidden/>
          </w:rPr>
          <w:fldChar w:fldCharType="begin"/>
        </w:r>
        <w:r>
          <w:rPr>
            <w:webHidden/>
          </w:rPr>
          <w:instrText xml:space="preserve"> PAGEREF _Toc414464148 \h </w:instrText>
        </w:r>
        <w:r>
          <w:rPr>
            <w:webHidden/>
          </w:rPr>
        </w:r>
        <w:r>
          <w:rPr>
            <w:webHidden/>
          </w:rPr>
          <w:fldChar w:fldCharType="separate"/>
        </w:r>
        <w:r>
          <w:rPr>
            <w:webHidden/>
          </w:rPr>
          <w:t>303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49" w:history="1">
        <w:r w:rsidRPr="009A2CE6">
          <w:rPr>
            <w:rStyle w:val="Hyperlink"/>
          </w:rPr>
          <w:t>Tabela 49 A.7.2.1 – Contratos de prestação de serviços de limpeza e higiene e vigilância CMC</w:t>
        </w:r>
        <w:r>
          <w:rPr>
            <w:webHidden/>
          </w:rPr>
          <w:tab/>
        </w:r>
        <w:r>
          <w:rPr>
            <w:webHidden/>
          </w:rPr>
          <w:fldChar w:fldCharType="begin"/>
        </w:r>
        <w:r>
          <w:rPr>
            <w:webHidden/>
          </w:rPr>
          <w:instrText xml:space="preserve"> PAGEREF _Toc414464149 \h </w:instrText>
        </w:r>
        <w:r>
          <w:rPr>
            <w:webHidden/>
          </w:rPr>
        </w:r>
        <w:r>
          <w:rPr>
            <w:webHidden/>
          </w:rPr>
          <w:fldChar w:fldCharType="separate"/>
        </w:r>
        <w:r>
          <w:rPr>
            <w:webHidden/>
          </w:rPr>
          <w:t>304</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0" w:history="1">
        <w:r w:rsidRPr="009A2CE6">
          <w:rPr>
            <w:rStyle w:val="Hyperlink"/>
          </w:rPr>
          <w:t>Tabela 50 A.7.2.1 – Contratos de prestação de serviços de limpeza e higiene e vigilância ostensiva CMDI</w:t>
        </w:r>
        <w:r>
          <w:rPr>
            <w:webHidden/>
          </w:rPr>
          <w:tab/>
        </w:r>
        <w:r>
          <w:rPr>
            <w:webHidden/>
          </w:rPr>
          <w:fldChar w:fldCharType="begin"/>
        </w:r>
        <w:r>
          <w:rPr>
            <w:webHidden/>
          </w:rPr>
          <w:instrText xml:space="preserve"> PAGEREF _Toc414464150 \h </w:instrText>
        </w:r>
        <w:r>
          <w:rPr>
            <w:webHidden/>
          </w:rPr>
        </w:r>
        <w:r>
          <w:rPr>
            <w:webHidden/>
          </w:rPr>
          <w:fldChar w:fldCharType="separate"/>
        </w:r>
        <w:r>
          <w:rPr>
            <w:webHidden/>
          </w:rPr>
          <w:t>305</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1" w:history="1">
        <w:r w:rsidRPr="009A2CE6">
          <w:rPr>
            <w:rStyle w:val="Hyperlink"/>
          </w:rPr>
          <w:t>Tabela 51 A.7.2.1 – Contratos de prestação de serviços de limpeza e higiene e vigilância ostensiva CMZL</w:t>
        </w:r>
        <w:r>
          <w:rPr>
            <w:webHidden/>
          </w:rPr>
          <w:tab/>
        </w:r>
        <w:r>
          <w:rPr>
            <w:webHidden/>
          </w:rPr>
          <w:fldChar w:fldCharType="begin"/>
        </w:r>
        <w:r>
          <w:rPr>
            <w:webHidden/>
          </w:rPr>
          <w:instrText xml:space="preserve"> PAGEREF _Toc414464151 \h </w:instrText>
        </w:r>
        <w:r>
          <w:rPr>
            <w:webHidden/>
          </w:rPr>
        </w:r>
        <w:r>
          <w:rPr>
            <w:webHidden/>
          </w:rPr>
          <w:fldChar w:fldCharType="separate"/>
        </w:r>
        <w:r>
          <w:rPr>
            <w:webHidden/>
          </w:rPr>
          <w:t>306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2" w:history="1">
        <w:r w:rsidRPr="009A2CE6">
          <w:rPr>
            <w:rStyle w:val="Hyperlink"/>
          </w:rPr>
          <w:t>Tabela 52 A.7.2.1 – Contratos de prestação de serviços de limpeza e higiene e vigilância ostensiva CPRF</w:t>
        </w:r>
        <w:r>
          <w:rPr>
            <w:webHidden/>
          </w:rPr>
          <w:tab/>
        </w:r>
        <w:r>
          <w:rPr>
            <w:webHidden/>
          </w:rPr>
          <w:fldChar w:fldCharType="begin"/>
        </w:r>
        <w:r>
          <w:rPr>
            <w:webHidden/>
          </w:rPr>
          <w:instrText xml:space="preserve"> PAGEREF _Toc414464152 \h </w:instrText>
        </w:r>
        <w:r>
          <w:rPr>
            <w:webHidden/>
          </w:rPr>
        </w:r>
        <w:r>
          <w:rPr>
            <w:webHidden/>
          </w:rPr>
          <w:fldChar w:fldCharType="separate"/>
        </w:r>
        <w:r>
          <w:rPr>
            <w:webHidden/>
          </w:rPr>
          <w:t>307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3" w:history="1">
        <w:r w:rsidRPr="009A2CE6">
          <w:rPr>
            <w:rStyle w:val="Hyperlink"/>
          </w:rPr>
          <w:t>Tabela 53 A.7.2.1 – Contratos de prestação de serviços de limpeza e higiene e vigilância ostensiva CPIN</w:t>
        </w:r>
        <w:r>
          <w:rPr>
            <w:webHidden/>
          </w:rPr>
          <w:tab/>
        </w:r>
        <w:r>
          <w:rPr>
            <w:webHidden/>
          </w:rPr>
          <w:fldChar w:fldCharType="begin"/>
        </w:r>
        <w:r>
          <w:rPr>
            <w:webHidden/>
          </w:rPr>
          <w:instrText xml:space="preserve"> PAGEREF _Toc414464153 \h </w:instrText>
        </w:r>
        <w:r>
          <w:rPr>
            <w:webHidden/>
          </w:rPr>
        </w:r>
        <w:r>
          <w:rPr>
            <w:webHidden/>
          </w:rPr>
          <w:fldChar w:fldCharType="separate"/>
        </w:r>
        <w:r>
          <w:rPr>
            <w:webHidden/>
          </w:rPr>
          <w:t>308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4" w:history="1">
        <w:r w:rsidRPr="009A2CE6">
          <w:rPr>
            <w:rStyle w:val="Hyperlink"/>
          </w:rPr>
          <w:t>Tabela 54 A.7.2.1 – Contratos de prestação de serviços de limpeza e higiene e vigilância CSGC</w:t>
        </w:r>
        <w:r>
          <w:rPr>
            <w:webHidden/>
          </w:rPr>
          <w:tab/>
        </w:r>
        <w:r>
          <w:rPr>
            <w:webHidden/>
          </w:rPr>
          <w:fldChar w:fldCharType="begin"/>
        </w:r>
        <w:r>
          <w:rPr>
            <w:webHidden/>
          </w:rPr>
          <w:instrText xml:space="preserve"> PAGEREF _Toc414464154 \h </w:instrText>
        </w:r>
        <w:r>
          <w:rPr>
            <w:webHidden/>
          </w:rPr>
        </w:r>
        <w:r>
          <w:rPr>
            <w:webHidden/>
          </w:rPr>
          <w:fldChar w:fldCharType="separate"/>
        </w:r>
        <w:r>
          <w:rPr>
            <w:webHidden/>
          </w:rPr>
          <w:t>309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5" w:history="1">
        <w:r w:rsidRPr="009A2CE6">
          <w:rPr>
            <w:rStyle w:val="Hyperlink"/>
          </w:rPr>
          <w:t>Tabela 55 A.7.2.1 – Contratos de prestação de serviços de limpeza e higiene e vigilância CHUM</w:t>
        </w:r>
        <w:r>
          <w:rPr>
            <w:webHidden/>
          </w:rPr>
          <w:tab/>
        </w:r>
        <w:r>
          <w:rPr>
            <w:webHidden/>
          </w:rPr>
          <w:fldChar w:fldCharType="begin"/>
        </w:r>
        <w:r>
          <w:rPr>
            <w:webHidden/>
          </w:rPr>
          <w:instrText xml:space="preserve"> PAGEREF _Toc414464155 \h </w:instrText>
        </w:r>
        <w:r>
          <w:rPr>
            <w:webHidden/>
          </w:rPr>
        </w:r>
        <w:r>
          <w:rPr>
            <w:webHidden/>
          </w:rPr>
          <w:fldChar w:fldCharType="separate"/>
        </w:r>
        <w:r>
          <w:rPr>
            <w:webHidden/>
          </w:rPr>
          <w:t>310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6" w:history="1">
        <w:r w:rsidRPr="009A2CE6">
          <w:rPr>
            <w:rStyle w:val="Hyperlink"/>
          </w:rPr>
          <w:t>Tabela 56 A.7.2.1 – Contratos de prestação de serviços de limpeza e higiene e vigilância CLAB</w:t>
        </w:r>
        <w:r>
          <w:rPr>
            <w:webHidden/>
          </w:rPr>
          <w:tab/>
        </w:r>
        <w:r>
          <w:rPr>
            <w:webHidden/>
          </w:rPr>
          <w:fldChar w:fldCharType="begin"/>
        </w:r>
        <w:r>
          <w:rPr>
            <w:webHidden/>
          </w:rPr>
          <w:instrText xml:space="preserve"> PAGEREF _Toc414464156 \h </w:instrText>
        </w:r>
        <w:r>
          <w:rPr>
            <w:webHidden/>
          </w:rPr>
        </w:r>
        <w:r>
          <w:rPr>
            <w:webHidden/>
          </w:rPr>
          <w:fldChar w:fldCharType="separate"/>
        </w:r>
        <w:r>
          <w:rPr>
            <w:webHidden/>
          </w:rPr>
          <w:t>311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7" w:history="1">
        <w:r w:rsidRPr="009A2CE6">
          <w:rPr>
            <w:rStyle w:val="Hyperlink"/>
          </w:rPr>
          <w:t>Tabela 57 A.7.2.1 – Contratos de prestação de serviços de limpeza e higiene e vigilância CMA</w:t>
        </w:r>
        <w:r>
          <w:rPr>
            <w:webHidden/>
          </w:rPr>
          <w:tab/>
        </w:r>
        <w:r>
          <w:rPr>
            <w:webHidden/>
          </w:rPr>
          <w:fldChar w:fldCharType="begin"/>
        </w:r>
        <w:r>
          <w:rPr>
            <w:webHidden/>
          </w:rPr>
          <w:instrText xml:space="preserve"> PAGEREF _Toc414464157 \h </w:instrText>
        </w:r>
        <w:r>
          <w:rPr>
            <w:webHidden/>
          </w:rPr>
        </w:r>
        <w:r>
          <w:rPr>
            <w:webHidden/>
          </w:rPr>
          <w:fldChar w:fldCharType="separate"/>
        </w:r>
        <w:r>
          <w:rPr>
            <w:webHidden/>
          </w:rPr>
          <w:t>312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8" w:history="1">
        <w:r w:rsidRPr="009A2CE6">
          <w:rPr>
            <w:rStyle w:val="Hyperlink"/>
          </w:rPr>
          <w:t>Tabela 58 A.7.2.1 – Contratos de prestação de serviços de limpeza e higiene e vigilância CTAB</w:t>
        </w:r>
        <w:r>
          <w:rPr>
            <w:webHidden/>
          </w:rPr>
          <w:tab/>
        </w:r>
        <w:r>
          <w:rPr>
            <w:webHidden/>
          </w:rPr>
          <w:fldChar w:fldCharType="begin"/>
        </w:r>
        <w:r>
          <w:rPr>
            <w:webHidden/>
          </w:rPr>
          <w:instrText xml:space="preserve"> PAGEREF _Toc414464158 \h </w:instrText>
        </w:r>
        <w:r>
          <w:rPr>
            <w:webHidden/>
          </w:rPr>
        </w:r>
        <w:r>
          <w:rPr>
            <w:webHidden/>
          </w:rPr>
          <w:fldChar w:fldCharType="separate"/>
        </w:r>
        <w:r>
          <w:rPr>
            <w:webHidden/>
          </w:rPr>
          <w:t>313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59" w:history="1">
        <w:r w:rsidRPr="009A2CE6">
          <w:rPr>
            <w:rStyle w:val="Hyperlink"/>
          </w:rPr>
          <w:t>Tabela 59</w:t>
        </w:r>
        <w:r w:rsidRPr="009A2CE6">
          <w:rPr>
            <w:rStyle w:val="Hyperlink"/>
          </w:rPr>
          <w:t xml:space="preserve"> </w:t>
        </w:r>
        <w:r w:rsidRPr="009A2CE6">
          <w:rPr>
            <w:rStyle w:val="Hyperlink"/>
          </w:rPr>
          <w:t>Quadro A.7.2.2 – Contratos de prestação de serviços com locação de mão de obra Reitoria</w:t>
        </w:r>
        <w:r>
          <w:rPr>
            <w:webHidden/>
          </w:rPr>
          <w:tab/>
        </w:r>
        <w:r>
          <w:rPr>
            <w:webHidden/>
          </w:rPr>
          <w:fldChar w:fldCharType="begin"/>
        </w:r>
        <w:r>
          <w:rPr>
            <w:webHidden/>
          </w:rPr>
          <w:instrText xml:space="preserve"> PAGEREF _Toc414464159 \h </w:instrText>
        </w:r>
        <w:r>
          <w:rPr>
            <w:webHidden/>
          </w:rPr>
        </w:r>
        <w:r>
          <w:rPr>
            <w:webHidden/>
          </w:rPr>
          <w:fldChar w:fldCharType="separate"/>
        </w:r>
        <w:r>
          <w:rPr>
            <w:webHidden/>
          </w:rPr>
          <w:t>314</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0" w:history="1">
        <w:r w:rsidRPr="009A2CE6">
          <w:rPr>
            <w:rStyle w:val="Hyperlink"/>
          </w:rPr>
          <w:t>Tabela 60 Quadro A.7.2.2 – Contratos de prestação de serviços com locação de mão de obra CMC</w:t>
        </w:r>
        <w:r>
          <w:rPr>
            <w:webHidden/>
          </w:rPr>
          <w:tab/>
        </w:r>
        <w:r>
          <w:rPr>
            <w:webHidden/>
          </w:rPr>
          <w:fldChar w:fldCharType="begin"/>
        </w:r>
        <w:r>
          <w:rPr>
            <w:webHidden/>
          </w:rPr>
          <w:instrText xml:space="preserve"> PAGEREF _Toc414464160 \h </w:instrText>
        </w:r>
        <w:r>
          <w:rPr>
            <w:webHidden/>
          </w:rPr>
        </w:r>
        <w:r>
          <w:rPr>
            <w:webHidden/>
          </w:rPr>
          <w:fldChar w:fldCharType="separate"/>
        </w:r>
        <w:r>
          <w:rPr>
            <w:webHidden/>
          </w:rPr>
          <w:t>316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1" w:history="1">
        <w:r w:rsidRPr="009A2CE6">
          <w:rPr>
            <w:rStyle w:val="Hyperlink"/>
          </w:rPr>
          <w:t>Tabela 61 Quadro A.7.2.2 – Contratos de prestação de serviços com locação de mão de obra CMDI</w:t>
        </w:r>
        <w:r>
          <w:rPr>
            <w:webHidden/>
          </w:rPr>
          <w:tab/>
        </w:r>
        <w:r>
          <w:rPr>
            <w:webHidden/>
          </w:rPr>
          <w:fldChar w:fldCharType="begin"/>
        </w:r>
        <w:r>
          <w:rPr>
            <w:webHidden/>
          </w:rPr>
          <w:instrText xml:space="preserve"> PAGEREF _Toc414464161 \h </w:instrText>
        </w:r>
        <w:r>
          <w:rPr>
            <w:webHidden/>
          </w:rPr>
        </w:r>
        <w:r>
          <w:rPr>
            <w:webHidden/>
          </w:rPr>
          <w:fldChar w:fldCharType="separate"/>
        </w:r>
        <w:r>
          <w:rPr>
            <w:webHidden/>
          </w:rPr>
          <w:t>318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2" w:history="1">
        <w:r w:rsidRPr="009A2CE6">
          <w:rPr>
            <w:rStyle w:val="Hyperlink"/>
          </w:rPr>
          <w:t>Tabela 62 Quadro A.7.2.2 – Contratos de prestação de serviços com locação de mão de obra CMZL</w:t>
        </w:r>
        <w:r>
          <w:rPr>
            <w:webHidden/>
          </w:rPr>
          <w:tab/>
        </w:r>
        <w:r>
          <w:rPr>
            <w:webHidden/>
          </w:rPr>
          <w:fldChar w:fldCharType="begin"/>
        </w:r>
        <w:r>
          <w:rPr>
            <w:webHidden/>
          </w:rPr>
          <w:instrText xml:space="preserve"> PAGEREF _Toc414464162 \h </w:instrText>
        </w:r>
        <w:r>
          <w:rPr>
            <w:webHidden/>
          </w:rPr>
        </w:r>
        <w:r>
          <w:rPr>
            <w:webHidden/>
          </w:rPr>
          <w:fldChar w:fldCharType="separate"/>
        </w:r>
        <w:r>
          <w:rPr>
            <w:webHidden/>
          </w:rPr>
          <w:t>319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3" w:history="1">
        <w:r w:rsidRPr="009A2CE6">
          <w:rPr>
            <w:rStyle w:val="Hyperlink"/>
          </w:rPr>
          <w:t>Tabela 63 Quadro A.7.2.2 – Contratos de prestação de serviços com locação de mão de obra CPRF</w:t>
        </w:r>
        <w:r>
          <w:rPr>
            <w:webHidden/>
          </w:rPr>
          <w:tab/>
        </w:r>
        <w:r>
          <w:rPr>
            <w:webHidden/>
          </w:rPr>
          <w:fldChar w:fldCharType="begin"/>
        </w:r>
        <w:r>
          <w:rPr>
            <w:webHidden/>
          </w:rPr>
          <w:instrText xml:space="preserve"> PAGEREF _Toc414464163 \h </w:instrText>
        </w:r>
        <w:r>
          <w:rPr>
            <w:webHidden/>
          </w:rPr>
        </w:r>
        <w:r>
          <w:rPr>
            <w:webHidden/>
          </w:rPr>
          <w:fldChar w:fldCharType="separate"/>
        </w:r>
        <w:r>
          <w:rPr>
            <w:webHidden/>
          </w:rPr>
          <w:t>321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4" w:history="1">
        <w:r w:rsidRPr="009A2CE6">
          <w:rPr>
            <w:rStyle w:val="Hyperlink"/>
          </w:rPr>
          <w:t>Tabela 64 Quadro A.7.2.2 – Contratos de prestação de serviços com locação de mão de obra CPIN</w:t>
        </w:r>
        <w:r>
          <w:rPr>
            <w:webHidden/>
          </w:rPr>
          <w:tab/>
        </w:r>
        <w:r>
          <w:rPr>
            <w:webHidden/>
          </w:rPr>
          <w:fldChar w:fldCharType="begin"/>
        </w:r>
        <w:r>
          <w:rPr>
            <w:webHidden/>
          </w:rPr>
          <w:instrText xml:space="preserve"> PAGEREF _Toc414464164 \h </w:instrText>
        </w:r>
        <w:r>
          <w:rPr>
            <w:webHidden/>
          </w:rPr>
        </w:r>
        <w:r>
          <w:rPr>
            <w:webHidden/>
          </w:rPr>
          <w:fldChar w:fldCharType="separate"/>
        </w:r>
        <w:r>
          <w:rPr>
            <w:webHidden/>
          </w:rPr>
          <w:t>322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5" w:history="1">
        <w:r w:rsidRPr="009A2CE6">
          <w:rPr>
            <w:rStyle w:val="Hyperlink"/>
          </w:rPr>
          <w:t>Tabela 65 Quadro A.7.2.2 – Contratos de prestação de serviços com locação de mão de obra CSGC</w:t>
        </w:r>
        <w:r>
          <w:rPr>
            <w:webHidden/>
          </w:rPr>
          <w:tab/>
        </w:r>
        <w:r>
          <w:rPr>
            <w:webHidden/>
          </w:rPr>
          <w:fldChar w:fldCharType="begin"/>
        </w:r>
        <w:r>
          <w:rPr>
            <w:webHidden/>
          </w:rPr>
          <w:instrText xml:space="preserve"> PAGEREF _Toc414464165 \h </w:instrText>
        </w:r>
        <w:r>
          <w:rPr>
            <w:webHidden/>
          </w:rPr>
        </w:r>
        <w:r>
          <w:rPr>
            <w:webHidden/>
          </w:rPr>
          <w:fldChar w:fldCharType="separate"/>
        </w:r>
        <w:r>
          <w:rPr>
            <w:webHidden/>
          </w:rPr>
          <w:t>324</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6" w:history="1">
        <w:r w:rsidRPr="009A2CE6">
          <w:rPr>
            <w:rStyle w:val="Hyperlink"/>
          </w:rPr>
          <w:t>Tabela 66 Quadro A.7.2.2 – Contratos de prestação de serviços com locação de mão de obra CHUM</w:t>
        </w:r>
        <w:r>
          <w:rPr>
            <w:webHidden/>
          </w:rPr>
          <w:tab/>
        </w:r>
        <w:r>
          <w:rPr>
            <w:webHidden/>
          </w:rPr>
          <w:fldChar w:fldCharType="begin"/>
        </w:r>
        <w:r>
          <w:rPr>
            <w:webHidden/>
          </w:rPr>
          <w:instrText xml:space="preserve"> PAGEREF _Toc414464166 \h </w:instrText>
        </w:r>
        <w:r>
          <w:rPr>
            <w:webHidden/>
          </w:rPr>
        </w:r>
        <w:r>
          <w:rPr>
            <w:webHidden/>
          </w:rPr>
          <w:fldChar w:fldCharType="separate"/>
        </w:r>
        <w:r>
          <w:rPr>
            <w:webHidden/>
          </w:rPr>
          <w:t>326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7" w:history="1">
        <w:r w:rsidRPr="009A2CE6">
          <w:rPr>
            <w:rStyle w:val="Hyperlink"/>
          </w:rPr>
          <w:t>Tabela 67 Quadro A.7.2.2 – Contratos de prestação de serviços com locação de mão de obra CLAB</w:t>
        </w:r>
        <w:r>
          <w:rPr>
            <w:webHidden/>
          </w:rPr>
          <w:tab/>
        </w:r>
        <w:r>
          <w:rPr>
            <w:webHidden/>
          </w:rPr>
          <w:fldChar w:fldCharType="begin"/>
        </w:r>
        <w:r>
          <w:rPr>
            <w:webHidden/>
          </w:rPr>
          <w:instrText xml:space="preserve"> PAGEREF _Toc414464167 \h </w:instrText>
        </w:r>
        <w:r>
          <w:rPr>
            <w:webHidden/>
          </w:rPr>
        </w:r>
        <w:r>
          <w:rPr>
            <w:webHidden/>
          </w:rPr>
          <w:fldChar w:fldCharType="separate"/>
        </w:r>
        <w:r>
          <w:rPr>
            <w:webHidden/>
          </w:rPr>
          <w:t>327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8" w:history="1">
        <w:r w:rsidRPr="009A2CE6">
          <w:rPr>
            <w:rStyle w:val="Hyperlink"/>
          </w:rPr>
          <w:t>Tabela 68 Quadro A.7.2.2 – Contratos de prestação de serviços com locação de mão de obra CMA</w:t>
        </w:r>
        <w:r>
          <w:rPr>
            <w:webHidden/>
          </w:rPr>
          <w:tab/>
        </w:r>
        <w:r>
          <w:rPr>
            <w:webHidden/>
          </w:rPr>
          <w:fldChar w:fldCharType="begin"/>
        </w:r>
        <w:r>
          <w:rPr>
            <w:webHidden/>
          </w:rPr>
          <w:instrText xml:space="preserve"> PAGEREF _Toc414464168 \h </w:instrText>
        </w:r>
        <w:r>
          <w:rPr>
            <w:webHidden/>
          </w:rPr>
        </w:r>
        <w:r>
          <w:rPr>
            <w:webHidden/>
          </w:rPr>
          <w:fldChar w:fldCharType="separate"/>
        </w:r>
        <w:r>
          <w:rPr>
            <w:webHidden/>
          </w:rPr>
          <w:t>329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69" w:history="1">
        <w:r w:rsidRPr="009A2CE6">
          <w:rPr>
            <w:rStyle w:val="Hyperlink"/>
          </w:rPr>
          <w:t>Tabela 69 Quadro A.7.2.4 – Composição do Quadro de Estagiários</w:t>
        </w:r>
        <w:r>
          <w:rPr>
            <w:webHidden/>
          </w:rPr>
          <w:tab/>
        </w:r>
        <w:r>
          <w:rPr>
            <w:webHidden/>
          </w:rPr>
          <w:fldChar w:fldCharType="begin"/>
        </w:r>
        <w:r>
          <w:rPr>
            <w:webHidden/>
          </w:rPr>
          <w:instrText xml:space="preserve"> PAGEREF _Toc414464169 \h </w:instrText>
        </w:r>
        <w:r>
          <w:rPr>
            <w:webHidden/>
          </w:rPr>
        </w:r>
        <w:r>
          <w:rPr>
            <w:webHidden/>
          </w:rPr>
          <w:fldChar w:fldCharType="separate"/>
        </w:r>
        <w:r>
          <w:rPr>
            <w:webHidden/>
          </w:rPr>
          <w:t>331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0" w:history="1">
        <w:r w:rsidRPr="009A2CE6">
          <w:rPr>
            <w:rStyle w:val="Hyperlink"/>
          </w:rPr>
          <w:t>Tabela 70 A.8.2.1 Distribuição Espacial dos Bens Imóveis de Uso Especial</w:t>
        </w:r>
        <w:r>
          <w:rPr>
            <w:webHidden/>
          </w:rPr>
          <w:tab/>
        </w:r>
        <w:r>
          <w:rPr>
            <w:webHidden/>
          </w:rPr>
          <w:fldChar w:fldCharType="begin"/>
        </w:r>
        <w:r>
          <w:rPr>
            <w:webHidden/>
          </w:rPr>
          <w:instrText xml:space="preserve"> PAGEREF _Toc414464170 \h </w:instrText>
        </w:r>
        <w:r>
          <w:rPr>
            <w:webHidden/>
          </w:rPr>
        </w:r>
        <w:r>
          <w:rPr>
            <w:webHidden/>
          </w:rPr>
          <w:fldChar w:fldCharType="separate"/>
        </w:r>
        <w:r>
          <w:rPr>
            <w:webHidden/>
          </w:rPr>
          <w:t>351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1" w:history="1">
        <w:r w:rsidRPr="009A2CE6">
          <w:rPr>
            <w:rStyle w:val="Hyperlink"/>
          </w:rPr>
          <w:t>Tabela 71 Quadro A.8.2.2.1 – Imóveis de Propriedade da União sob responsabilidade da UJ</w:t>
        </w:r>
        <w:r>
          <w:rPr>
            <w:webHidden/>
          </w:rPr>
          <w:tab/>
        </w:r>
        <w:r>
          <w:rPr>
            <w:webHidden/>
          </w:rPr>
          <w:fldChar w:fldCharType="begin"/>
        </w:r>
        <w:r>
          <w:rPr>
            <w:webHidden/>
          </w:rPr>
          <w:instrText xml:space="preserve"> PAGEREF _Toc414464171 \h </w:instrText>
        </w:r>
        <w:r>
          <w:rPr>
            <w:webHidden/>
          </w:rPr>
        </w:r>
        <w:r>
          <w:rPr>
            <w:webHidden/>
          </w:rPr>
          <w:fldChar w:fldCharType="separate"/>
        </w:r>
        <w:r>
          <w:rPr>
            <w:webHidden/>
          </w:rPr>
          <w:t>351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2" w:history="1">
        <w:r w:rsidRPr="009A2CE6">
          <w:rPr>
            <w:rStyle w:val="Hyperlink"/>
          </w:rPr>
          <w:t xml:space="preserve">Tabela 72  -  </w:t>
        </w:r>
        <w:r w:rsidRPr="009A2CE6">
          <w:rPr>
            <w:rStyle w:val="Hyperlink"/>
            <w:bCs/>
            <w:shd w:val="clear" w:color="auto" w:fill="FFFFFF"/>
          </w:rPr>
          <w:t>Tabela de Sistemas atualmente utilizados no IFAM</w:t>
        </w:r>
        <w:r>
          <w:rPr>
            <w:webHidden/>
          </w:rPr>
          <w:tab/>
        </w:r>
        <w:r>
          <w:rPr>
            <w:webHidden/>
          </w:rPr>
          <w:fldChar w:fldCharType="begin"/>
        </w:r>
        <w:r>
          <w:rPr>
            <w:webHidden/>
          </w:rPr>
          <w:instrText xml:space="preserve"> PAGEREF _Toc414464172 \h </w:instrText>
        </w:r>
        <w:r>
          <w:rPr>
            <w:webHidden/>
          </w:rPr>
        </w:r>
        <w:r>
          <w:rPr>
            <w:webHidden/>
          </w:rPr>
          <w:fldChar w:fldCharType="separate"/>
        </w:r>
        <w:r>
          <w:rPr>
            <w:webHidden/>
          </w:rPr>
          <w:t>352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3" w:history="1">
        <w:r w:rsidRPr="009A2CE6">
          <w:rPr>
            <w:rStyle w:val="Hyperlink"/>
          </w:rPr>
          <w:t>Tabela 73 - Tabela de Necessidade de Novos Sistemas</w:t>
        </w:r>
        <w:r>
          <w:rPr>
            <w:webHidden/>
          </w:rPr>
          <w:tab/>
        </w:r>
        <w:r>
          <w:rPr>
            <w:webHidden/>
          </w:rPr>
          <w:fldChar w:fldCharType="begin"/>
        </w:r>
        <w:r>
          <w:rPr>
            <w:webHidden/>
          </w:rPr>
          <w:instrText xml:space="preserve"> PAGEREF _Toc414464173 \h </w:instrText>
        </w:r>
        <w:r>
          <w:rPr>
            <w:webHidden/>
          </w:rPr>
        </w:r>
        <w:r>
          <w:rPr>
            <w:webHidden/>
          </w:rPr>
          <w:fldChar w:fldCharType="separate"/>
        </w:r>
        <w:r>
          <w:rPr>
            <w:webHidden/>
          </w:rPr>
          <w:t>353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4" w:history="1">
        <w:r w:rsidRPr="009A2CE6">
          <w:rPr>
            <w:rStyle w:val="Hyperlink"/>
          </w:rPr>
          <w:t>Tabela 74 - Tabela de Contratos</w:t>
        </w:r>
        <w:r>
          <w:rPr>
            <w:webHidden/>
          </w:rPr>
          <w:tab/>
        </w:r>
        <w:r>
          <w:rPr>
            <w:webHidden/>
          </w:rPr>
          <w:fldChar w:fldCharType="begin"/>
        </w:r>
        <w:r>
          <w:rPr>
            <w:webHidden/>
          </w:rPr>
          <w:instrText xml:space="preserve"> PAGEREF _Toc414464174 \h </w:instrText>
        </w:r>
        <w:r>
          <w:rPr>
            <w:webHidden/>
          </w:rPr>
        </w:r>
        <w:r>
          <w:rPr>
            <w:webHidden/>
          </w:rPr>
          <w:fldChar w:fldCharType="separate"/>
        </w:r>
        <w:r>
          <w:rPr>
            <w:webHidden/>
          </w:rPr>
          <w:t>356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5" w:history="1">
        <w:r w:rsidRPr="009A2CE6">
          <w:rPr>
            <w:rStyle w:val="Hyperlink"/>
          </w:rPr>
          <w:t>Tabela 75 Quadro A.10.1 – Aspectos da Gestão Ambiental</w:t>
        </w:r>
        <w:r>
          <w:rPr>
            <w:webHidden/>
          </w:rPr>
          <w:tab/>
        </w:r>
        <w:r>
          <w:rPr>
            <w:webHidden/>
          </w:rPr>
          <w:fldChar w:fldCharType="begin"/>
        </w:r>
        <w:r>
          <w:rPr>
            <w:webHidden/>
          </w:rPr>
          <w:instrText xml:space="preserve"> PAGEREF _Toc414464175 \h </w:instrText>
        </w:r>
        <w:r>
          <w:rPr>
            <w:webHidden/>
          </w:rPr>
        </w:r>
        <w:r>
          <w:rPr>
            <w:webHidden/>
          </w:rPr>
          <w:fldChar w:fldCharType="separate"/>
        </w:r>
        <w:r>
          <w:rPr>
            <w:webHidden/>
          </w:rPr>
          <w:t>358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6" w:history="1">
        <w:r w:rsidRPr="009A2CE6">
          <w:rPr>
            <w:rStyle w:val="Hyperlink"/>
          </w:rPr>
          <w:t>Tabela 76 Quadro A.11.1.1 – Cumprimento das deliberações do TCU atendidas no exercício</w:t>
        </w:r>
        <w:r>
          <w:rPr>
            <w:webHidden/>
          </w:rPr>
          <w:tab/>
        </w:r>
        <w:r>
          <w:rPr>
            <w:webHidden/>
          </w:rPr>
          <w:fldChar w:fldCharType="begin"/>
        </w:r>
        <w:r>
          <w:rPr>
            <w:webHidden/>
          </w:rPr>
          <w:instrText xml:space="preserve"> PAGEREF _Toc414464176 \h </w:instrText>
        </w:r>
        <w:r>
          <w:rPr>
            <w:webHidden/>
          </w:rPr>
        </w:r>
        <w:r>
          <w:rPr>
            <w:webHidden/>
          </w:rPr>
          <w:fldChar w:fldCharType="separate"/>
        </w:r>
        <w:r>
          <w:rPr>
            <w:webHidden/>
          </w:rPr>
          <w:t>376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7" w:history="1">
        <w:r w:rsidRPr="009A2CE6">
          <w:rPr>
            <w:rStyle w:val="Hyperlink"/>
          </w:rPr>
          <w:t>Tabela 77 Quadro A.11.1.2 – Situação das deliberações do TCU que permanecem pendentes</w:t>
        </w:r>
        <w:r>
          <w:rPr>
            <w:webHidden/>
          </w:rPr>
          <w:tab/>
        </w:r>
        <w:r>
          <w:rPr>
            <w:webHidden/>
          </w:rPr>
          <w:fldChar w:fldCharType="begin"/>
        </w:r>
        <w:r>
          <w:rPr>
            <w:webHidden/>
          </w:rPr>
          <w:instrText xml:space="preserve"> PAGEREF _Toc414464177 \h </w:instrText>
        </w:r>
        <w:r>
          <w:rPr>
            <w:webHidden/>
          </w:rPr>
        </w:r>
        <w:r>
          <w:rPr>
            <w:webHidden/>
          </w:rPr>
          <w:fldChar w:fldCharType="separate"/>
        </w:r>
        <w:r>
          <w:rPr>
            <w:webHidden/>
          </w:rPr>
          <w:t>377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8" w:history="1">
        <w:r w:rsidRPr="009A2CE6">
          <w:rPr>
            <w:rStyle w:val="Hyperlink"/>
          </w:rPr>
          <w:t>Tabela 78 Quadro A.11.2.1 – Relatório de cumprimento das recomendações do órgão de controle interno RA:6 PRODIN</w:t>
        </w:r>
        <w:r>
          <w:rPr>
            <w:webHidden/>
          </w:rPr>
          <w:tab/>
        </w:r>
        <w:r>
          <w:rPr>
            <w:webHidden/>
          </w:rPr>
          <w:fldChar w:fldCharType="begin"/>
        </w:r>
        <w:r>
          <w:rPr>
            <w:webHidden/>
          </w:rPr>
          <w:instrText xml:space="preserve"> PAGEREF _Toc414464178 \h </w:instrText>
        </w:r>
        <w:r>
          <w:rPr>
            <w:webHidden/>
          </w:rPr>
        </w:r>
        <w:r>
          <w:rPr>
            <w:webHidden/>
          </w:rPr>
          <w:fldChar w:fldCharType="separate"/>
        </w:r>
        <w:r>
          <w:rPr>
            <w:webHidden/>
          </w:rPr>
          <w:t>378</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79" w:history="1">
        <w:r w:rsidRPr="009A2CE6">
          <w:rPr>
            <w:rStyle w:val="Hyperlink"/>
          </w:rPr>
          <w:t>Tabela 79 Quadro A.11.2.1 – Relatório de cumprimento das recomendações do órgão de controle interno RA:4 PRODIN</w:t>
        </w:r>
        <w:r>
          <w:rPr>
            <w:webHidden/>
          </w:rPr>
          <w:tab/>
        </w:r>
        <w:r>
          <w:rPr>
            <w:webHidden/>
          </w:rPr>
          <w:fldChar w:fldCharType="begin"/>
        </w:r>
        <w:r>
          <w:rPr>
            <w:webHidden/>
          </w:rPr>
          <w:instrText xml:space="preserve"> PAGEREF _Toc414464179 \h </w:instrText>
        </w:r>
        <w:r>
          <w:rPr>
            <w:webHidden/>
          </w:rPr>
        </w:r>
        <w:r>
          <w:rPr>
            <w:webHidden/>
          </w:rPr>
          <w:fldChar w:fldCharType="separate"/>
        </w:r>
        <w:r>
          <w:rPr>
            <w:webHidden/>
          </w:rPr>
          <w:t>379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0" w:history="1">
        <w:r w:rsidRPr="009A2CE6">
          <w:rPr>
            <w:rStyle w:val="Hyperlink"/>
          </w:rPr>
          <w:t>Tabela 80 Quadro A.11.2.1 – Relatório de cumprimento das recomendações do órgão de controle interno RA:5 PRODIN</w:t>
        </w:r>
        <w:r>
          <w:rPr>
            <w:webHidden/>
          </w:rPr>
          <w:tab/>
        </w:r>
        <w:r>
          <w:rPr>
            <w:webHidden/>
          </w:rPr>
          <w:fldChar w:fldCharType="begin"/>
        </w:r>
        <w:r>
          <w:rPr>
            <w:webHidden/>
          </w:rPr>
          <w:instrText xml:space="preserve"> PAGEREF _Toc414464180 \h </w:instrText>
        </w:r>
        <w:r>
          <w:rPr>
            <w:webHidden/>
          </w:rPr>
        </w:r>
        <w:r>
          <w:rPr>
            <w:webHidden/>
          </w:rPr>
          <w:fldChar w:fldCharType="separate"/>
        </w:r>
        <w:r>
          <w:rPr>
            <w:webHidden/>
          </w:rPr>
          <w:t>380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1" w:history="1">
        <w:r w:rsidRPr="009A2CE6">
          <w:rPr>
            <w:rStyle w:val="Hyperlink"/>
          </w:rPr>
          <w:t>Tabela 81 Quadro A.11.2.1 – Relatório de cumprimento das recomendações do órgão de controle interno RA:19 PROAD</w:t>
        </w:r>
        <w:r>
          <w:rPr>
            <w:webHidden/>
          </w:rPr>
          <w:tab/>
        </w:r>
        <w:r>
          <w:rPr>
            <w:webHidden/>
          </w:rPr>
          <w:fldChar w:fldCharType="begin"/>
        </w:r>
        <w:r>
          <w:rPr>
            <w:webHidden/>
          </w:rPr>
          <w:instrText xml:space="preserve"> PAGEREF _Toc414464181 \h </w:instrText>
        </w:r>
        <w:r>
          <w:rPr>
            <w:webHidden/>
          </w:rPr>
        </w:r>
        <w:r>
          <w:rPr>
            <w:webHidden/>
          </w:rPr>
          <w:fldChar w:fldCharType="separate"/>
        </w:r>
        <w:r>
          <w:rPr>
            <w:webHidden/>
          </w:rPr>
          <w:t>381</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2" w:history="1">
        <w:r w:rsidRPr="009A2CE6">
          <w:rPr>
            <w:rStyle w:val="Hyperlink"/>
          </w:rPr>
          <w:t>Tabela 82 Quadro A.11.2.1 – Relatório de cumprimento das recomendações do órgão de controle interno RA:36 PROAD</w:t>
        </w:r>
        <w:r>
          <w:rPr>
            <w:webHidden/>
          </w:rPr>
          <w:tab/>
        </w:r>
        <w:r>
          <w:rPr>
            <w:webHidden/>
          </w:rPr>
          <w:fldChar w:fldCharType="begin"/>
        </w:r>
        <w:r>
          <w:rPr>
            <w:webHidden/>
          </w:rPr>
          <w:instrText xml:space="preserve"> PAGEREF _Toc414464182 \h </w:instrText>
        </w:r>
        <w:r>
          <w:rPr>
            <w:webHidden/>
          </w:rPr>
        </w:r>
        <w:r>
          <w:rPr>
            <w:webHidden/>
          </w:rPr>
          <w:fldChar w:fldCharType="separate"/>
        </w:r>
        <w:r>
          <w:rPr>
            <w:webHidden/>
          </w:rPr>
          <w:t>382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3" w:history="1">
        <w:r w:rsidRPr="009A2CE6">
          <w:rPr>
            <w:rStyle w:val="Hyperlink"/>
          </w:rPr>
          <w:t>Tabela 83 Quadro A.11.2.1 – Relatório de cumprimento das recomendações do órgão de controle interno RA:10 PROAD</w:t>
        </w:r>
        <w:r>
          <w:rPr>
            <w:webHidden/>
          </w:rPr>
          <w:tab/>
        </w:r>
        <w:r>
          <w:rPr>
            <w:webHidden/>
          </w:rPr>
          <w:fldChar w:fldCharType="begin"/>
        </w:r>
        <w:r>
          <w:rPr>
            <w:webHidden/>
          </w:rPr>
          <w:instrText xml:space="preserve"> PAGEREF _Toc414464183 \h </w:instrText>
        </w:r>
        <w:r>
          <w:rPr>
            <w:webHidden/>
          </w:rPr>
        </w:r>
        <w:r>
          <w:rPr>
            <w:webHidden/>
          </w:rPr>
          <w:fldChar w:fldCharType="separate"/>
        </w:r>
        <w:r>
          <w:rPr>
            <w:webHidden/>
          </w:rPr>
          <w:t>383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4" w:history="1">
        <w:r w:rsidRPr="009A2CE6">
          <w:rPr>
            <w:rStyle w:val="Hyperlink"/>
          </w:rPr>
          <w:t>Tabela 84 Quadro A.11.2.1 – Relatório de cumprimento das recomendações do órgão de controle interno RA:12 PROAD</w:t>
        </w:r>
        <w:r>
          <w:rPr>
            <w:webHidden/>
          </w:rPr>
          <w:tab/>
        </w:r>
        <w:r>
          <w:rPr>
            <w:webHidden/>
          </w:rPr>
          <w:fldChar w:fldCharType="begin"/>
        </w:r>
        <w:r>
          <w:rPr>
            <w:webHidden/>
          </w:rPr>
          <w:instrText xml:space="preserve"> PAGEREF _Toc414464184 \h </w:instrText>
        </w:r>
        <w:r>
          <w:rPr>
            <w:webHidden/>
          </w:rPr>
        </w:r>
        <w:r>
          <w:rPr>
            <w:webHidden/>
          </w:rPr>
          <w:fldChar w:fldCharType="separate"/>
        </w:r>
        <w:r>
          <w:rPr>
            <w:webHidden/>
          </w:rPr>
          <w:t>384</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5" w:history="1">
        <w:r w:rsidRPr="009A2CE6">
          <w:rPr>
            <w:rStyle w:val="Hyperlink"/>
          </w:rPr>
          <w:t>Tabela 85 Quadro A.11.2.1 – Relatório de cumprimento das recomendações do órgão de controle interno RA:25 PROAD</w:t>
        </w:r>
        <w:r>
          <w:rPr>
            <w:webHidden/>
          </w:rPr>
          <w:tab/>
        </w:r>
        <w:r>
          <w:rPr>
            <w:webHidden/>
          </w:rPr>
          <w:fldChar w:fldCharType="begin"/>
        </w:r>
        <w:r>
          <w:rPr>
            <w:webHidden/>
          </w:rPr>
          <w:instrText xml:space="preserve"> PAGEREF _Toc414464185 \h </w:instrText>
        </w:r>
        <w:r>
          <w:rPr>
            <w:webHidden/>
          </w:rPr>
        </w:r>
        <w:r>
          <w:rPr>
            <w:webHidden/>
          </w:rPr>
          <w:fldChar w:fldCharType="separate"/>
        </w:r>
        <w:r>
          <w:rPr>
            <w:webHidden/>
          </w:rPr>
          <w:t>385</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6" w:history="1">
        <w:r w:rsidRPr="009A2CE6">
          <w:rPr>
            <w:rStyle w:val="Hyperlink"/>
          </w:rPr>
          <w:t>Tabela 86 Quadro A.11.2.1 – Relatório de cumprimento das recomendações do órgão de controle interno RA:43 PROAD</w:t>
        </w:r>
        <w:r>
          <w:rPr>
            <w:webHidden/>
          </w:rPr>
          <w:tab/>
        </w:r>
        <w:r>
          <w:rPr>
            <w:webHidden/>
          </w:rPr>
          <w:fldChar w:fldCharType="begin"/>
        </w:r>
        <w:r>
          <w:rPr>
            <w:webHidden/>
          </w:rPr>
          <w:instrText xml:space="preserve"> PAGEREF _Toc414464186 \h </w:instrText>
        </w:r>
        <w:r>
          <w:rPr>
            <w:webHidden/>
          </w:rPr>
        </w:r>
        <w:r>
          <w:rPr>
            <w:webHidden/>
          </w:rPr>
          <w:fldChar w:fldCharType="separate"/>
        </w:r>
        <w:r>
          <w:rPr>
            <w:webHidden/>
          </w:rPr>
          <w:t>386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7" w:history="1">
        <w:r w:rsidRPr="009A2CE6">
          <w:rPr>
            <w:rStyle w:val="Hyperlink"/>
          </w:rPr>
          <w:t>Tabela 87 Quadro A.11.2.1 – Relatório de cumprimento das recomendações do órgão de controle interno RA:46 PROAD</w:t>
        </w:r>
        <w:r>
          <w:rPr>
            <w:webHidden/>
          </w:rPr>
          <w:tab/>
        </w:r>
        <w:r>
          <w:rPr>
            <w:webHidden/>
          </w:rPr>
          <w:fldChar w:fldCharType="begin"/>
        </w:r>
        <w:r>
          <w:rPr>
            <w:webHidden/>
          </w:rPr>
          <w:instrText xml:space="preserve"> PAGEREF _Toc414464187 \h </w:instrText>
        </w:r>
        <w:r>
          <w:rPr>
            <w:webHidden/>
          </w:rPr>
        </w:r>
        <w:r>
          <w:rPr>
            <w:webHidden/>
          </w:rPr>
          <w:fldChar w:fldCharType="separate"/>
        </w:r>
        <w:r>
          <w:rPr>
            <w:webHidden/>
          </w:rPr>
          <w:t>387</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8" w:history="1">
        <w:r w:rsidRPr="009A2CE6">
          <w:rPr>
            <w:rStyle w:val="Hyperlink"/>
          </w:rPr>
          <w:t>Tabela 88 Quadro A.11.2.1 – Relatório de cumprimento das recomendações do órgão de controle interno RA:51 PROAD</w:t>
        </w:r>
        <w:r>
          <w:rPr>
            <w:webHidden/>
          </w:rPr>
          <w:tab/>
        </w:r>
        <w:r>
          <w:rPr>
            <w:webHidden/>
          </w:rPr>
          <w:fldChar w:fldCharType="begin"/>
        </w:r>
        <w:r>
          <w:rPr>
            <w:webHidden/>
          </w:rPr>
          <w:instrText xml:space="preserve"> PAGEREF _Toc414464188 \h </w:instrText>
        </w:r>
        <w:r>
          <w:rPr>
            <w:webHidden/>
          </w:rPr>
        </w:r>
        <w:r>
          <w:rPr>
            <w:webHidden/>
          </w:rPr>
          <w:fldChar w:fldCharType="separate"/>
        </w:r>
        <w:r>
          <w:rPr>
            <w:webHidden/>
          </w:rPr>
          <w:t>389</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89" w:history="1">
        <w:r w:rsidRPr="009A2CE6">
          <w:rPr>
            <w:rStyle w:val="Hyperlink"/>
          </w:rPr>
          <w:t>Tabela 89 Quadro A.11.2.1 – Relatório de cumprimento das recomendações do órgão de controle interno RA:54 PROAD</w:t>
        </w:r>
        <w:r>
          <w:rPr>
            <w:webHidden/>
          </w:rPr>
          <w:tab/>
        </w:r>
        <w:r>
          <w:rPr>
            <w:webHidden/>
          </w:rPr>
          <w:fldChar w:fldCharType="begin"/>
        </w:r>
        <w:r>
          <w:rPr>
            <w:webHidden/>
          </w:rPr>
          <w:instrText xml:space="preserve"> PAGEREF _Toc414464189 \h </w:instrText>
        </w:r>
        <w:r>
          <w:rPr>
            <w:webHidden/>
          </w:rPr>
        </w:r>
        <w:r>
          <w:rPr>
            <w:webHidden/>
          </w:rPr>
          <w:fldChar w:fldCharType="separate"/>
        </w:r>
        <w:r>
          <w:rPr>
            <w:webHidden/>
          </w:rPr>
          <w:t>390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90" w:history="1">
        <w:r w:rsidRPr="009A2CE6">
          <w:rPr>
            <w:rStyle w:val="Hyperlink"/>
          </w:rPr>
          <w:t>Tabela 90  Relatório de cumprimento das recomendações do órgão de controle interno RA: 44 UNICOR</w:t>
        </w:r>
        <w:r>
          <w:rPr>
            <w:webHidden/>
          </w:rPr>
          <w:tab/>
        </w:r>
        <w:r>
          <w:rPr>
            <w:webHidden/>
          </w:rPr>
          <w:fldChar w:fldCharType="begin"/>
        </w:r>
        <w:r>
          <w:rPr>
            <w:webHidden/>
          </w:rPr>
          <w:instrText xml:space="preserve"> PAGEREF _Toc414464190 \h </w:instrText>
        </w:r>
        <w:r>
          <w:rPr>
            <w:webHidden/>
          </w:rPr>
        </w:r>
        <w:r>
          <w:rPr>
            <w:webHidden/>
          </w:rPr>
          <w:fldChar w:fldCharType="separate"/>
        </w:r>
        <w:r>
          <w:rPr>
            <w:webHidden/>
          </w:rPr>
          <w:t>400</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91" w:history="1">
        <w:r w:rsidRPr="009A2CE6">
          <w:rPr>
            <w:rStyle w:val="Hyperlink"/>
          </w:rPr>
          <w:t>Tabela 91 Quadro A.11.2.1 – Relatório de cumprimento das recomendações do órgão de controle interno RA 2 PROEN</w:t>
        </w:r>
        <w:r>
          <w:rPr>
            <w:webHidden/>
          </w:rPr>
          <w:tab/>
        </w:r>
        <w:r>
          <w:rPr>
            <w:webHidden/>
          </w:rPr>
          <w:fldChar w:fldCharType="begin"/>
        </w:r>
        <w:r>
          <w:rPr>
            <w:webHidden/>
          </w:rPr>
          <w:instrText xml:space="preserve"> PAGEREF _Toc414464191 \h </w:instrText>
        </w:r>
        <w:r>
          <w:rPr>
            <w:webHidden/>
          </w:rPr>
        </w:r>
        <w:r>
          <w:rPr>
            <w:webHidden/>
          </w:rPr>
          <w:fldChar w:fldCharType="separate"/>
        </w:r>
        <w:r>
          <w:rPr>
            <w:webHidden/>
          </w:rPr>
          <w:t>402</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92" w:history="1">
        <w:r w:rsidRPr="009A2CE6">
          <w:rPr>
            <w:rStyle w:val="Hyperlink"/>
          </w:rPr>
          <w:t>Tabela 92 Quadro A.11.2.2 – Situação das recomendações do OCI</w:t>
        </w:r>
        <w:r>
          <w:rPr>
            <w:webHidden/>
          </w:rPr>
          <w:tab/>
        </w:r>
        <w:r>
          <w:rPr>
            <w:webHidden/>
          </w:rPr>
          <w:fldChar w:fldCharType="begin"/>
        </w:r>
        <w:r>
          <w:rPr>
            <w:webHidden/>
          </w:rPr>
          <w:instrText xml:space="preserve"> PAGEREF _Toc414464192 \h </w:instrText>
        </w:r>
        <w:r>
          <w:rPr>
            <w:webHidden/>
          </w:rPr>
        </w:r>
        <w:r>
          <w:rPr>
            <w:webHidden/>
          </w:rPr>
          <w:fldChar w:fldCharType="separate"/>
        </w:r>
        <w:r>
          <w:rPr>
            <w:webHidden/>
          </w:rPr>
          <w:t>403</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93" w:history="1">
        <w:r w:rsidRPr="009A2CE6">
          <w:rPr>
            <w:rStyle w:val="Hyperlink"/>
          </w:rPr>
          <w:t>Tabela 93 QUADRO A.11.3 – Demonstrativo do cumprimento, por autoridades e servidores da UJ</w:t>
        </w:r>
        <w:r>
          <w:rPr>
            <w:webHidden/>
          </w:rPr>
          <w:tab/>
        </w:r>
        <w:r>
          <w:rPr>
            <w:webHidden/>
          </w:rPr>
          <w:fldChar w:fldCharType="begin"/>
        </w:r>
        <w:r>
          <w:rPr>
            <w:webHidden/>
          </w:rPr>
          <w:instrText xml:space="preserve"> PAGEREF _Toc414464193 \h </w:instrText>
        </w:r>
        <w:r>
          <w:rPr>
            <w:webHidden/>
          </w:rPr>
        </w:r>
        <w:r>
          <w:rPr>
            <w:webHidden/>
          </w:rPr>
          <w:fldChar w:fldCharType="separate"/>
        </w:r>
        <w:r>
          <w:rPr>
            <w:webHidden/>
          </w:rPr>
          <w:t>404</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94" w:history="1">
        <w:r w:rsidRPr="009A2CE6">
          <w:rPr>
            <w:rStyle w:val="Hyperlink"/>
          </w:rPr>
          <w:t>Tabela 94 Quadro A.11.4 – Medidas Adotadas em Caso de Dano ao Erário em 2014</w:t>
        </w:r>
        <w:r>
          <w:rPr>
            <w:webHidden/>
          </w:rPr>
          <w:tab/>
        </w:r>
        <w:r>
          <w:rPr>
            <w:webHidden/>
          </w:rPr>
          <w:fldChar w:fldCharType="begin"/>
        </w:r>
        <w:r>
          <w:rPr>
            <w:webHidden/>
          </w:rPr>
          <w:instrText xml:space="preserve"> PAGEREF _Toc414464194 \h </w:instrText>
        </w:r>
        <w:r>
          <w:rPr>
            <w:webHidden/>
          </w:rPr>
        </w:r>
        <w:r>
          <w:rPr>
            <w:webHidden/>
          </w:rPr>
          <w:fldChar w:fldCharType="separate"/>
        </w:r>
        <w:r>
          <w:rPr>
            <w:webHidden/>
          </w:rPr>
          <w:t>406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95" w:history="1">
        <w:r w:rsidRPr="009A2CE6">
          <w:rPr>
            <w:rStyle w:val="Hyperlink"/>
          </w:rPr>
          <w:t>Tabela 95 Quadro A.11.5 – Declaração de inserção e atualização de dados no SIASG e SICONV</w:t>
        </w:r>
        <w:r>
          <w:rPr>
            <w:webHidden/>
          </w:rPr>
          <w:tab/>
        </w:r>
        <w:r>
          <w:rPr>
            <w:webHidden/>
          </w:rPr>
          <w:fldChar w:fldCharType="begin"/>
        </w:r>
        <w:r>
          <w:rPr>
            <w:webHidden/>
          </w:rPr>
          <w:instrText xml:space="preserve"> PAGEREF _Toc414464195 \h </w:instrText>
        </w:r>
        <w:r>
          <w:rPr>
            <w:webHidden/>
          </w:rPr>
        </w:r>
        <w:r>
          <w:rPr>
            <w:webHidden/>
          </w:rPr>
          <w:fldChar w:fldCharType="separate"/>
        </w:r>
        <w:r>
          <w:rPr>
            <w:webHidden/>
          </w:rPr>
          <w:t>406</w:t>
        </w:r>
        <w:r>
          <w:rPr>
            <w:webHidden/>
          </w:rPr>
          <w:fldChar w:fldCharType="end"/>
        </w:r>
      </w:hyperlink>
    </w:p>
    <w:p w:rsidR="007A26B7" w:rsidRDefault="007A26B7">
      <w:pPr>
        <w:pStyle w:val="ndicedeilustraes"/>
        <w:rPr>
          <w:rFonts w:asciiTheme="minorHAnsi" w:eastAsiaTheme="minorEastAsia" w:hAnsiTheme="minorHAnsi" w:cstheme="minorBidi"/>
          <w:sz w:val="22"/>
          <w:szCs w:val="22"/>
        </w:rPr>
      </w:pPr>
      <w:hyperlink w:anchor="_Toc414464196" w:history="1">
        <w:r w:rsidRPr="009A2CE6">
          <w:rPr>
            <w:rStyle w:val="Hyperlink"/>
          </w:rPr>
          <w:t>Tabela 96 Quadro A.12.4.2 – Declaração do Contador com Ressalvas sobre a Fidedignidade das Demonstrações Contábeis</w:t>
        </w:r>
        <w:r>
          <w:rPr>
            <w:webHidden/>
          </w:rPr>
          <w:tab/>
        </w:r>
        <w:r>
          <w:rPr>
            <w:webHidden/>
          </w:rPr>
          <w:fldChar w:fldCharType="begin"/>
        </w:r>
        <w:r>
          <w:rPr>
            <w:webHidden/>
          </w:rPr>
          <w:instrText xml:space="preserve"> PAGEREF _Toc414464196 \h </w:instrText>
        </w:r>
        <w:r>
          <w:rPr>
            <w:webHidden/>
          </w:rPr>
        </w:r>
        <w:r>
          <w:rPr>
            <w:webHidden/>
          </w:rPr>
          <w:fldChar w:fldCharType="separate"/>
        </w:r>
        <w:r>
          <w:rPr>
            <w:webHidden/>
          </w:rPr>
          <w:t>412</w:t>
        </w:r>
        <w:r>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EB061B">
      <w:pPr>
        <w:pStyle w:val="ndicedeilustraes"/>
        <w:rPr>
          <w:rFonts w:asciiTheme="minorHAnsi" w:eastAsiaTheme="minorEastAsia" w:hAnsiTheme="minorHAnsi" w:cstheme="minorBidi"/>
          <w:sz w:val="22"/>
          <w:szCs w:val="22"/>
        </w:rPr>
      </w:pPr>
      <w:hyperlink r:id="rId14"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 xml:space="preserve">Figura 4 Divulgação do PDA2014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 xml:space="preserve">Figura 7 Mapa de Negócios do </w:t>
        </w:r>
        <w:r w:rsidR="00F96FEF">
          <w:rPr>
            <w:rStyle w:val="Hyperlink"/>
          </w:rPr>
          <w:t>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 xml:space="preserve">Figura 8- Mapa estratégico do </w:t>
        </w:r>
        <w:r w:rsidR="00F96FEF">
          <w:rPr>
            <w:rStyle w:val="Hyperlink"/>
          </w:rPr>
          <w:t>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 xml:space="preserve">Figura 9 Divulgação da Reunião de Avaliação 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 xml:space="preserve">Figura 32 - Utilização da água do poço do </w:t>
        </w:r>
        <w:r w:rsidR="00F96FEF">
          <w:rPr>
            <w:rStyle w:val="Hyperlink"/>
            <w:rFonts w:ascii="Myriad Pro" w:hAnsi="Myriad Pro"/>
          </w:rPr>
          <w:t>IFAM</w:t>
        </w:r>
        <w:r w:rsidR="0038610A" w:rsidRPr="00E4416E">
          <w:rPr>
            <w:rStyle w:val="Hyperlink"/>
            <w:rFonts w:ascii="Myriad Pro" w:hAnsi="Myriad Pro"/>
          </w:rPr>
          <w:t xml:space="preserve">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 xml:space="preserve">Figura 33 - Projeto PIBIC promove o aproveitamento sustentável da água pluvial no </w:t>
        </w:r>
        <w:r w:rsidR="00F96FEF">
          <w:rPr>
            <w:rStyle w:val="Hyperlink"/>
            <w:rFonts w:ascii="Myriad Pro" w:hAnsi="Myriad Pro"/>
          </w:rPr>
          <w:t>IFAM</w:t>
        </w:r>
        <w:r w:rsidR="0038610A" w:rsidRPr="00E4416E">
          <w:rPr>
            <w:rStyle w:val="Hyperlink"/>
            <w:rFonts w:ascii="Myriad Pro" w:hAnsi="Myriad Pro"/>
          </w:rPr>
          <w:t>,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w:t>
        </w:r>
        <w:r w:rsidR="00F96FEF">
          <w:rPr>
            <w:rStyle w:val="Hyperlink"/>
          </w:rPr>
          <w:t>IFAM</w:t>
        </w:r>
        <w:r w:rsidR="0038610A" w:rsidRPr="00E4416E">
          <w:rPr>
            <w:rStyle w:val="Hyperlink"/>
          </w:rPr>
          <w:t xml:space="preserve">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EB061B">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5"/>
          <w:headerReference w:type="default" r:id="rId16"/>
          <w:headerReference w:type="first" r:id="rId17"/>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 xml:space="preserve">ESTRUTURA ORGANIZACIONAL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 xml:space="preserve">CARGOS DE DIREÇÃO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Em cumprimento aos princípios da Administração Pública e demais determinações reguladoras e normativas, o Instituto Federal de Educação, Ciência e Tecnologia do Amazonas- </w:t>
      </w:r>
      <w:r w:rsidR="00F96FEF">
        <w:rPr>
          <w:sz w:val="24"/>
          <w:szCs w:val="24"/>
        </w:rPr>
        <w:t>IFAM</w:t>
      </w:r>
      <w:r w:rsidRPr="00BD16FC">
        <w:rPr>
          <w:sz w:val="24"/>
          <w:szCs w:val="24"/>
        </w:rPr>
        <w:t xml:space="preserve">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w:t>
      </w:r>
      <w:r w:rsidR="00F96FEF">
        <w:rPr>
          <w:sz w:val="24"/>
          <w:szCs w:val="24"/>
        </w:rPr>
        <w:t>IFAM</w:t>
      </w:r>
      <w:r w:rsidRPr="00BD16FC">
        <w:rPr>
          <w:sz w:val="24"/>
          <w:szCs w:val="24"/>
        </w:rPr>
        <w:t xml:space="preserve">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w:t>
      </w:r>
      <w:r w:rsidR="00F96FEF">
        <w:rPr>
          <w:sz w:val="24"/>
          <w:szCs w:val="24"/>
        </w:rPr>
        <w:t>IFAM</w:t>
      </w:r>
      <w:r w:rsidRPr="00BD16FC">
        <w:rPr>
          <w:sz w:val="24"/>
          <w:szCs w:val="24"/>
        </w:rPr>
        <w:t xml:space="preserve">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Nanomateriais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w:t>
      </w:r>
      <w:r w:rsidR="00133B5D">
        <w:rPr>
          <w:sz w:val="24"/>
          <w:szCs w:val="24"/>
        </w:rPr>
        <w:lastRenderedPageBreak/>
        <w:t xml:space="preserve">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t>Campus Cruzeiro do Sul, Campus Calama</w:t>
      </w:r>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w:t>
      </w:r>
      <w:r w:rsidR="005416FB">
        <w:rPr>
          <w:sz w:val="24"/>
          <w:szCs w:val="24"/>
        </w:rPr>
        <w:t>Lei</w:t>
      </w:r>
      <w:r w:rsidRPr="00BD16FC">
        <w:rPr>
          <w:sz w:val="24"/>
          <w:szCs w:val="24"/>
        </w:rPr>
        <w:t xml:space="preserve">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4463576"/>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 xml:space="preserve">Este capítulo tem como objetivo identificar o </w:t>
      </w:r>
      <w:r w:rsidR="00F96FEF">
        <w:rPr>
          <w:sz w:val="24"/>
          <w:szCs w:val="24"/>
        </w:rPr>
        <w:t>IFAM</w:t>
      </w:r>
      <w:r w:rsidRPr="00BD16FC">
        <w:rPr>
          <w:sz w:val="24"/>
          <w:szCs w:val="24"/>
        </w:rPr>
        <w:t xml:space="preserve">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4463577"/>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4464101"/>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DC6698">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12"/>
        <w:gridCol w:w="429"/>
        <w:gridCol w:w="612"/>
        <w:gridCol w:w="263"/>
        <w:gridCol w:w="705"/>
        <w:gridCol w:w="374"/>
        <w:gridCol w:w="240"/>
        <w:gridCol w:w="23"/>
        <w:gridCol w:w="728"/>
        <w:gridCol w:w="319"/>
        <w:gridCol w:w="306"/>
        <w:gridCol w:w="315"/>
        <w:gridCol w:w="425"/>
        <w:gridCol w:w="1335"/>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6A0BB0">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Denominação Abreviada: </w:t>
            </w:r>
            <w:r w:rsidR="00F96FEF">
              <w:rPr>
                <w:color w:val="000000"/>
                <w:szCs w:val="20"/>
                <w:lang w:eastAsia="pt-BR"/>
              </w:rPr>
              <w:t>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8" w:history="1">
              <w:r w:rsidR="00206C67" w:rsidRPr="006F7FFD">
                <w:rPr>
                  <w:rStyle w:val="Hyperlink"/>
                  <w:szCs w:val="20"/>
                  <w:lang w:eastAsia="pt-BR"/>
                </w:rPr>
                <w:t>gabinete@</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19" w:history="1">
              <w:r w:rsidR="00206C67" w:rsidRPr="006F7FFD">
                <w:rPr>
                  <w:rStyle w:val="Hyperlink"/>
                  <w:szCs w:val="20"/>
                  <w:lang w:eastAsia="pt-BR"/>
                </w:rPr>
                <w:t>http://www.</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w:t>
            </w:r>
            <w:r w:rsidR="00F96FEF">
              <w:rPr>
                <w:color w:val="000000"/>
                <w:szCs w:val="20"/>
                <w:lang w:eastAsia="pt-BR"/>
              </w:rPr>
              <w:t>IFAM</w:t>
            </w:r>
            <w:r w:rsidRPr="00BD16FC">
              <w:rPr>
                <w:color w:val="000000"/>
                <w:szCs w:val="20"/>
                <w:lang w:eastAsia="pt-BR"/>
              </w:rPr>
              <w:t xml:space="preserve">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 xml:space="preserve">Manual das orientações para o Planejamento do </w:t>
            </w:r>
            <w:r w:rsidR="00F96FEF">
              <w:rPr>
                <w:i/>
                <w:color w:val="000000"/>
                <w:szCs w:val="20"/>
                <w:lang w:eastAsia="pt-BR"/>
              </w:rPr>
              <w:t>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446357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Instituto Federal de Educação, Ciência e Tecnologia do Amazonas (</w:t>
      </w:r>
      <w:r w:rsidR="00F96FEF">
        <w:rPr>
          <w:sz w:val="24"/>
          <w:szCs w:val="24"/>
        </w:rPr>
        <w:t>IFAM</w:t>
      </w:r>
      <w:r w:rsidRPr="00BD16FC">
        <w:rPr>
          <w:sz w:val="24"/>
          <w:szCs w:val="24"/>
        </w:rPr>
        <w:t xml:space="preserve">),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F96FEF">
        <w:rPr>
          <w:sz w:val="24"/>
          <w:szCs w:val="24"/>
        </w:rPr>
        <w:t>IFAM</w:t>
      </w:r>
      <w:r w:rsidRPr="00BD16FC">
        <w:rPr>
          <w:sz w:val="24"/>
          <w:szCs w:val="24"/>
        </w:rPr>
        <w:t xml:space="preserve">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w:t>
      </w:r>
      <w:r w:rsidR="00F96FEF">
        <w:rPr>
          <w:sz w:val="24"/>
          <w:szCs w:val="24"/>
        </w:rPr>
        <w:t>IFAM</w:t>
      </w:r>
      <w:r w:rsidRPr="00BD16FC">
        <w:rPr>
          <w:sz w:val="24"/>
          <w:szCs w:val="24"/>
        </w:rPr>
        <w:t xml:space="preserve">: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w:t>
      </w:r>
      <w:r w:rsidR="00F96FEF">
        <w:rPr>
          <w:sz w:val="24"/>
          <w:szCs w:val="24"/>
        </w:rPr>
        <w:t>IFAM</w:t>
      </w:r>
      <w:r w:rsidRPr="00BD16FC">
        <w:rPr>
          <w:sz w:val="24"/>
          <w:szCs w:val="24"/>
        </w:rPr>
        <w:t>, de 31 de agosto de 2009, publicada no DOU de 1 de</w:t>
      </w:r>
      <w:r w:rsidRPr="00BD16FC">
        <w:t xml:space="preserve"> </w:t>
      </w:r>
      <w:r w:rsidRPr="00BD16FC">
        <w:rPr>
          <w:sz w:val="24"/>
          <w:szCs w:val="24"/>
        </w:rPr>
        <w:t>setembro de 2009 e Regimento Geral – Resolução Nº 2, CONSUP/</w:t>
      </w:r>
      <w:r w:rsidR="00F96FEF">
        <w:rPr>
          <w:sz w:val="24"/>
          <w:szCs w:val="24"/>
        </w:rPr>
        <w:t>IFAM</w:t>
      </w:r>
      <w:r w:rsidRPr="00BD16FC">
        <w:rPr>
          <w:sz w:val="24"/>
          <w:szCs w:val="24"/>
        </w:rPr>
        <w:t xml:space="preserve">, de 28 de março de 2011, publicado no DOU de 14 de abril de 2011, seção 1. O </w:t>
      </w:r>
      <w:r w:rsidR="00F96FEF">
        <w:rPr>
          <w:sz w:val="24"/>
          <w:szCs w:val="24"/>
        </w:rPr>
        <w:t>IFAM</w:t>
      </w:r>
      <w:r w:rsidRPr="00BD16FC">
        <w:rPr>
          <w:sz w:val="24"/>
          <w:szCs w:val="24"/>
        </w:rPr>
        <w:t>,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4463579"/>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 xml:space="preserve">A figura abaixo representa a estrutura formal da Reitoria do </w:t>
      </w:r>
      <w:r w:rsidR="00F96FEF">
        <w:rPr>
          <w:sz w:val="24"/>
          <w:szCs w:val="24"/>
        </w:rPr>
        <w:t>IFAM</w:t>
      </w:r>
      <w:r w:rsidRPr="00BD16FC">
        <w:rPr>
          <w:sz w:val="24"/>
          <w:szCs w:val="24"/>
        </w:rPr>
        <w:t xml:space="preserve">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5E1A3B29" wp14:editId="2F5C8710">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1</w:t>
      </w:r>
      <w:r w:rsidR="00EB061B">
        <w:rPr>
          <w:noProof/>
        </w:rPr>
        <w:fldChar w:fldCharType="end"/>
      </w:r>
      <w:r>
        <w:t xml:space="preserve"> </w:t>
      </w:r>
      <w:r w:rsidRPr="00A0653A">
        <w:t>Organograma funcional</w:t>
      </w:r>
      <w:r>
        <w:t xml:space="preserve"> </w:t>
      </w:r>
    </w:p>
    <w:p w:rsidR="00EB6787" w:rsidRDefault="00EB6787" w:rsidP="00EB6787">
      <w:pPr>
        <w:spacing w:after="0"/>
        <w:jc w:val="center"/>
        <w:rPr>
          <w:szCs w:val="20"/>
        </w:rPr>
      </w:pPr>
      <w:r w:rsidRPr="00BD16FC">
        <w:rPr>
          <w:szCs w:val="20"/>
        </w:rPr>
        <w:t xml:space="preserve">Fonte: Regimento do </w:t>
      </w:r>
      <w:r w:rsidR="00F96FEF">
        <w:rPr>
          <w:szCs w:val="20"/>
        </w:rPr>
        <w:t>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5416FB" w:rsidRDefault="005416FB"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 xml:space="preserve">A Reitoria é o órgão executivo do </w:t>
      </w:r>
      <w:r w:rsidR="00F96FEF">
        <w:rPr>
          <w:rFonts w:eastAsia="Times New Roman"/>
          <w:color w:val="000000"/>
          <w:sz w:val="24"/>
          <w:szCs w:val="24"/>
          <w:lang w:eastAsia="pt-BR"/>
        </w:rPr>
        <w:t>IFAM</w:t>
      </w:r>
      <w:r w:rsidRPr="00BD16FC">
        <w:rPr>
          <w:rFonts w:eastAsia="Times New Roman"/>
          <w:color w:val="000000"/>
          <w:sz w:val="24"/>
          <w:szCs w:val="24"/>
          <w:lang w:eastAsia="pt-BR"/>
        </w:rPr>
        <w:t>,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w:t>
      </w:r>
      <w:r w:rsidR="00F96FEF">
        <w:rPr>
          <w:rFonts w:eastAsia="Times New Roman"/>
          <w:color w:val="000000"/>
          <w:sz w:val="24"/>
          <w:szCs w:val="24"/>
          <w:lang w:eastAsia="pt-BR"/>
        </w:rPr>
        <w:t>IFAM</w:t>
      </w:r>
      <w:r w:rsidRPr="00BD16FC">
        <w:rPr>
          <w:rFonts w:eastAsia="Times New Roman"/>
          <w:color w:val="000000"/>
          <w:sz w:val="24"/>
          <w:szCs w:val="24"/>
          <w:lang w:eastAsia="pt-BR"/>
        </w:rPr>
        <w:t xml:space="preserve">.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 xml:space="preserve">órgão executivo que planeja, superintende, coordena, fomenta e acompanha as atividades no âmbito das estratégias, diretrizes e políticas do Ensino, nas suas diversas modalidades, com prioridade para a Educação Profissional e </w:t>
      </w:r>
      <w:r w:rsidRPr="00BD16FC">
        <w:rPr>
          <w:rFonts w:eastAsia="Times New Roman"/>
          <w:color w:val="000000"/>
          <w:sz w:val="24"/>
          <w:szCs w:val="24"/>
          <w:lang w:eastAsia="pt-BR"/>
        </w:rPr>
        <w:lastRenderedPageBreak/>
        <w:t xml:space="preserve">Tecnológica, além das ações relacionadas ao apoio, ao desenvolvimento do ensino e ao estudante do </w:t>
      </w:r>
      <w:r w:rsidR="00F96FEF">
        <w:rPr>
          <w:rFonts w:eastAsia="Times New Roman"/>
          <w:color w:val="000000"/>
          <w:sz w:val="24"/>
          <w:szCs w:val="24"/>
          <w:lang w:eastAsia="pt-BR"/>
        </w:rPr>
        <w:t>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 xml:space="preserve">responsável por planejar, coordenar e supervisionar a execução das políticas, diretrizes e estratégias do ensino de Graduação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 xml:space="preserve">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w:t>
      </w:r>
      <w:r w:rsidR="00F96FEF">
        <w:rPr>
          <w:sz w:val="24"/>
          <w:szCs w:val="24"/>
        </w:rPr>
        <w:t>IFAM</w:t>
      </w:r>
      <w:r w:rsidRPr="00BD16FC">
        <w:rPr>
          <w:sz w:val="24"/>
          <w:szCs w:val="24"/>
        </w:rPr>
        <w:t>.</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w:t>
      </w:r>
      <w:r w:rsidRPr="00BD16FC">
        <w:rPr>
          <w:sz w:val="24"/>
          <w:szCs w:val="24"/>
        </w:rPr>
        <w:lastRenderedPageBreak/>
        <w:t>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w:t>
      </w:r>
      <w:r w:rsidR="00F96FEF">
        <w:rPr>
          <w:sz w:val="24"/>
          <w:szCs w:val="24"/>
        </w:rPr>
        <w:t>IFAM</w:t>
      </w:r>
      <w:r w:rsidRPr="00BD16FC">
        <w:rPr>
          <w:sz w:val="24"/>
          <w:szCs w:val="24"/>
        </w:rPr>
        <w:t xml:space="preserve">,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w:t>
      </w:r>
      <w:r w:rsidR="00F96FEF">
        <w:rPr>
          <w:sz w:val="24"/>
          <w:szCs w:val="24"/>
        </w:rPr>
        <w:t>IFAM</w:t>
      </w:r>
      <w:r w:rsidRPr="00BD16FC">
        <w:rPr>
          <w:sz w:val="24"/>
          <w:szCs w:val="24"/>
        </w:rPr>
        <w:t>.</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w:t>
      </w:r>
      <w:r w:rsidRPr="00BD16FC">
        <w:rPr>
          <w:rFonts w:eastAsia="Calibri"/>
          <w:lang w:eastAsia="en-US"/>
        </w:rPr>
        <w:lastRenderedPageBreak/>
        <w:t xml:space="preserve">políticas de desenvolvimento institucional e a articulação entre as Pró-Reitorias e os Campi do </w:t>
      </w:r>
      <w:r w:rsidR="00F96FEF">
        <w:rPr>
          <w:rFonts w:eastAsia="Calibri"/>
          <w:lang w:eastAsia="en-US"/>
        </w:rPr>
        <w:t>IFAM</w:t>
      </w:r>
      <w:r w:rsidRPr="00BD16FC">
        <w:rPr>
          <w:rFonts w:eastAsia="Calibri"/>
          <w:lang w:eastAsia="en-US"/>
        </w:rPr>
        <w:t>.</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w:t>
      </w:r>
      <w:r w:rsidR="00F96FEF">
        <w:rPr>
          <w:sz w:val="24"/>
          <w:szCs w:val="24"/>
        </w:rPr>
        <w:t>IFAM</w:t>
      </w:r>
      <w:r w:rsidRPr="00BD16FC">
        <w:rPr>
          <w:sz w:val="24"/>
          <w:szCs w:val="24"/>
        </w:rPr>
        <w:t xml:space="preserve">.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w:t>
      </w:r>
      <w:r w:rsidR="00F96FEF">
        <w:rPr>
          <w:sz w:val="24"/>
          <w:szCs w:val="24"/>
        </w:rPr>
        <w:t>IFAM</w:t>
      </w:r>
      <w:r w:rsidRPr="00BD16FC">
        <w:rPr>
          <w:sz w:val="24"/>
          <w:szCs w:val="24"/>
        </w:rPr>
        <w:t xml:space="preserve">.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630BEE">
      <w:pPr>
        <w:pStyle w:val="Legenda"/>
        <w:keepNext/>
        <w:spacing w:after="0"/>
        <w:jc w:val="center"/>
      </w:pPr>
      <w:bookmarkStart w:id="49" w:name="_Toc414464102"/>
      <w:r w:rsidRPr="00BD16FC">
        <w:t xml:space="preserve">Tabela </w:t>
      </w:r>
      <w:r w:rsidR="00EB061B">
        <w:fldChar w:fldCharType="begin"/>
      </w:r>
      <w:r w:rsidR="00EB061B">
        <w:instrText xml:space="preserve"> SEQ Tabela \* ARABIC </w:instrText>
      </w:r>
      <w:r w:rsidR="00EB061B">
        <w:fldChar w:fldCharType="separate"/>
      </w:r>
      <w:r w:rsidR="00DC6698">
        <w:rPr>
          <w:noProof/>
        </w:rPr>
        <w:t>2</w:t>
      </w:r>
      <w:r w:rsidR="00EB061B">
        <w:rPr>
          <w:noProof/>
        </w:rPr>
        <w:fldChar w:fldCharType="end"/>
      </w:r>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iCs/>
              </w:rPr>
              <w:t>IFAM</w:t>
            </w:r>
          </w:p>
        </w:tc>
        <w:tc>
          <w:tcPr>
            <w:tcW w:w="1712" w:type="dxa"/>
          </w:tcPr>
          <w:p w:rsidR="007E3462" w:rsidRPr="00E72499" w:rsidRDefault="00144AED" w:rsidP="00144AED">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castelo branco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Pr="000A1329"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w:t>
            </w:r>
            <w:r w:rsidR="000A1329">
              <w:rPr>
                <w:iCs/>
              </w:rPr>
              <w:lastRenderedPageBreak/>
              <w:t xml:space="preserve">tecnologia do </w:t>
            </w:r>
            <w:r w:rsidR="00F96FEF">
              <w:rPr>
                <w:iCs/>
              </w:rPr>
              <w:t>IFAM</w:t>
            </w:r>
            <w:r w:rsidR="000A1329">
              <w:rPr>
                <w:iCs/>
              </w:rPr>
              <w:t>.</w:t>
            </w:r>
          </w:p>
        </w:tc>
        <w:tc>
          <w:tcPr>
            <w:tcW w:w="1712" w:type="dxa"/>
          </w:tcPr>
          <w:p w:rsidR="007E3462" w:rsidRPr="00E72499" w:rsidRDefault="005F061B" w:rsidP="00FF566E">
            <w:pPr>
              <w:rPr>
                <w:b/>
              </w:rPr>
            </w:pPr>
            <w:r w:rsidRPr="005F061B">
              <w:lastRenderedPageBreak/>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sidR="00F96FEF">
              <w:rPr>
                <w:iCs/>
              </w:rPr>
              <w:t>IFAM</w:t>
            </w:r>
            <w:r w:rsidRPr="000A1329">
              <w:rPr>
                <w:iCs/>
              </w:rPr>
              <w:t>.</w:t>
            </w:r>
          </w:p>
        </w:tc>
        <w:tc>
          <w:tcPr>
            <w:tcW w:w="1712" w:type="dxa"/>
          </w:tcPr>
          <w:p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sidR="00F96FEF">
              <w:rPr>
                <w:iCs/>
              </w:rPr>
              <w:t>IFAM</w:t>
            </w:r>
            <w:r w:rsidRPr="00386CE2">
              <w:rPr>
                <w:iCs/>
              </w:rPr>
              <w:t>.</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w:t>
            </w:r>
            <w:r w:rsidR="00F96FEF">
              <w:rPr>
                <w:rFonts w:eastAsia="Calibri"/>
                <w:iCs/>
                <w:sz w:val="20"/>
                <w:szCs w:val="20"/>
              </w:rPr>
              <w:t>IFAM</w:t>
            </w:r>
            <w:r w:rsidRPr="00F621F0">
              <w:rPr>
                <w:rFonts w:eastAsia="Calibri"/>
                <w:iCs/>
                <w:sz w:val="20"/>
                <w:szCs w:val="20"/>
              </w:rPr>
              <w:t>.</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Pr="00E72499" w:rsidRDefault="00694C54" w:rsidP="00694C54">
            <w:pPr>
              <w:jc w:val="both"/>
            </w:pPr>
            <w:r w:rsidRPr="00694C54">
              <w:t>Administrar, coordena</w:t>
            </w:r>
            <w:r>
              <w:t>r</w:t>
            </w:r>
            <w:r w:rsidRPr="00694C54">
              <w:t xml:space="preserve"> e supervis</w:t>
            </w:r>
            <w:r>
              <w:t>ionar</w:t>
            </w:r>
            <w:r w:rsidRPr="00694C54">
              <w:t xml:space="preserve"> todas as atividades do Campus</w:t>
            </w: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 xml:space="preserve">Campus Manaus </w:t>
            </w:r>
            <w:r>
              <w:lastRenderedPageBreak/>
              <w:t>Zona Leste</w:t>
            </w:r>
          </w:p>
        </w:tc>
        <w:tc>
          <w:tcPr>
            <w:tcW w:w="2573" w:type="dxa"/>
          </w:tcPr>
          <w:p w:rsidR="00203A60" w:rsidRPr="00E72499" w:rsidRDefault="00203A60" w:rsidP="00203A60">
            <w:r w:rsidRPr="00694C54">
              <w:lastRenderedPageBreak/>
              <w:t>Administrar, coordena</w:t>
            </w:r>
            <w:r>
              <w:t>r</w:t>
            </w:r>
            <w:r w:rsidRPr="00694C54">
              <w:t xml:space="preserve"> e supervis</w:t>
            </w:r>
            <w:r>
              <w:t>ionar</w:t>
            </w:r>
            <w:r w:rsidRPr="00694C54">
              <w:t xml:space="preserve"> todas as </w:t>
            </w:r>
            <w:r w:rsidRPr="00694C54">
              <w:lastRenderedPageBreak/>
              <w:t>atividades do Campus</w:t>
            </w:r>
          </w:p>
        </w:tc>
        <w:tc>
          <w:tcPr>
            <w:tcW w:w="1712" w:type="dxa"/>
          </w:tcPr>
          <w:p w:rsidR="00203A60" w:rsidRPr="00E72499" w:rsidRDefault="00203A60" w:rsidP="00203A60">
            <w:r w:rsidRPr="00203A60">
              <w:lastRenderedPageBreak/>
              <w:t xml:space="preserve">Aldenir de </w:t>
            </w:r>
            <w:r w:rsidRPr="00203A60">
              <w:lastRenderedPageBreak/>
              <w:t>Carvalho Caetano</w:t>
            </w:r>
          </w:p>
        </w:tc>
        <w:tc>
          <w:tcPr>
            <w:tcW w:w="1276" w:type="dxa"/>
          </w:tcPr>
          <w:p w:rsidR="00203A60" w:rsidRPr="00E72499" w:rsidRDefault="00203A60" w:rsidP="00203A60">
            <w:r>
              <w:lastRenderedPageBreak/>
              <w:t xml:space="preserve">Diretor </w:t>
            </w:r>
            <w:r>
              <w:lastRenderedPageBreak/>
              <w:t>Geral</w:t>
            </w:r>
          </w:p>
        </w:tc>
        <w:tc>
          <w:tcPr>
            <w:tcW w:w="1559" w:type="dxa"/>
          </w:tcPr>
          <w:p w:rsidR="00203A60" w:rsidRPr="00E72499" w:rsidRDefault="00203A60" w:rsidP="00203A60">
            <w:r>
              <w:rPr>
                <w:iCs/>
              </w:rPr>
              <w:lastRenderedPageBreak/>
              <w:t xml:space="preserve">De 01/01/2014 </w:t>
            </w:r>
            <w:r w:rsidRPr="00144AED">
              <w:rPr>
                <w:iCs/>
              </w:rPr>
              <w:lastRenderedPageBreak/>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lastRenderedPageBreak/>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E22FD4">
        <w:rPr>
          <w:szCs w:val="20"/>
        </w:rPr>
        <w:t xml:space="preserve">Diretoria de Planejamento do </w:t>
      </w:r>
      <w:r w:rsidR="00F96FEF">
        <w:rPr>
          <w:szCs w:val="20"/>
        </w:rPr>
        <w:t>IFAM</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4463580"/>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w:t>
      </w:r>
      <w:r w:rsidR="00F96FEF">
        <w:rPr>
          <w:sz w:val="24"/>
          <w:szCs w:val="24"/>
        </w:rPr>
        <w:t>IFAM</w:t>
      </w:r>
      <w:r w:rsidRPr="00BD16FC">
        <w:rPr>
          <w:sz w:val="24"/>
          <w:szCs w:val="24"/>
        </w:rPr>
        <w:t xml:space="preserve">,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630BEE">
      <w:pPr>
        <w:pStyle w:val="Legenda"/>
        <w:keepNext/>
        <w:spacing w:after="0"/>
        <w:jc w:val="center"/>
      </w:pPr>
      <w:bookmarkStart w:id="52" w:name="_Toc414464103"/>
      <w:r w:rsidRPr="00BD16FC">
        <w:t xml:space="preserve">Tabela </w:t>
      </w:r>
      <w:r w:rsidR="00EB061B">
        <w:fldChar w:fldCharType="begin"/>
      </w:r>
      <w:r w:rsidR="00EB061B">
        <w:instrText xml:space="preserve"> SEQ Tabela \* ARABIC </w:instrText>
      </w:r>
      <w:r w:rsidR="00EB061B">
        <w:fldChar w:fldCharType="separate"/>
      </w:r>
      <w:r w:rsidR="00DC6698">
        <w:rPr>
          <w:noProof/>
        </w:rPr>
        <w:t>3</w:t>
      </w:r>
      <w:r w:rsidR="00EB061B">
        <w:rPr>
          <w:noProof/>
        </w:rPr>
        <w:fldChar w:fldCharType="end"/>
      </w:r>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bookmarkEnd w:id="96"/>
    <w:p w:rsidR="00630BEE" w:rsidRDefault="00630BEE">
      <w:pPr>
        <w:spacing w:after="160" w:line="259" w:lineRule="auto"/>
        <w:rPr>
          <w:rFonts w:eastAsia="Times New Roman"/>
          <w:b/>
          <w:bCs/>
          <w:noProof/>
          <w:kern w:val="32"/>
          <w:sz w:val="24"/>
          <w:szCs w:val="24"/>
          <w:highlight w:val="lightGray"/>
        </w:rPr>
      </w:pPr>
      <w:r>
        <w:rPr>
          <w:noProof/>
          <w:sz w:val="24"/>
          <w:szCs w:val="24"/>
          <w:highlight w:val="lightGray"/>
        </w:rPr>
        <w:br w:type="page"/>
      </w:r>
    </w:p>
    <w:p w:rsidR="009E0BA5" w:rsidRPr="006048B1" w:rsidRDefault="009E37F6" w:rsidP="001F6D63">
      <w:pPr>
        <w:pStyle w:val="Ttulo1"/>
        <w:numPr>
          <w:ilvl w:val="0"/>
          <w:numId w:val="82"/>
        </w:numPr>
        <w:spacing w:before="0" w:after="0"/>
        <w:ind w:left="567" w:hanging="567"/>
        <w:jc w:val="both"/>
        <w:rPr>
          <w:rFonts w:ascii="Times New Roman" w:hAnsi="Times New Roman"/>
          <w:noProof/>
          <w:sz w:val="24"/>
          <w:szCs w:val="24"/>
        </w:rPr>
      </w:pPr>
      <w:bookmarkStart w:id="97" w:name="_Toc414463581"/>
      <w:r w:rsidRPr="006048B1">
        <w:rPr>
          <w:rFonts w:ascii="Times New Roman" w:hAnsi="Times New Roman"/>
          <w:noProof/>
          <w:sz w:val="24"/>
          <w:szCs w:val="24"/>
        </w:rPr>
        <w:lastRenderedPageBreak/>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 xml:space="preserve">Parágrafo Único. O Conselho de Curso tem suas competências definidas na Organização Didática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106A72">
      <w:pPr>
        <w:pStyle w:val="Textodecomentrio"/>
        <w:numPr>
          <w:ilvl w:val="0"/>
          <w:numId w:val="38"/>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27. O Comitê de Ensino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 xml:space="preserve">estabelecer critérios e expedir editais para financiamento de projetos de extensão com recursos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opinar sobre os pedidos de convênios e parcerias nacionais e internacionais atinentes às dimensões de extensão, analisando a conveniência e as oportunidades desses acordos no desenvolvimento acadêmico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 xml:space="preserve">apreciar e propor ações de políticas de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 xml:space="preserve">contribuir para a definição das estratégias de atuação em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lastRenderedPageBreak/>
        <w:t>desenvolver ações de incentivo à difusão de ciência, pesquisa e desenvolvimento tecnológico e à cultura de inovação;</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 xml:space="preserve">propor ações visando à cooperação científica e tecnológica entre o </w:t>
      </w:r>
      <w:r w:rsidR="00F96FEF">
        <w:rPr>
          <w:rFonts w:eastAsia="Times New Roman"/>
          <w:bCs/>
          <w:iCs/>
          <w:noProof/>
          <w:sz w:val="24"/>
          <w:szCs w:val="24"/>
        </w:rPr>
        <w:t>IFAM</w:t>
      </w:r>
      <w:r w:rsidRPr="005A1950">
        <w:rPr>
          <w:rFonts w:eastAsia="Times New Roman"/>
          <w:bCs/>
          <w:iCs/>
          <w:noProof/>
          <w:sz w:val="24"/>
          <w:szCs w:val="24"/>
        </w:rPr>
        <w:t>, a iniciativa privada e demais instituições;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 xml:space="preserve">reconhecer o mérito de ações de pesquisa, desenvolvimento tecnológico e inovação desenvolvidas no </w:t>
      </w:r>
      <w:r w:rsidR="00F96FEF">
        <w:rPr>
          <w:rFonts w:eastAsia="Times New Roman"/>
          <w:bCs/>
          <w:iCs/>
          <w:noProof/>
          <w:sz w:val="24"/>
          <w:szCs w:val="24"/>
        </w:rPr>
        <w:t>IFAM</w:t>
      </w:r>
      <w:r w:rsidRPr="005A1950">
        <w:rPr>
          <w:rFonts w:eastAsia="Times New Roman"/>
          <w:bCs/>
          <w:iCs/>
          <w:noProof/>
          <w:sz w:val="24"/>
          <w:szCs w:val="24"/>
        </w:rPr>
        <w:t xml:space="preserve"> e propor iniciativas para premiar tais ações;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 xml:space="preserve">apreciar e propor ações de políticas de desenvolvimento para 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 xml:space="preserve">contribuir para a definição das estratégias de atuação no ensino, pesquisa e extensão do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 xml:space="preserve">propor ações visando à cooperação intergerencial entre os diversos órgãos constituintes do </w:t>
      </w:r>
      <w:r w:rsidR="00F96FEF">
        <w:rPr>
          <w:rFonts w:eastAsia="Times New Roman"/>
          <w:bCs/>
          <w:iCs/>
          <w:noProof/>
          <w:sz w:val="24"/>
          <w:szCs w:val="24"/>
        </w:rPr>
        <w:t>IFAM</w:t>
      </w:r>
      <w:r w:rsidRPr="0071059D">
        <w:rPr>
          <w:rFonts w:eastAsia="Times New Roman"/>
          <w:bCs/>
          <w:iCs/>
          <w:noProof/>
          <w:sz w:val="24"/>
          <w:szCs w:val="24"/>
        </w:rPr>
        <w:t>, da iniciativa privada e demais instituições;</w:t>
      </w:r>
    </w:p>
    <w:p w:rsidR="009773C8"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4463582"/>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xml:space="preserve">- A unidade de auditoria interna do </w:t>
      </w:r>
      <w:r w:rsidR="00F96FEF">
        <w:rPr>
          <w:sz w:val="24"/>
          <w:szCs w:val="24"/>
        </w:rPr>
        <w:t>IFAM</w:t>
      </w:r>
      <w:r w:rsidRPr="0071145F">
        <w:rPr>
          <w:sz w:val="24"/>
          <w:szCs w:val="24"/>
        </w:rPr>
        <w:t xml:space="preserve">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w:t>
      </w:r>
      <w:r w:rsidR="00265648">
        <w:rPr>
          <w:sz w:val="26"/>
          <w:szCs w:val="24"/>
        </w:rPr>
        <w:lastRenderedPageBreak/>
        <w:t>GR/</w:t>
      </w:r>
      <w:r w:rsidR="00F96FEF">
        <w:rPr>
          <w:sz w:val="26"/>
          <w:szCs w:val="24"/>
        </w:rPr>
        <w:t>IFAM</w:t>
      </w:r>
      <w:r w:rsidR="00265648">
        <w:rPr>
          <w:sz w:val="26"/>
          <w:szCs w:val="24"/>
        </w:rPr>
        <w:t>,</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Pr="0071145F"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630BEE">
      <w:pPr>
        <w:pStyle w:val="Legenda"/>
        <w:keepNext/>
        <w:jc w:val="center"/>
      </w:pPr>
      <w:bookmarkStart w:id="99" w:name="_Toc414464104"/>
      <w:r>
        <w:t xml:space="preserve">Tabela </w:t>
      </w:r>
      <w:r w:rsidR="00EB061B">
        <w:fldChar w:fldCharType="begin"/>
      </w:r>
      <w:r w:rsidR="00EB061B">
        <w:instrText xml:space="preserve"> SEQ Tabela \* ARABIC </w:instrText>
      </w:r>
      <w:r w:rsidR="00EB061B">
        <w:fldChar w:fldCharType="separate"/>
      </w:r>
      <w:r w:rsidR="00DC6698">
        <w:rPr>
          <w:noProof/>
        </w:rPr>
        <w:t>4</w:t>
      </w:r>
      <w:r w:rsidR="00EB061B">
        <w:rPr>
          <w:noProof/>
        </w:rPr>
        <w:fldChar w:fldCharType="end"/>
      </w:r>
      <w:r>
        <w:t xml:space="preserve"> Auditoria de Conformidade</w:t>
      </w:r>
      <w:bookmarkEnd w:id="99"/>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Relatório n° 06/2014 - Execução dos projetos do </w:t>
            </w:r>
            <w:r w:rsidR="00F96FEF">
              <w:rPr>
                <w:rFonts w:eastAsia="Times New Roman"/>
                <w:color w:val="000000"/>
                <w:lang w:eastAsia="pt-BR"/>
              </w:rPr>
              <w:t>IFAM</w:t>
            </w:r>
            <w:r>
              <w:rPr>
                <w:rFonts w:eastAsia="Times New Roman"/>
                <w:color w:val="000000"/>
                <w:lang w:eastAsia="pt-BR"/>
              </w:rPr>
              <w:t xml:space="preserve">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Execução dos projetos do </w:t>
            </w:r>
            <w:r w:rsidR="00F96FEF">
              <w:rPr>
                <w:rFonts w:eastAsia="Times New Roman"/>
                <w:color w:val="000000"/>
                <w:lang w:eastAsia="pt-BR"/>
              </w:rPr>
              <w:t>IFAM</w:t>
            </w:r>
            <w:r>
              <w:rPr>
                <w:rFonts w:eastAsia="Times New Roman"/>
                <w:color w:val="000000"/>
                <w:lang w:eastAsia="pt-BR"/>
              </w:rPr>
              <w:t xml:space="preserve"> pela FAEPI</w:t>
            </w:r>
          </w:p>
        </w:tc>
      </w:tr>
    </w:tbl>
    <w:p w:rsidR="002811AD" w:rsidRDefault="002811AD" w:rsidP="00047D2D">
      <w:pPr>
        <w:spacing w:after="160" w:line="259" w:lineRule="auto"/>
        <w:ind w:left="-142"/>
        <w:rPr>
          <w:szCs w:val="20"/>
        </w:rPr>
      </w:pPr>
      <w:r>
        <w:rPr>
          <w:szCs w:val="20"/>
        </w:rPr>
        <w:t xml:space="preserve">Fonte: </w:t>
      </w:r>
      <w:r w:rsidRPr="002811AD">
        <w:rPr>
          <w:szCs w:val="20"/>
        </w:rPr>
        <w:t>AUDIN</w:t>
      </w: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Pr="004A1869" w:rsidRDefault="004A1869" w:rsidP="004A1869"/>
    <w:p w:rsidR="002811AD" w:rsidRDefault="002811AD" w:rsidP="00EC111A">
      <w:pPr>
        <w:pStyle w:val="Legenda"/>
        <w:keepNext/>
        <w:jc w:val="center"/>
      </w:pPr>
      <w:bookmarkStart w:id="100" w:name="_Toc414464105"/>
      <w:r>
        <w:lastRenderedPageBreak/>
        <w:t xml:space="preserve">Tabela </w:t>
      </w:r>
      <w:r w:rsidR="00EB061B">
        <w:fldChar w:fldCharType="begin"/>
      </w:r>
      <w:r w:rsidR="00EB061B">
        <w:instrText xml:space="preserve"> SEQ Tabela \* ARABIC </w:instrText>
      </w:r>
      <w:r w:rsidR="00EB061B">
        <w:fldChar w:fldCharType="separate"/>
      </w:r>
      <w:r w:rsidR="00DC6698">
        <w:rPr>
          <w:noProof/>
        </w:rPr>
        <w:t>5</w:t>
      </w:r>
      <w:r w:rsidR="00EB061B">
        <w:rPr>
          <w:noProof/>
        </w:rPr>
        <w:fldChar w:fldCharType="end"/>
      </w:r>
      <w:r>
        <w:t xml:space="preserve"> Atividades de Prevenção</w:t>
      </w:r>
      <w:bookmarkEnd w:id="100"/>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96089A" w:rsidP="00047D2D">
      <w:pPr>
        <w:spacing w:after="160" w:line="259" w:lineRule="auto"/>
        <w:rPr>
          <w:szCs w:val="20"/>
        </w:rPr>
      </w:pPr>
      <w:r>
        <w:rPr>
          <w:szCs w:val="20"/>
        </w:rPr>
        <w:t xml:space="preserve">Fonte: </w:t>
      </w:r>
      <w:r w:rsidRPr="002811AD">
        <w:rPr>
          <w:szCs w:val="20"/>
        </w:rPr>
        <w:t>AUDIN</w:t>
      </w:r>
    </w:p>
    <w:p w:rsidR="00187D03" w:rsidRPr="00187D03" w:rsidRDefault="00187D03" w:rsidP="00106A72">
      <w:pPr>
        <w:numPr>
          <w:ilvl w:val="0"/>
          <w:numId w:val="75"/>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047D2D">
      <w:pPr>
        <w:pStyle w:val="Legenda"/>
        <w:keepNext/>
        <w:jc w:val="center"/>
      </w:pPr>
      <w:bookmarkStart w:id="102" w:name="_Toc414464106"/>
      <w:r>
        <w:t xml:space="preserve">Tabela </w:t>
      </w:r>
      <w:r w:rsidR="00EB061B">
        <w:fldChar w:fldCharType="begin"/>
      </w:r>
      <w:r w:rsidR="00EB061B">
        <w:instrText xml:space="preserve"> SEQ Tabela \* ARABIC </w:instrText>
      </w:r>
      <w:r w:rsidR="00EB061B">
        <w:fldChar w:fldCharType="separate"/>
      </w:r>
      <w:r w:rsidR="00DC6698">
        <w:rPr>
          <w:noProof/>
        </w:rPr>
        <w:t>6</w:t>
      </w:r>
      <w:r w:rsidR="00EB061B">
        <w:rPr>
          <w:noProof/>
        </w:rPr>
        <w:fldChar w:fldCharType="end"/>
      </w:r>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Participar das Reuniões junto a Administração Superior do </w:t>
            </w:r>
            <w:r w:rsidR="00F96FEF">
              <w:rPr>
                <w:bCs/>
                <w:color w:val="000000"/>
                <w:szCs w:val="20"/>
              </w:rPr>
              <w:t>IFAM</w:t>
            </w:r>
            <w:r w:rsidRPr="00187D03">
              <w:rPr>
                <w:bCs/>
                <w:color w:val="000000"/>
                <w:szCs w:val="20"/>
              </w:rPr>
              <w:t>,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Elaborar o Relatório de Atividades </w:t>
            </w:r>
            <w:r w:rsidRPr="00187D03">
              <w:rPr>
                <w:bCs/>
                <w:color w:val="000000"/>
                <w:szCs w:val="20"/>
              </w:rPr>
              <w:lastRenderedPageBreak/>
              <w:t>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lastRenderedPageBreak/>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RAINT 2014 em pauta de submissão ao </w:t>
            </w:r>
            <w:r w:rsidRPr="00187D03">
              <w:rPr>
                <w:szCs w:val="20"/>
              </w:rPr>
              <w:lastRenderedPageBreak/>
              <w:t>Conselho Superior e à CGU</w:t>
            </w:r>
          </w:p>
        </w:tc>
      </w:tr>
      <w:tr w:rsidR="00187D03" w:rsidRPr="00187D03"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lastRenderedPageBreak/>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w:t>
            </w:r>
            <w:r w:rsidR="00F96FEF">
              <w:rPr>
                <w:szCs w:val="20"/>
              </w:rPr>
              <w:t>IFAM</w:t>
            </w:r>
            <w:r w:rsidRPr="00187D03">
              <w:rPr>
                <w:szCs w:val="20"/>
              </w:rPr>
              <w:t xml:space="preserve">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Averiguar o cumprimento das metas e objetivos estabelecidos no Plano de Desenvolvimento Institucional e no Planejamento Estratégico do </w:t>
            </w:r>
            <w:r w:rsidR="00F96FEF">
              <w:rPr>
                <w:szCs w:val="20"/>
              </w:rPr>
              <w:t>IFAM</w:t>
            </w:r>
            <w:r w:rsidRPr="00187D03">
              <w:rPr>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 xml:space="preserve">Pró-Reitorias do </w:t>
            </w:r>
            <w:r w:rsidR="00F96FEF">
              <w:rPr>
                <w:bCs/>
                <w:szCs w:val="20"/>
              </w:rPr>
              <w:t>IFAM</w:t>
            </w:r>
            <w:r w:rsidRPr="00187D03">
              <w:rPr>
                <w:bCs/>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w:t>
            </w:r>
            <w:r w:rsidRPr="00187D03">
              <w:rPr>
                <w:bCs/>
                <w:color w:val="000000"/>
                <w:szCs w:val="20"/>
              </w:rPr>
              <w:lastRenderedPageBreak/>
              <w:t>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187D03" w:rsidP="00630BEE">
      <w:pPr>
        <w:spacing w:after="160" w:line="259" w:lineRule="auto"/>
        <w:rPr>
          <w:szCs w:val="20"/>
        </w:rPr>
      </w:pPr>
      <w:r>
        <w:rPr>
          <w:szCs w:val="20"/>
        </w:rPr>
        <w:t xml:space="preserve">Fonte: </w:t>
      </w:r>
      <w:r w:rsidRPr="002811AD">
        <w:rPr>
          <w:szCs w:val="20"/>
        </w:rPr>
        <w:t>AUDIN</w:t>
      </w: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 xml:space="preserve">Em 2014, houve uma ampliação no quadro de Recursos humanos da AUDIN com a aprovação de 01 auditor no concurso realizado pelo </w:t>
      </w:r>
      <w:r w:rsidR="00F96FEF">
        <w:rPr>
          <w:sz w:val="24"/>
          <w:szCs w:val="24"/>
        </w:rPr>
        <w:t>IFAM</w:t>
      </w:r>
      <w:r w:rsidRPr="00187D03">
        <w:rPr>
          <w:sz w:val="24"/>
          <w:szCs w:val="24"/>
        </w:rPr>
        <w:t>.</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 xml:space="preserve">a) A gestão do </w:t>
      </w:r>
      <w:r w:rsidR="00F96FEF">
        <w:rPr>
          <w:sz w:val="24"/>
          <w:szCs w:val="24"/>
        </w:rPr>
        <w:t>IFAM</w:t>
      </w:r>
      <w:r w:rsidRPr="00187D03">
        <w:rPr>
          <w:sz w:val="24"/>
          <w:szCs w:val="24"/>
        </w:rPr>
        <w:t xml:space="preserve"> iniciou a implantação da Coordenação de Governança e Controle Interno – CGCI, fato esse que demonstra a busca pela qualidade do Sistema de Controle Interno do </w:t>
      </w:r>
      <w:r w:rsidR="00F96FEF">
        <w:rPr>
          <w:sz w:val="24"/>
          <w:szCs w:val="24"/>
        </w:rPr>
        <w:t>IFAM</w:t>
      </w:r>
      <w:r w:rsidRPr="00187D03">
        <w:rPr>
          <w:sz w:val="24"/>
          <w:szCs w:val="24"/>
        </w:rPr>
        <w:t>;</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4463583"/>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1"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rsidR="00FF7F0B" w:rsidRPr="00FF7F0B" w:rsidRDefault="00FF7F0B" w:rsidP="00106A72">
      <w:pPr>
        <w:pStyle w:val="PargrafodaLista"/>
        <w:numPr>
          <w:ilvl w:val="0"/>
          <w:numId w:val="37"/>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Procuradoria Federal junto ao </w:t>
      </w:r>
      <w:r w:rsidR="00F96FEF">
        <w:rPr>
          <w:sz w:val="24"/>
          <w:szCs w:val="24"/>
        </w:rPr>
        <w:t>IFAM</w:t>
      </w:r>
      <w:r w:rsidRPr="00FF7F0B">
        <w:rPr>
          <w:sz w:val="24"/>
          <w:szCs w:val="24"/>
        </w:rPr>
        <w:t xml:space="preserve">,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aos encaminhamentos da Auditoria Interna do </w:t>
      </w:r>
      <w:r w:rsidR="00F96FEF">
        <w:rPr>
          <w:sz w:val="24"/>
          <w:szCs w:val="24"/>
        </w:rPr>
        <w:t>IFAM</w:t>
      </w:r>
      <w:r w:rsidRPr="00FF7F0B">
        <w:rPr>
          <w:sz w:val="24"/>
          <w:szCs w:val="24"/>
        </w:rPr>
        <w:t xml:space="preserve">,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106A72">
      <w:pPr>
        <w:pStyle w:val="PargrafodaLista"/>
        <w:numPr>
          <w:ilvl w:val="0"/>
          <w:numId w:val="37"/>
        </w:numPr>
        <w:jc w:val="both"/>
        <w:rPr>
          <w:sz w:val="24"/>
          <w:szCs w:val="24"/>
        </w:rPr>
      </w:pPr>
      <w:r w:rsidRPr="00FF7F0B">
        <w:rPr>
          <w:sz w:val="24"/>
          <w:szCs w:val="24"/>
        </w:rPr>
        <w:lastRenderedPageBreak/>
        <w:t xml:space="preserve">Atender às requisições e convocações emanadas da Reitoria do </w:t>
      </w:r>
      <w:r w:rsidR="00F96FEF">
        <w:rPr>
          <w:sz w:val="24"/>
          <w:szCs w:val="24"/>
        </w:rPr>
        <w:t>IFAM</w:t>
      </w:r>
      <w:r w:rsidRPr="00FF7F0B">
        <w:rPr>
          <w:sz w:val="24"/>
          <w:szCs w:val="24"/>
        </w:rPr>
        <w:t xml:space="preserve">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4463584"/>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6A0BB0">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r w:rsidRPr="004A60E2">
              <w:t>X</w:t>
            </w: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Procedimentos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20.</w:t>
            </w:r>
            <w:r w:rsidRPr="00BD16FC">
              <w:tab/>
              <w:t xml:space="preserve">As atividades de controle adotadas pela UJ são apropriadas e funcionam consistentemente de </w:t>
            </w:r>
            <w:r w:rsidRPr="00BD16FC">
              <w:lastRenderedPageBreak/>
              <w:t>acordo com um plano de longo prazo.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lastRenderedPageBreak/>
              <w:t>21.</w:t>
            </w:r>
            <w:r w:rsidRPr="00BD16FC">
              <w:tab/>
              <w:t>As atividades de controle adotadas pela UJ possuem custo apropriado ao nível de benefícios que possam derivar de sua aplicação.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Informação e Comunicação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Monitoramento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9673" w:type="dxa"/>
            <w:gridSpan w:val="6"/>
          </w:tcPr>
          <w:p w:rsidR="004D4F41" w:rsidRPr="00BD16FC" w:rsidRDefault="004D4F41" w:rsidP="000F6346">
            <w:pPr>
              <w:spacing w:after="0"/>
              <w:jc w:val="both"/>
            </w:pPr>
            <w:r w:rsidRPr="00BD16FC">
              <w:t>Análise crítica e comentários relevantes:</w:t>
            </w:r>
          </w:p>
          <w:p w:rsidR="004D4F41" w:rsidRPr="00BD16FC" w:rsidRDefault="004D4F41" w:rsidP="000F6346">
            <w:pPr>
              <w:spacing w:after="0"/>
              <w:ind w:left="318"/>
              <w:jc w:val="both"/>
            </w:pPr>
          </w:p>
          <w:p w:rsidR="004D4F41" w:rsidRPr="00BD16FC" w:rsidRDefault="004D4F41" w:rsidP="000F6346">
            <w:pPr>
              <w:spacing w:after="0"/>
              <w:jc w:val="both"/>
            </w:pPr>
          </w:p>
        </w:tc>
      </w:tr>
      <w:tr w:rsidR="004D4F41" w:rsidRPr="00BD16FC" w:rsidTr="00C50CB5">
        <w:tc>
          <w:tcPr>
            <w:tcW w:w="9673" w:type="dxa"/>
            <w:gridSpan w:val="6"/>
          </w:tcPr>
          <w:p w:rsidR="004D4F41" w:rsidRPr="00BD16FC" w:rsidRDefault="004D4F41" w:rsidP="000F6346">
            <w:pPr>
              <w:spacing w:after="0"/>
              <w:jc w:val="both"/>
            </w:pPr>
            <w:r w:rsidRPr="00BD16FC">
              <w:br w:type="page"/>
              <w:t>Escala de valores da Avaliação:</w:t>
            </w:r>
          </w:p>
          <w:p w:rsidR="004D4F41" w:rsidRPr="00BD16FC" w:rsidRDefault="004D4F41"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4D4F41" w:rsidRPr="00BD16FC" w:rsidRDefault="004D4F41"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4D4F41" w:rsidRPr="00BD16FC" w:rsidRDefault="004D4F41"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4D4F41" w:rsidRPr="00BD16FC" w:rsidRDefault="004D4F41"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4D4F41" w:rsidRPr="00BD16FC" w:rsidRDefault="004D4F41"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EA62CC" w:rsidRDefault="00EA62CC">
      <w:pPr>
        <w:spacing w:after="160" w:line="259" w:lineRule="auto"/>
        <w:rPr>
          <w:rFonts w:eastAsia="Times New Roman"/>
          <w:b/>
          <w:bCs/>
          <w:noProof/>
          <w:kern w:val="32"/>
          <w:sz w:val="24"/>
          <w:szCs w:val="24"/>
        </w:rPr>
      </w:pPr>
      <w:r>
        <w:rPr>
          <w:i/>
          <w:iCs/>
          <w:noProof/>
          <w:kern w:val="32"/>
          <w:sz w:val="24"/>
          <w:szCs w:val="24"/>
        </w:rPr>
        <w:br w:type="page"/>
      </w: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07" w:name="_Toc414463585"/>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t xml:space="preserve">Conforme Regimento Geral do </w:t>
      </w:r>
      <w:r w:rsidR="00F96FEF">
        <w:rPr>
          <w:sz w:val="24"/>
          <w:szCs w:val="24"/>
        </w:rPr>
        <w:t>IFAM</w:t>
      </w:r>
      <w:r w:rsidRPr="00BA3D8D">
        <w:rPr>
          <w:sz w:val="24"/>
          <w:szCs w:val="24"/>
        </w:rPr>
        <w:t>,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w:t>
      </w:r>
      <w:r w:rsidR="00F96FEF">
        <w:rPr>
          <w:sz w:val="24"/>
          <w:szCs w:val="24"/>
        </w:rPr>
        <w:t>IFAM</w:t>
      </w:r>
      <w:r w:rsidRPr="00BA3D8D">
        <w:rPr>
          <w:sz w:val="24"/>
          <w:szCs w:val="24"/>
        </w:rPr>
        <w:t>.</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Na página oficial do </w:t>
      </w:r>
      <w:r w:rsidR="00F96FEF">
        <w:rPr>
          <w:sz w:val="24"/>
          <w:szCs w:val="24"/>
        </w:rPr>
        <w:t>IFAM</w:t>
      </w:r>
      <w:r w:rsidRPr="00BA3D8D">
        <w:rPr>
          <w:sz w:val="24"/>
          <w:szCs w:val="24"/>
        </w:rPr>
        <w:t xml:space="preserve">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w:t>
      </w:r>
      <w:r w:rsidR="00F96FEF">
        <w:rPr>
          <w:sz w:val="24"/>
          <w:szCs w:val="24"/>
        </w:rPr>
        <w:t>IFAM</w:t>
      </w:r>
      <w:r>
        <w:rPr>
          <w:sz w:val="24"/>
          <w:szCs w:val="24"/>
        </w:rPr>
        <w:t>).</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w:t>
      </w:r>
      <w:r w:rsidR="00F96FEF">
        <w:rPr>
          <w:sz w:val="24"/>
          <w:szCs w:val="24"/>
        </w:rPr>
        <w:t>IFAM</w:t>
      </w:r>
      <w:r w:rsidRPr="00BA3D8D">
        <w:rPr>
          <w:sz w:val="24"/>
          <w:szCs w:val="24"/>
        </w:rPr>
        <w:t>,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w:t>
      </w:r>
      <w:r>
        <w:rPr>
          <w:sz w:val="24"/>
          <w:szCs w:val="24"/>
        </w:rPr>
        <w:lastRenderedPageBreak/>
        <w:t>forma possível. 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w:t>
      </w:r>
      <w:r w:rsidR="00F96FEF">
        <w:rPr>
          <w:sz w:val="24"/>
          <w:szCs w:val="24"/>
        </w:rPr>
        <w:t>IFAM</w:t>
      </w:r>
      <w:r>
        <w:rPr>
          <w:sz w:val="24"/>
          <w:szCs w:val="24"/>
        </w:rPr>
        <w:t xml:space="preserve">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w:t>
      </w:r>
      <w:r w:rsidR="00F96FEF">
        <w:rPr>
          <w:sz w:val="24"/>
          <w:szCs w:val="24"/>
        </w:rPr>
        <w:t>IFAM</w:t>
      </w:r>
      <w:r>
        <w:rPr>
          <w:sz w:val="24"/>
          <w:szCs w:val="24"/>
        </w:rPr>
        <w:t xml:space="preserve"> através do link </w:t>
      </w:r>
      <w:r w:rsidRPr="002A1E95">
        <w:rPr>
          <w:sz w:val="24"/>
          <w:szCs w:val="24"/>
        </w:rPr>
        <w:t>http://www.</w:t>
      </w:r>
      <w:r w:rsidR="00F96FEF">
        <w:rPr>
          <w:sz w:val="24"/>
          <w:szCs w:val="24"/>
        </w:rPr>
        <w:t>IFAM</w:t>
      </w:r>
      <w:r w:rsidRPr="002A1E95">
        <w:rPr>
          <w:sz w:val="24"/>
          <w:szCs w:val="24"/>
        </w:rPr>
        <w:t>.edu.br/portal/</w:t>
      </w:r>
      <w:r w:rsidR="00F96FEF">
        <w:rPr>
          <w:sz w:val="24"/>
          <w:szCs w:val="24"/>
        </w:rPr>
        <w:t>IFAM</w:t>
      </w:r>
      <w:r w:rsidRPr="002A1E95">
        <w:rPr>
          <w:sz w:val="24"/>
          <w:szCs w:val="24"/>
        </w:rPr>
        <w:t>/cpa/2003-relatorios-de-autoavaliacao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4463586"/>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4463587"/>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2" w:history="1">
        <w:r w:rsidRPr="004C7667">
          <w:rPr>
            <w:rFonts w:eastAsia="Times New Roman"/>
            <w:bCs/>
            <w:iCs/>
            <w:noProof/>
            <w:sz w:val="24"/>
            <w:szCs w:val="24"/>
          </w:rPr>
          <w:t>www.</w:t>
        </w:r>
        <w:r w:rsidR="00F96FEF">
          <w:rPr>
            <w:rFonts w:eastAsia="Times New Roman"/>
            <w:bCs/>
            <w:iCs/>
            <w:noProof/>
            <w:sz w:val="24"/>
            <w:szCs w:val="24"/>
          </w:rPr>
          <w:t>IFAM</w:t>
        </w:r>
        <w:r w:rsidRPr="004C7667">
          <w:rPr>
            <w:rFonts w:eastAsia="Times New Roman"/>
            <w:bCs/>
            <w:iCs/>
            <w:noProof/>
            <w:sz w:val="24"/>
            <w:szCs w:val="24"/>
          </w:rPr>
          <w:t>.edu.br/portal</w:t>
        </w:r>
      </w:hyperlink>
      <w:r w:rsidRPr="00850B59">
        <w:rPr>
          <w:rFonts w:eastAsia="Times New Roman"/>
          <w:bCs/>
          <w:iCs/>
          <w:noProof/>
          <w:sz w:val="24"/>
          <w:szCs w:val="24"/>
        </w:rPr>
        <w:t xml:space="preserve">), onde divulgamos todas as ações e programas realizados pelo </w:t>
      </w:r>
      <w:r w:rsidR="00F96FEF">
        <w:rPr>
          <w:rFonts w:eastAsia="Times New Roman"/>
          <w:bCs/>
          <w:iCs/>
          <w:noProof/>
          <w:sz w:val="24"/>
          <w:szCs w:val="24"/>
        </w:rPr>
        <w:t>IFAM</w:t>
      </w:r>
      <w:r w:rsidRPr="00850B59">
        <w:rPr>
          <w:rFonts w:eastAsia="Times New Roman"/>
          <w:bCs/>
          <w:iCs/>
          <w:noProof/>
          <w:sz w:val="24"/>
          <w:szCs w:val="24"/>
        </w:rPr>
        <w:t>.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w:t>
      </w:r>
      <w:r w:rsidR="00F96FEF">
        <w:rPr>
          <w:rFonts w:eastAsia="Times New Roman"/>
          <w:bCs/>
          <w:iCs/>
          <w:noProof/>
          <w:sz w:val="24"/>
          <w:szCs w:val="24"/>
        </w:rPr>
        <w:t>IFAM</w:t>
      </w:r>
      <w:r w:rsidRPr="00E52DC6">
        <w:rPr>
          <w:rFonts w:eastAsia="Times New Roman"/>
          <w:bCs/>
          <w:iCs/>
          <w:noProof/>
          <w:sz w:val="24"/>
          <w:szCs w:val="24"/>
        </w:rPr>
        <w:t xml:space="preserve">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w:t>
      </w:r>
      <w:r w:rsidR="00F96FEF">
        <w:rPr>
          <w:rFonts w:eastAsia="Times New Roman"/>
          <w:bCs/>
          <w:iCs/>
          <w:noProof/>
          <w:sz w:val="24"/>
          <w:szCs w:val="24"/>
        </w:rPr>
        <w:t>IFAM</w:t>
      </w:r>
      <w:r w:rsidRPr="00E52DC6">
        <w:rPr>
          <w:rFonts w:eastAsia="Times New Roman"/>
          <w:bCs/>
          <w:iCs/>
          <w:noProof/>
          <w:sz w:val="24"/>
          <w:szCs w:val="24"/>
        </w:rPr>
        <w:t xml:space="preserve">, como um todo, recebeu 18 (dezoito) manifestações do público interno e externo, divididas da seguinte forma: 06(seis) denúncias; 07(sete) reclamações; 02(duas) solicitações; 03(três) sugestões e nenhum elogio. Desse total, a Reitoria do </w:t>
      </w:r>
      <w:r w:rsidR="00F96FEF">
        <w:rPr>
          <w:rFonts w:eastAsia="Times New Roman"/>
          <w:bCs/>
          <w:iCs/>
          <w:noProof/>
          <w:sz w:val="24"/>
          <w:szCs w:val="24"/>
        </w:rPr>
        <w:t>IFAM</w:t>
      </w:r>
      <w:r w:rsidRPr="00E52DC6">
        <w:rPr>
          <w:rFonts w:eastAsia="Times New Roman"/>
          <w:bCs/>
          <w:iCs/>
          <w:noProof/>
          <w:sz w:val="24"/>
          <w:szCs w:val="24"/>
        </w:rPr>
        <w:t xml:space="preserve"> foi alvo de 04(quatro) denúncias, 02(duas) </w:t>
      </w:r>
      <w:r w:rsidRPr="00E52DC6">
        <w:rPr>
          <w:rFonts w:eastAsia="Times New Roman"/>
          <w:bCs/>
          <w:iCs/>
          <w:noProof/>
          <w:sz w:val="24"/>
          <w:szCs w:val="24"/>
        </w:rPr>
        <w:lastRenderedPageBreak/>
        <w:t>reclamações e 01(uma) 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w:t>
      </w:r>
      <w:r w:rsidR="00F96FEF">
        <w:rPr>
          <w:rFonts w:eastAsia="Times New Roman"/>
          <w:bCs/>
          <w:iCs/>
          <w:noProof/>
          <w:sz w:val="24"/>
          <w:szCs w:val="24"/>
        </w:rPr>
        <w:t>IFAM</w:t>
      </w:r>
      <w:r w:rsidRPr="00E52DC6">
        <w:rPr>
          <w:rFonts w:eastAsia="Times New Roman"/>
          <w:bCs/>
          <w:iCs/>
          <w:noProof/>
          <w:sz w:val="24"/>
          <w:szCs w:val="24"/>
        </w:rPr>
        <w:t xml:space="preserve">,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0BB62B43" wp14:editId="66A65086">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4E23" w:rsidRDefault="00834E23" w:rsidP="008125F9">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2</w:t>
      </w:r>
      <w:r w:rsidR="00EB061B">
        <w:rPr>
          <w:noProof/>
        </w:rPr>
        <w:fldChar w:fldCharType="end"/>
      </w:r>
      <w:r>
        <w:t xml:space="preserve"> </w:t>
      </w:r>
      <w:r w:rsidRPr="001A18FB">
        <w:t xml:space="preserve"> Demandas da Ouvidoria</w:t>
      </w:r>
    </w:p>
    <w:p w:rsidR="00E52DC6" w:rsidRPr="00E52DC6" w:rsidRDefault="00834E23" w:rsidP="008125F9">
      <w:pPr>
        <w:pStyle w:val="Legenda"/>
        <w:spacing w:after="0"/>
        <w:jc w:val="center"/>
        <w:rPr>
          <w:rFonts w:eastAsia="Times New Roman"/>
          <w:bCs/>
          <w:iCs w:val="0"/>
          <w:noProof/>
          <w:sz w:val="24"/>
          <w:szCs w:val="24"/>
        </w:rPr>
      </w:pPr>
      <w:r w:rsidRPr="001A18FB">
        <w:t>Fonte: Ouvidoria</w:t>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 xml:space="preserve">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w:t>
      </w:r>
      <w:r w:rsidR="00F96FEF">
        <w:rPr>
          <w:rFonts w:eastAsia="Times New Roman"/>
          <w:bCs/>
          <w:iCs/>
          <w:noProof/>
          <w:sz w:val="24"/>
          <w:szCs w:val="24"/>
        </w:rPr>
        <w:t>IFAM</w:t>
      </w:r>
      <w:r w:rsidR="00871824" w:rsidRPr="00871824">
        <w:rPr>
          <w:rFonts w:eastAsia="Times New Roman"/>
          <w:bCs/>
          <w:iCs/>
          <w:noProof/>
          <w:sz w:val="24"/>
          <w:szCs w:val="24"/>
        </w:rPr>
        <w:t>.</w:t>
      </w:r>
    </w:p>
    <w:p w:rsidR="00C40170" w:rsidRDefault="00C40170"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Pr="00BD16FC" w:rsidRDefault="00A07624"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0" w:name="_Toc414463588"/>
      <w:r w:rsidRPr="003D6329">
        <w:rPr>
          <w:rFonts w:ascii="Times New Roman" w:hAnsi="Times New Roman"/>
          <w:i w:val="0"/>
          <w:noProof/>
          <w:sz w:val="24"/>
          <w:szCs w:val="24"/>
        </w:rPr>
        <w:lastRenderedPageBreak/>
        <w:t>3.2 Carta de Serviços ao Cidadão.</w:t>
      </w:r>
      <w:bookmarkEnd w:id="110"/>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4463589"/>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1"/>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2" w:name="_Toc414463590"/>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2"/>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w:t>
      </w:r>
      <w:r w:rsidR="00F96FEF">
        <w:rPr>
          <w:rFonts w:eastAsia="Times New Roman"/>
          <w:bCs/>
          <w:iCs/>
          <w:noProof/>
          <w:sz w:val="24"/>
          <w:szCs w:val="24"/>
        </w:rPr>
        <w:t>IFAM</w:t>
      </w:r>
      <w:r w:rsidRPr="00CB799F">
        <w:rPr>
          <w:rFonts w:eastAsia="Times New Roman"/>
          <w:bCs/>
          <w:iCs/>
          <w:noProof/>
          <w:sz w:val="24"/>
          <w:szCs w:val="24"/>
        </w:rPr>
        <w:t xml:space="preserve">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3" w:name="_Toc414463591"/>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3"/>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 xml:space="preserve">Atualmente, o </w:t>
      </w:r>
      <w:r w:rsidR="00F96FEF">
        <w:rPr>
          <w:rFonts w:eastAsia="Times New Roman"/>
          <w:bCs/>
          <w:iCs/>
          <w:noProof/>
          <w:sz w:val="24"/>
          <w:szCs w:val="24"/>
        </w:rPr>
        <w:t>IFAM</w:t>
      </w:r>
      <w:r w:rsidRPr="001F7028">
        <w:rPr>
          <w:rFonts w:eastAsia="Times New Roman"/>
          <w:bCs/>
          <w:iCs/>
          <w:noProof/>
          <w:sz w:val="24"/>
          <w:szCs w:val="24"/>
        </w:rPr>
        <w:t xml:space="preserve">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w:t>
      </w:r>
      <w:r w:rsidR="00F96FEF">
        <w:rPr>
          <w:rFonts w:eastAsia="Times New Roman"/>
          <w:bCs/>
          <w:iCs/>
          <w:noProof/>
          <w:sz w:val="24"/>
          <w:szCs w:val="24"/>
        </w:rPr>
        <w:t>IFAM</w:t>
      </w:r>
      <w:r w:rsidRPr="001F7028">
        <w:rPr>
          <w:rFonts w:eastAsia="Times New Roman"/>
          <w:bCs/>
          <w:iCs/>
          <w:noProof/>
          <w:sz w:val="24"/>
          <w:szCs w:val="24"/>
        </w:rPr>
        <w:t xml:space="preserve">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4" w:name="_Toc414463592"/>
      <w:r w:rsidRPr="003D6329">
        <w:rPr>
          <w:rFonts w:ascii="Times New Roman" w:hAnsi="Times New Roman"/>
          <w:bCs w:val="0"/>
          <w:i w:val="0"/>
          <w:iCs w:val="0"/>
          <w:noProof/>
          <w:sz w:val="24"/>
          <w:szCs w:val="24"/>
        </w:rPr>
        <w:t>3.6 Medidas Relativas à acessibilidade</w:t>
      </w:r>
      <w:bookmarkEnd w:id="114"/>
    </w:p>
    <w:p w:rsidR="00ED4741" w:rsidRDefault="00301908" w:rsidP="00301908">
      <w:pPr>
        <w:ind w:firstLine="567"/>
        <w:jc w:val="both"/>
        <w:rPr>
          <w:sz w:val="24"/>
          <w:szCs w:val="24"/>
        </w:rPr>
      </w:pPr>
      <w:r w:rsidRPr="00301908">
        <w:rPr>
          <w:sz w:val="24"/>
          <w:szCs w:val="24"/>
        </w:rPr>
        <w:t>O Instituto Federal de Educação, Ciência e Tecnologia do Amazonas (</w:t>
      </w:r>
      <w:r w:rsidR="00F96FEF">
        <w:rPr>
          <w:sz w:val="24"/>
          <w:szCs w:val="24"/>
        </w:rPr>
        <w:t>IFAM</w:t>
      </w:r>
      <w:r w:rsidRPr="00301908">
        <w:rPr>
          <w:sz w:val="24"/>
          <w:szCs w:val="24"/>
        </w:rPr>
        <w:t xml:space="preserve">) dispõe de um </w:t>
      </w:r>
      <w:r w:rsidR="004038A2">
        <w:rPr>
          <w:sz w:val="24"/>
          <w:szCs w:val="24"/>
        </w:rPr>
        <w:t>link</w:t>
      </w:r>
      <w:r w:rsidRPr="00301908">
        <w:rPr>
          <w:sz w:val="24"/>
          <w:szCs w:val="24"/>
        </w:rPr>
        <w:t xml:space="preserve"> no Portal </w:t>
      </w:r>
      <w:r w:rsidR="00F96FEF">
        <w:rPr>
          <w:sz w:val="24"/>
          <w:szCs w:val="24"/>
        </w:rPr>
        <w:t>IFAM</w:t>
      </w:r>
      <w:r w:rsidRPr="00301908">
        <w:rPr>
          <w:sz w:val="24"/>
          <w:szCs w:val="24"/>
        </w:rPr>
        <w:t xml:space="preserve">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lastRenderedPageBreak/>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t>A</w:t>
      </w:r>
      <w:r w:rsidRPr="001F589A">
        <w:rPr>
          <w:sz w:val="24"/>
          <w:szCs w:val="24"/>
        </w:rPr>
        <w:t xml:space="preserve"> Portaria nº 144-GR/</w:t>
      </w:r>
      <w:r w:rsidR="00F96FEF">
        <w:rPr>
          <w:sz w:val="24"/>
          <w:szCs w:val="24"/>
        </w:rPr>
        <w:t>IFAM</w:t>
      </w:r>
      <w:r w:rsidRPr="001F589A">
        <w:rPr>
          <w:sz w:val="24"/>
          <w:szCs w:val="24"/>
        </w:rPr>
        <w:t xml:space="preserve">, de 16 de julho de 2014, designou comissão formada por 06(seis) servidores encarregados de promover a atualização do sítio do </w:t>
      </w:r>
      <w:r w:rsidR="00F96FEF">
        <w:rPr>
          <w:sz w:val="24"/>
          <w:szCs w:val="24"/>
        </w:rPr>
        <w:t>IFAM</w:t>
      </w:r>
      <w:r w:rsidRPr="001F589A">
        <w:rPr>
          <w:sz w:val="24"/>
          <w:szCs w:val="24"/>
        </w:rPr>
        <w:t xml:space="preserve">,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E0BA5" w:rsidRDefault="00936B04" w:rsidP="00106A72">
      <w:pPr>
        <w:pStyle w:val="Ttulo1"/>
        <w:numPr>
          <w:ilvl w:val="0"/>
          <w:numId w:val="16"/>
        </w:numPr>
        <w:spacing w:before="0" w:after="0"/>
        <w:rPr>
          <w:rFonts w:ascii="Times New Roman" w:hAnsi="Times New Roman"/>
          <w:noProof/>
          <w:sz w:val="24"/>
          <w:szCs w:val="24"/>
        </w:rPr>
      </w:pPr>
      <w:bookmarkStart w:id="115" w:name="_Toc414463593"/>
      <w:r w:rsidRPr="003D6329">
        <w:rPr>
          <w:rFonts w:ascii="Times New Roman" w:hAnsi="Times New Roman"/>
          <w:noProof/>
          <w:sz w:val="24"/>
          <w:szCs w:val="24"/>
        </w:rPr>
        <w:t>AMBIENTE DE ATUAÇÃO</w:t>
      </w:r>
      <w:bookmarkEnd w:id="115"/>
    </w:p>
    <w:p w:rsidR="00C438DA" w:rsidRPr="00C438DA" w:rsidRDefault="00C438DA" w:rsidP="00C438DA">
      <w:pPr>
        <w:ind w:firstLine="567"/>
        <w:jc w:val="both"/>
        <w:rPr>
          <w:sz w:val="24"/>
          <w:szCs w:val="24"/>
        </w:rPr>
      </w:pPr>
      <w:r w:rsidRPr="00C438DA">
        <w:rPr>
          <w:sz w:val="24"/>
          <w:szCs w:val="24"/>
        </w:rPr>
        <w:t xml:space="preserve">As ações do IFAM são pautadas na articulação entre Ensino, Pesquisa e Extensão. Os cursos ofertados vão desde qualificação profissional de nível médio, nas modalidades presencial ou à distância, até ensino de graduação e pós-graduação. </w:t>
      </w:r>
    </w:p>
    <w:p w:rsidR="00C438DA" w:rsidRPr="00C438DA" w:rsidRDefault="00C438DA" w:rsidP="00C438DA">
      <w:pPr>
        <w:ind w:firstLine="567"/>
        <w:jc w:val="both"/>
        <w:rPr>
          <w:sz w:val="24"/>
          <w:szCs w:val="24"/>
        </w:rPr>
      </w:pPr>
      <w:r w:rsidRPr="00C438DA">
        <w:rPr>
          <w:sz w:val="24"/>
          <w:szCs w:val="24"/>
        </w:rPr>
        <w:t>Esta instituição atua nos municípios de Barreirinha, Borba, Coari, Envira, Eirunepé, Humaitá, Iranduba, Itacoatiara, Lábrea, Manacapuru, Manaquiri, Manaus, Maués, Novo Airão, Parintins, Presidente Figueiredo, Rio Preto da Eva, São Gabriel da Cachoeira, Tabatinga e Tefé, onde estão sediados seus campi e polos avançados, com 20.589 alunos matriculados no ano de 2014.</w:t>
      </w:r>
    </w:p>
    <w:p w:rsidR="00C438DA" w:rsidRDefault="00C438DA" w:rsidP="004E63C2">
      <w:pPr>
        <w:spacing w:after="0"/>
        <w:ind w:right="72"/>
        <w:jc w:val="both"/>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 xml:space="preserve">O Programa Escola Técnica Aberta do Brasil (e-Tec Brasil), no âmbito da política de expansão da educação profissional do </w:t>
      </w:r>
      <w:r w:rsidR="00F96FEF">
        <w:rPr>
          <w:rFonts w:eastAsia="Calibri"/>
          <w:kern w:val="0"/>
          <w:lang w:eastAsia="en-US"/>
        </w:rPr>
        <w:t>IFAM</w:t>
      </w:r>
      <w:r w:rsidRPr="00EE1F0D">
        <w:rPr>
          <w:rFonts w:eastAsia="Calibri"/>
          <w:kern w:val="0"/>
          <w:lang w:eastAsia="en-US"/>
        </w:rPr>
        <w:t xml:space="preserve">, se consubstancia como uma das ações do Plano de Desenvolvimento da Educação da Secretaria de Educação a Distância e da Secretaria de Educação Profissional e Tecnológica.  O objetivo central do e-Tec Brasil no </w:t>
      </w:r>
      <w:r w:rsidR="00F96FEF">
        <w:rPr>
          <w:rFonts w:eastAsia="Calibri"/>
          <w:kern w:val="0"/>
          <w:lang w:eastAsia="en-US"/>
        </w:rPr>
        <w:t>IFAM</w:t>
      </w:r>
      <w:r w:rsidRPr="00EE1F0D">
        <w:rPr>
          <w:rFonts w:eastAsia="Calibri"/>
          <w:kern w:val="0"/>
          <w:lang w:eastAsia="en-US"/>
        </w:rPr>
        <w:t xml:space="preserve">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w:t>
      </w:r>
      <w:r w:rsidR="00F96FEF">
        <w:rPr>
          <w:rFonts w:eastAsia="Calibri"/>
          <w:kern w:val="0"/>
          <w:lang w:eastAsia="en-US"/>
        </w:rPr>
        <w:t>IFAM</w:t>
      </w:r>
      <w:r w:rsidRPr="00EE1F0D">
        <w:rPr>
          <w:rFonts w:eastAsia="Calibri"/>
          <w:kern w:val="0"/>
          <w:lang w:eastAsia="en-US"/>
        </w:rPr>
        <w:t>: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 xml:space="preserve">Técnico em Hospedagem. Em relação </w:t>
      </w:r>
      <w:r w:rsidRPr="00EE1F0D">
        <w:rPr>
          <w:rFonts w:eastAsia="Calibri"/>
          <w:kern w:val="0"/>
          <w:lang w:eastAsia="en-US"/>
        </w:rPr>
        <w:lastRenderedPageBreak/>
        <w:t>aos Cursos de Pós-Graduação Lato Sensu da Rede e-Tec, ofertamos o PROEJA em Educação Escolar Indígena, 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nicípios e do Distrito Federal.</w:t>
      </w:r>
      <w:r w:rsidRPr="001F52C0">
        <w:rPr>
          <w:rFonts w:eastAsia="Calibri"/>
          <w:kern w:val="0"/>
          <w:lang w:eastAsia="en-US"/>
        </w:rPr>
        <w:t xml:space="preserve">O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 xml:space="preserve">do professor em outras disciplinas, fortalecendo a escola no interior do Brasil, minimizando a concentração de oferta de cursos de graduação nos grandes centros urbanos e evitando o fluxo migratório para as grandes cidades. O </w:t>
      </w:r>
      <w:r w:rsidR="00F96FEF">
        <w:rPr>
          <w:rFonts w:eastAsia="Calibri"/>
          <w:kern w:val="0"/>
          <w:lang w:eastAsia="en-US"/>
        </w:rPr>
        <w:t>IFAM</w:t>
      </w:r>
      <w:r w:rsidRPr="001F52C0">
        <w:rPr>
          <w:rFonts w:eastAsia="Calibri"/>
          <w:kern w:val="0"/>
          <w:lang w:eastAsia="en-US"/>
        </w:rPr>
        <w:t>, na qualidade de Instituição Pública de Ensino Superior integrante do Sistema UAB, ofertou em 2014 os seguintes cursos: Pós-Graduação Lato Sensu em Educação Musical, Filosofia da Educação, Educação do Campo (SECADI), História, Cultura Africana e Afro-Brasi</w:t>
      </w:r>
      <w:r w:rsidR="005416FB">
        <w:rPr>
          <w:rFonts w:eastAsia="Calibri"/>
          <w:kern w:val="0"/>
          <w:lang w:eastAsia="en-US"/>
        </w:rPr>
        <w:t>Lei</w:t>
      </w:r>
      <w:r w:rsidRPr="001F52C0">
        <w:rPr>
          <w:rFonts w:eastAsia="Calibri"/>
          <w:kern w:val="0"/>
          <w:lang w:eastAsia="en-US"/>
        </w:rPr>
        <w:t>ra,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 xml:space="preserve">Objetiva a formação no campo da gestão pública, sendo que em 2014 o </w:t>
      </w:r>
      <w:r w:rsidR="00F96FEF">
        <w:rPr>
          <w:rFonts w:eastAsia="Calibri"/>
          <w:kern w:val="0"/>
          <w:lang w:eastAsia="en-US"/>
        </w:rPr>
        <w:t>IFAM</w:t>
      </w:r>
      <w:r w:rsidRPr="006D04CD">
        <w:rPr>
          <w:rFonts w:eastAsia="Calibri"/>
          <w:kern w:val="0"/>
          <w:lang w:eastAsia="en-US"/>
        </w:rPr>
        <w:t xml:space="preserve">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Atendendo às diretrizes nacionais do programa, o PROEJA no </w:t>
      </w:r>
      <w:r w:rsidR="00F96FEF">
        <w:rPr>
          <w:rFonts w:eastAsia="Calibri"/>
          <w:kern w:val="0"/>
          <w:lang w:eastAsia="en-US"/>
        </w:rPr>
        <w:t>IFAM</w:t>
      </w:r>
      <w:r w:rsidRPr="00D4054F">
        <w:rPr>
          <w:rFonts w:eastAsia="Calibri"/>
          <w:kern w:val="0"/>
          <w:lang w:eastAsia="en-US"/>
        </w:rPr>
        <w:t xml:space="preserve"> pretende contribuir para a superação do atual quadro da educação brasi</w:t>
      </w:r>
      <w:r w:rsidR="005416FB">
        <w:rPr>
          <w:rFonts w:eastAsia="Calibri"/>
          <w:kern w:val="0"/>
          <w:lang w:eastAsia="en-US"/>
        </w:rPr>
        <w:t>Lei</w:t>
      </w:r>
      <w:r w:rsidRPr="00D4054F">
        <w:rPr>
          <w:rFonts w:eastAsia="Calibri"/>
          <w:kern w:val="0"/>
          <w:lang w:eastAsia="en-US"/>
        </w:rPr>
        <w:t xml:space="preserve">ra, em particular no Amazonas, ao contribuir com oferta de cursos na perspectiva da integração da educação profissional à educação básica a partir de metodologia específica. Em 2014, o </w:t>
      </w:r>
      <w:r w:rsidR="00F96FEF">
        <w:rPr>
          <w:rFonts w:eastAsia="Calibri"/>
          <w:kern w:val="0"/>
          <w:lang w:eastAsia="en-US"/>
        </w:rPr>
        <w:t>IFAM</w:t>
      </w:r>
      <w:r w:rsidRPr="00D4054F">
        <w:rPr>
          <w:rFonts w:eastAsia="Calibri"/>
          <w:kern w:val="0"/>
          <w:lang w:eastAsia="en-US"/>
        </w:rPr>
        <w:t xml:space="preserve">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 Política de Assistência Estudantil do </w:t>
      </w:r>
      <w:r w:rsidR="00F96FEF">
        <w:rPr>
          <w:rFonts w:eastAsia="Calibri"/>
          <w:kern w:val="0"/>
          <w:lang w:eastAsia="en-US"/>
        </w:rPr>
        <w:t>IFAM</w:t>
      </w:r>
      <w:r w:rsidRPr="00D4054F">
        <w:rPr>
          <w:rFonts w:eastAsia="Calibri"/>
          <w:kern w:val="0"/>
          <w:lang w:eastAsia="en-US"/>
        </w:rPr>
        <w:t xml:space="preserve">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lastRenderedPageBreak/>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w:t>
      </w:r>
      <w:r w:rsidR="00F96FEF">
        <w:rPr>
          <w:rFonts w:eastAsia="Calibri"/>
          <w:kern w:val="0"/>
          <w:lang w:eastAsia="en-US"/>
        </w:rPr>
        <w:t>IFAM</w:t>
      </w:r>
      <w:r w:rsidRPr="009841D2">
        <w:rPr>
          <w:rFonts w:eastAsia="Calibri"/>
          <w:kern w:val="0"/>
          <w:lang w:eastAsia="en-US"/>
        </w:rPr>
        <w:t>,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2014, o </w:t>
      </w:r>
      <w:r w:rsidR="00F96FEF">
        <w:rPr>
          <w:rFonts w:eastAsia="Calibri"/>
          <w:kern w:val="0"/>
          <w:lang w:eastAsia="en-US"/>
        </w:rPr>
        <w:t>IFAM</w:t>
      </w:r>
      <w:r w:rsidRPr="006854E5">
        <w:rPr>
          <w:rFonts w:eastAsia="Calibri"/>
          <w:kern w:val="0"/>
          <w:lang w:eastAsia="en-US"/>
        </w:rPr>
        <w:t xml:space="preserve"> ofertou vagas para a segunda Licenciatura em Física, Química, Matemática e Ciências Biológicas.</w:t>
      </w:r>
    </w:p>
    <w:p w:rsidR="001B25FF" w:rsidRDefault="001B25FF" w:rsidP="006464BB">
      <w:pPr>
        <w:jc w:val="both"/>
        <w:rPr>
          <w:sz w:val="24"/>
          <w:szCs w:val="24"/>
        </w:rPr>
      </w:pPr>
    </w:p>
    <w:p w:rsidR="006464BB" w:rsidRPr="001B25FF" w:rsidRDefault="006464BB" w:rsidP="006464BB">
      <w:pPr>
        <w:jc w:val="both"/>
        <w:rPr>
          <w:b/>
          <w:sz w:val="24"/>
          <w:szCs w:val="24"/>
        </w:rPr>
      </w:pPr>
      <w:r w:rsidRPr="001B25FF">
        <w:rPr>
          <w:b/>
          <w:sz w:val="24"/>
          <w:szCs w:val="24"/>
        </w:rPr>
        <w:t>PRÓ-REITORIA DE PESQUISA</w:t>
      </w:r>
      <w:r w:rsidR="001B25FF">
        <w:rPr>
          <w:b/>
          <w:sz w:val="24"/>
          <w:szCs w:val="24"/>
        </w:rPr>
        <w:t xml:space="preserve">, </w:t>
      </w:r>
      <w:r w:rsidRPr="001B25FF">
        <w:rPr>
          <w:b/>
          <w:sz w:val="24"/>
          <w:szCs w:val="24"/>
        </w:rPr>
        <w:t>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 xml:space="preserve">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w:t>
      </w:r>
      <w:r w:rsidR="00F96FEF">
        <w:rPr>
          <w:sz w:val="24"/>
          <w:szCs w:val="24"/>
        </w:rPr>
        <w:t>IFAM</w:t>
      </w:r>
      <w:r w:rsidRPr="00390D33">
        <w:rPr>
          <w:sz w:val="24"/>
          <w:szCs w:val="24"/>
        </w:rPr>
        <w:t>.</w:t>
      </w:r>
    </w:p>
    <w:p w:rsidR="006464BB" w:rsidRDefault="006464BB"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Pr="00390D33" w:rsidRDefault="00493008" w:rsidP="006464BB">
      <w:pPr>
        <w:spacing w:after="120" w:line="23" w:lineRule="atLeast"/>
        <w:ind w:firstLine="142"/>
        <w:jc w:val="both"/>
        <w:rPr>
          <w:sz w:val="24"/>
          <w:szCs w:val="24"/>
        </w:rPr>
      </w:pPr>
    </w:p>
    <w:p w:rsidR="006464BB" w:rsidRPr="00781ECD" w:rsidRDefault="006464BB" w:rsidP="00781ECD">
      <w:pPr>
        <w:pStyle w:val="PargrafodaLista"/>
        <w:numPr>
          <w:ilvl w:val="3"/>
          <w:numId w:val="75"/>
        </w:numPr>
        <w:spacing w:after="120" w:line="23" w:lineRule="atLeast"/>
        <w:ind w:left="567" w:hanging="567"/>
        <w:jc w:val="both"/>
        <w:rPr>
          <w:b/>
          <w:sz w:val="28"/>
          <w:szCs w:val="28"/>
        </w:rPr>
      </w:pPr>
      <w:r w:rsidRPr="00781ECD">
        <w:rPr>
          <w:b/>
          <w:sz w:val="28"/>
          <w:szCs w:val="28"/>
        </w:rPr>
        <w:t>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w:t>
            </w:r>
            <w:r w:rsidR="00F96FEF">
              <w:rPr>
                <w:bCs/>
                <w:szCs w:val="24"/>
              </w:rPr>
              <w:t>IFAM</w:t>
            </w:r>
          </w:p>
        </w:tc>
      </w:tr>
    </w:tbl>
    <w:p w:rsidR="006464BB" w:rsidRPr="00390D33" w:rsidRDefault="006464BB" w:rsidP="006464BB">
      <w:pPr>
        <w:spacing w:after="120"/>
        <w:ind w:firstLine="142"/>
        <w:jc w:val="both"/>
        <w:rPr>
          <w:sz w:val="24"/>
          <w:szCs w:val="24"/>
        </w:rPr>
      </w:pPr>
    </w:p>
    <w:p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1B25FF" w:rsidRPr="00390D33" w:rsidRDefault="001B25FF" w:rsidP="006464BB">
      <w:pPr>
        <w:spacing w:after="120"/>
        <w:ind w:firstLine="567"/>
        <w:jc w:val="both"/>
        <w:rPr>
          <w:sz w:val="24"/>
          <w:szCs w:val="24"/>
        </w:rPr>
      </w:pPr>
    </w:p>
    <w:p w:rsidR="006464BB" w:rsidRPr="00781ECD" w:rsidRDefault="006464BB" w:rsidP="00FB456B">
      <w:pPr>
        <w:spacing w:after="120"/>
        <w:jc w:val="both"/>
        <w:rPr>
          <w:b/>
          <w:sz w:val="24"/>
          <w:szCs w:val="24"/>
        </w:rPr>
      </w:pPr>
      <w:r w:rsidRPr="00781ECD">
        <w:rPr>
          <w:b/>
          <w:sz w:val="24"/>
          <w:szCs w:val="24"/>
        </w:rPr>
        <w:t>1.1 Programas de Bolsa de Iniciação Científica.</w:t>
      </w:r>
    </w:p>
    <w:p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w:t>
      </w:r>
      <w:r w:rsidR="00F96FEF">
        <w:rPr>
          <w:b/>
          <w:sz w:val="24"/>
          <w:szCs w:val="24"/>
        </w:rPr>
        <w:t>IFAM</w:t>
      </w:r>
      <w:r w:rsidRPr="00FB456B">
        <w:rPr>
          <w:b/>
          <w:sz w:val="24"/>
          <w:szCs w:val="24"/>
        </w:rPr>
        <w:t xml:space="preserve"> e PIBIC Jr/</w:t>
      </w:r>
      <w:r w:rsidR="00F96FEF">
        <w:rPr>
          <w:b/>
          <w:sz w:val="24"/>
          <w:szCs w:val="24"/>
        </w:rPr>
        <w:t>IFAM</w:t>
      </w:r>
      <w:r w:rsidRPr="00FB456B">
        <w:rPr>
          <w:b/>
          <w:sz w:val="24"/>
          <w:szCs w:val="24"/>
        </w:rPr>
        <w:t>.</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w:t>
      </w:r>
      <w:r w:rsidR="00F96FEF">
        <w:rPr>
          <w:sz w:val="24"/>
          <w:szCs w:val="24"/>
        </w:rPr>
        <w:t>IFAM</w:t>
      </w:r>
      <w:r w:rsidRPr="00390D33">
        <w:rPr>
          <w:sz w:val="24"/>
          <w:szCs w:val="24"/>
        </w:rPr>
        <w:t xml:space="preserve"> e PIBIC Jr/</w:t>
      </w:r>
      <w:r w:rsidR="00F96FEF">
        <w:rPr>
          <w:sz w:val="24"/>
          <w:szCs w:val="24"/>
        </w:rPr>
        <w:t>IFAM</w:t>
      </w:r>
      <w:r w:rsidRPr="00390D33">
        <w:rPr>
          <w:sz w:val="24"/>
          <w:szCs w:val="24"/>
        </w:rPr>
        <w:t xml:space="preserve">) e por campus do </w:t>
      </w:r>
      <w:r w:rsidR="00F96FEF">
        <w:rPr>
          <w:sz w:val="24"/>
          <w:szCs w:val="24"/>
        </w:rPr>
        <w:t>IFAM</w:t>
      </w:r>
      <w:r w:rsidRPr="00390D33">
        <w:rPr>
          <w:sz w:val="24"/>
          <w:szCs w:val="24"/>
        </w:rPr>
        <w:t>,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w:t>
      </w:r>
      <w:r w:rsidR="00F96FEF">
        <w:rPr>
          <w:sz w:val="24"/>
          <w:szCs w:val="24"/>
        </w:rPr>
        <w:t>IFAM</w:t>
      </w:r>
      <w:r w:rsidRPr="00390D33">
        <w:rPr>
          <w:sz w:val="24"/>
          <w:szCs w:val="24"/>
        </w:rPr>
        <w:t xml:space="preserve"> por meio da PRPPGI criou os Programas de Iniciação Científica </w:t>
      </w:r>
      <w:r w:rsidRPr="00390D33">
        <w:rPr>
          <w:b/>
          <w:sz w:val="24"/>
          <w:szCs w:val="24"/>
        </w:rPr>
        <w:t>PIBIC/</w:t>
      </w:r>
      <w:r w:rsidR="00F96FEF">
        <w:rPr>
          <w:b/>
          <w:sz w:val="24"/>
          <w:szCs w:val="24"/>
        </w:rPr>
        <w:t>IFAM</w:t>
      </w:r>
      <w:r w:rsidRPr="00390D33">
        <w:rPr>
          <w:b/>
          <w:sz w:val="24"/>
          <w:szCs w:val="24"/>
        </w:rPr>
        <w:t xml:space="preserve"> e PIBIC-Jr/</w:t>
      </w:r>
      <w:r w:rsidR="00F96FEF">
        <w:rPr>
          <w:b/>
          <w:sz w:val="24"/>
          <w:szCs w:val="24"/>
        </w:rPr>
        <w:t>IFAM</w:t>
      </w:r>
      <w:r w:rsidRPr="00390D33">
        <w:rPr>
          <w:sz w:val="24"/>
          <w:szCs w:val="24"/>
        </w:rPr>
        <w:t xml:space="preserve"> disponibilizando em 2014 cento e trinta e três (133) bolsas (período 2013/2014 a 2014/julho/2015), Tabela 1, com o objetivo de:</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e inserção de estudantes em atividades de pesquisa, desenvolvimento tecnológico e inovação;</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FB456B" w:rsidRDefault="00FB456B" w:rsidP="00FB456B">
      <w:pPr>
        <w:pStyle w:val="PargrafodaLista"/>
        <w:spacing w:after="120"/>
        <w:ind w:left="567"/>
        <w:jc w:val="both"/>
        <w:rPr>
          <w:sz w:val="24"/>
          <w:szCs w:val="24"/>
        </w:rPr>
      </w:pPr>
    </w:p>
    <w:p w:rsidR="00FB456B" w:rsidRPr="00390D33" w:rsidRDefault="00FB456B" w:rsidP="00FB456B">
      <w:pPr>
        <w:pStyle w:val="PargrafodaLista"/>
        <w:spacing w:after="120"/>
        <w:ind w:left="567"/>
        <w:jc w:val="both"/>
        <w:rPr>
          <w:sz w:val="24"/>
          <w:szCs w:val="24"/>
        </w:rPr>
      </w:pPr>
    </w:p>
    <w:p w:rsidR="006464BB" w:rsidRPr="00390D33" w:rsidRDefault="006464BB" w:rsidP="006464BB">
      <w:pPr>
        <w:spacing w:after="120"/>
        <w:jc w:val="both"/>
        <w:rPr>
          <w:b/>
          <w:i/>
          <w:sz w:val="24"/>
          <w:szCs w:val="24"/>
        </w:rPr>
      </w:pPr>
      <w:r w:rsidRPr="00390D33">
        <w:rPr>
          <w:b/>
          <w:i/>
          <w:sz w:val="24"/>
          <w:szCs w:val="24"/>
        </w:rPr>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w:t>
      </w:r>
      <w:r w:rsidR="00F96FEF">
        <w:rPr>
          <w:b/>
          <w:i/>
          <w:sz w:val="24"/>
          <w:szCs w:val="24"/>
        </w:rPr>
        <w:t>IFAM</w:t>
      </w:r>
      <w:r w:rsidRPr="00390D33">
        <w:rPr>
          <w:b/>
          <w:i/>
          <w:sz w:val="24"/>
          <w:szCs w:val="24"/>
        </w:rPr>
        <w:t xml:space="preserve"> – Programa de Bolsas de Iniciação Científica</w:t>
      </w:r>
    </w:p>
    <w:p w:rsidR="006464BB" w:rsidRDefault="006464BB" w:rsidP="006464BB">
      <w:pPr>
        <w:spacing w:after="120"/>
        <w:ind w:firstLine="142"/>
        <w:jc w:val="both"/>
        <w:rPr>
          <w:sz w:val="24"/>
          <w:szCs w:val="24"/>
        </w:rPr>
      </w:pPr>
      <w:r w:rsidRPr="00390D33">
        <w:rPr>
          <w:sz w:val="24"/>
          <w:szCs w:val="24"/>
        </w:rPr>
        <w:t>O Programa Institucional de Bolsas de Iniciação Científica para o Ensino de Graduação (PAIC-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1B25FF" w:rsidRDefault="001B25FF">
      <w:pPr>
        <w:spacing w:after="160" w:line="259" w:lineRule="auto"/>
        <w:rPr>
          <w:sz w:val="24"/>
          <w:szCs w:val="24"/>
        </w:rPr>
      </w:pPr>
      <w:r>
        <w:rPr>
          <w:sz w:val="24"/>
          <w:szCs w:val="24"/>
        </w:rPr>
        <w:br w:type="page"/>
      </w:r>
    </w:p>
    <w:p w:rsidR="006464BB" w:rsidRPr="00390D33" w:rsidRDefault="006464BB" w:rsidP="006464BB">
      <w:pPr>
        <w:spacing w:after="120"/>
        <w:jc w:val="both"/>
        <w:rPr>
          <w:b/>
          <w:i/>
          <w:sz w:val="24"/>
          <w:szCs w:val="24"/>
        </w:rPr>
      </w:pPr>
      <w:r w:rsidRPr="00390D33">
        <w:rPr>
          <w:b/>
          <w:i/>
          <w:sz w:val="24"/>
          <w:szCs w:val="24"/>
        </w:rPr>
        <w:lastRenderedPageBreak/>
        <w:t>1.1.7. PIBICJR/</w:t>
      </w:r>
      <w:r w:rsidR="00F96FEF">
        <w:rPr>
          <w:b/>
          <w:i/>
          <w:sz w:val="24"/>
          <w:szCs w:val="24"/>
        </w:rPr>
        <w:t>IFAM</w:t>
      </w:r>
      <w:r w:rsidRPr="00390D33">
        <w:rPr>
          <w:b/>
          <w:i/>
          <w:sz w:val="24"/>
          <w:szCs w:val="24"/>
        </w:rPr>
        <w:t xml:space="preserve">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EE6456">
      <w:pPr>
        <w:pStyle w:val="Legenda"/>
        <w:keepNext/>
        <w:jc w:val="center"/>
      </w:pPr>
      <w:bookmarkStart w:id="116" w:name="_Toc414464107"/>
      <w:r>
        <w:t xml:space="preserve">Tabela </w:t>
      </w:r>
      <w:r w:rsidR="00EB061B">
        <w:fldChar w:fldCharType="begin"/>
      </w:r>
      <w:r w:rsidR="00EB061B">
        <w:instrText xml:space="preserve"> SEQ Tabela \* ARABIC </w:instrText>
      </w:r>
      <w:r w:rsidR="00EB061B">
        <w:fldChar w:fldCharType="separate"/>
      </w:r>
      <w:r w:rsidR="00DC6698">
        <w:rPr>
          <w:noProof/>
        </w:rPr>
        <w:t>7</w:t>
      </w:r>
      <w:r w:rsidR="00EB061B">
        <w:rPr>
          <w:noProof/>
        </w:rPr>
        <w:fldChar w:fldCharType="end"/>
      </w:r>
      <w:r>
        <w:t xml:space="preserve"> </w:t>
      </w:r>
      <w:r w:rsidRPr="002470FE">
        <w:t xml:space="preserve">Distribuição de bolsas de Iniciação Científica por programa e por campus do </w:t>
      </w:r>
      <w:r w:rsidR="00F96FEF">
        <w:t>IFAM</w:t>
      </w:r>
      <w:r w:rsidRPr="002470FE">
        <w:t xml:space="preserve"> no período de 2014-2015</w:t>
      </w:r>
      <w:bookmarkEnd w:id="116"/>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F96FEF" w:rsidP="00A07624">
            <w:pPr>
              <w:spacing w:after="0" w:line="240" w:lineRule="auto"/>
              <w:jc w:val="center"/>
              <w:rPr>
                <w:rFonts w:eastAsia="Times New Roman"/>
                <w:b/>
                <w:bCs/>
                <w:color w:val="000000"/>
                <w:szCs w:val="20"/>
                <w:lang w:eastAsia="pt-BR"/>
              </w:rPr>
            </w:pPr>
            <w:r>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A Figura 21.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w:t>
      </w:r>
      <w:r w:rsidR="00F96FEF">
        <w:rPr>
          <w:sz w:val="24"/>
          <w:szCs w:val="24"/>
        </w:rPr>
        <w:t>IFAM</w:t>
      </w:r>
      <w:r w:rsidRPr="00D979B7">
        <w:rPr>
          <w:sz w:val="24"/>
          <w:szCs w:val="24"/>
        </w:rPr>
        <w:t>,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156C24CF" wp14:editId="70CCE3E6">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EE6456" w:rsidRDefault="00EE6456" w:rsidP="00EE6456">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3</w:t>
      </w:r>
      <w:r w:rsidR="00EB061B">
        <w:rPr>
          <w:noProof/>
        </w:rPr>
        <w:fldChar w:fldCharType="end"/>
      </w:r>
      <w:r w:rsidRPr="000001D2">
        <w:t xml:space="preserve"> Variação do número de bolsas PIBIC Jr- Ensino Técnico por campus e o % de crescimento no período 2012-2013, 2014-2015.</w:t>
      </w:r>
      <w:r>
        <w:t xml:space="preserve"> </w:t>
      </w:r>
    </w:p>
    <w:p w:rsidR="006464BB" w:rsidRDefault="00EE6456" w:rsidP="00EE6456">
      <w:pPr>
        <w:pStyle w:val="Legenda"/>
        <w:spacing w:after="0"/>
        <w:jc w:val="center"/>
      </w:pPr>
      <w:r>
        <w:t>Fonte: PPGI</w:t>
      </w:r>
    </w:p>
    <w:p w:rsidR="006464BB" w:rsidRPr="00390D33" w:rsidRDefault="006464BB" w:rsidP="006464BB">
      <w:pPr>
        <w:pStyle w:val="Legenda"/>
        <w:jc w:val="center"/>
        <w:rPr>
          <w:color w:val="FF0000"/>
        </w:rPr>
      </w:pPr>
    </w:p>
    <w:p w:rsidR="004D02BD" w:rsidRDefault="006464BB" w:rsidP="004D02BD">
      <w:pPr>
        <w:keepNext/>
        <w:spacing w:after="120" w:line="23" w:lineRule="atLeast"/>
        <w:jc w:val="center"/>
      </w:pPr>
      <w:r w:rsidRPr="00390D33">
        <w:rPr>
          <w:noProof/>
          <w:lang w:eastAsia="pt-BR"/>
        </w:rPr>
        <w:drawing>
          <wp:inline distT="0" distB="0" distL="0" distR="0" wp14:anchorId="7F4FF26D" wp14:editId="391433D0">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rsidR="004D02BD" w:rsidRDefault="004D02BD" w:rsidP="004D02BD">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4</w:t>
      </w:r>
      <w:r w:rsidR="00EB061B">
        <w:rPr>
          <w:noProof/>
        </w:rPr>
        <w:fldChar w:fldCharType="end"/>
      </w:r>
      <w:r>
        <w:t xml:space="preserve"> </w:t>
      </w:r>
      <w:r w:rsidRPr="00392956">
        <w:t>Variação do número de IC/</w:t>
      </w:r>
      <w:r w:rsidR="00F96FEF">
        <w:t>IFAM</w:t>
      </w:r>
      <w:r w:rsidRPr="00392956">
        <w:t xml:space="preserve"> por campus e o % de crescimento no período 2012-2013, 2014-2015.</w:t>
      </w:r>
      <w:r>
        <w:rPr>
          <w:noProof/>
        </w:rPr>
        <w:t xml:space="preserve"> </w:t>
      </w:r>
    </w:p>
    <w:p w:rsidR="006464BB" w:rsidRDefault="004D02BD" w:rsidP="004D02BD">
      <w:pPr>
        <w:pStyle w:val="Legenda"/>
        <w:spacing w:after="0"/>
        <w:jc w:val="center"/>
      </w:pPr>
      <w:r>
        <w:rPr>
          <w:noProof/>
        </w:rPr>
        <w:t>Fonte: PPGI</w:t>
      </w:r>
    </w:p>
    <w:p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571481E9" wp14:editId="48C8AF32">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4D02BD" w:rsidRDefault="004D02BD" w:rsidP="004D02BD">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5</w:t>
      </w:r>
      <w:r w:rsidR="00EB061B">
        <w:rPr>
          <w:noProof/>
        </w:rPr>
        <w:fldChar w:fldCharType="end"/>
      </w:r>
      <w:r>
        <w:t xml:space="preserve"> </w:t>
      </w:r>
      <w:r w:rsidRPr="00411842">
        <w:t>Variação do número de bolsas por nível de ensino e o % de crescimento no período 2012-2013, 2014-2015.</w:t>
      </w:r>
      <w:r>
        <w:t xml:space="preserve"> </w:t>
      </w:r>
    </w:p>
    <w:p w:rsidR="006464BB" w:rsidRDefault="004D02BD" w:rsidP="004D02BD">
      <w:pPr>
        <w:pStyle w:val="Legenda"/>
        <w:spacing w:after="0"/>
        <w:jc w:val="center"/>
      </w:pPr>
      <w:r>
        <w:t>Fonte:PPGI</w:t>
      </w:r>
    </w:p>
    <w:p w:rsidR="004D02BD" w:rsidRPr="004D02BD" w:rsidRDefault="004D02BD" w:rsidP="004D02BD"/>
    <w:p w:rsidR="00056708" w:rsidRDefault="006464BB" w:rsidP="00056708">
      <w:pPr>
        <w:keepNext/>
        <w:spacing w:after="120" w:line="23" w:lineRule="atLeast"/>
        <w:jc w:val="center"/>
      </w:pPr>
      <w:r w:rsidRPr="00390D33">
        <w:rPr>
          <w:b/>
          <w:noProof/>
          <w:sz w:val="24"/>
          <w:lang w:eastAsia="pt-BR"/>
        </w:rPr>
        <w:drawing>
          <wp:inline distT="0" distB="0" distL="0" distR="0" wp14:anchorId="55F5EC0D" wp14:editId="566D9539">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rsidR="00056708" w:rsidRDefault="00056708" w:rsidP="00056708">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6</w:t>
      </w:r>
      <w:r w:rsidR="00EB061B">
        <w:rPr>
          <w:noProof/>
        </w:rPr>
        <w:fldChar w:fldCharType="end"/>
      </w:r>
      <w:r>
        <w:t xml:space="preserve"> </w:t>
      </w:r>
      <w:r w:rsidRPr="0022143F">
        <w:t>Figura 24Distribuições de bolsas por Agência de Financiamento</w:t>
      </w:r>
      <w:r>
        <w:t xml:space="preserve"> </w:t>
      </w:r>
    </w:p>
    <w:p w:rsidR="006464BB" w:rsidRDefault="00056708" w:rsidP="00056708">
      <w:pPr>
        <w:pStyle w:val="Legenda"/>
        <w:spacing w:after="0"/>
        <w:jc w:val="center"/>
      </w:pPr>
      <w:r>
        <w:t>Fonte:PPGI</w:t>
      </w:r>
    </w:p>
    <w:p w:rsidR="006464BB" w:rsidRDefault="006464BB" w:rsidP="006464BB">
      <w:pPr>
        <w:spacing w:after="160" w:line="259" w:lineRule="auto"/>
        <w:rPr>
          <w:b/>
        </w:rPr>
      </w:pPr>
      <w:r>
        <w:rPr>
          <w:b/>
        </w:rPr>
        <w:br w:type="page"/>
      </w:r>
    </w:p>
    <w:p w:rsidR="006464BB" w:rsidRDefault="006464BB" w:rsidP="006464BB">
      <w:pPr>
        <w:pStyle w:val="Legenda"/>
        <w:keepNext/>
      </w:pPr>
      <w:bookmarkStart w:id="117" w:name="_Toc414464108"/>
      <w:r>
        <w:lastRenderedPageBreak/>
        <w:t xml:space="preserve">Tabela </w:t>
      </w:r>
      <w:r w:rsidR="00EB061B">
        <w:fldChar w:fldCharType="begin"/>
      </w:r>
      <w:r w:rsidR="00EB061B">
        <w:instrText xml:space="preserve"> SEQ Tabela \* ARABIC </w:instrText>
      </w:r>
      <w:r w:rsidR="00EB061B">
        <w:fldChar w:fldCharType="separate"/>
      </w:r>
      <w:r w:rsidR="00DC6698">
        <w:rPr>
          <w:noProof/>
        </w:rPr>
        <w:t>8</w:t>
      </w:r>
      <w:r w:rsidR="00EB061B">
        <w:rPr>
          <w:noProof/>
        </w:rPr>
        <w:fldChar w:fldCharType="end"/>
      </w:r>
      <w:r w:rsidRPr="00FB5E34">
        <w:t>. Recurso Descentralizado para os Campi para pagamento de bolsas de Iniciação Científica 2014/2015.</w:t>
      </w:r>
      <w:bookmarkEnd w:id="117"/>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A07624">
        <w:trPr>
          <w:jc w:val="center"/>
        </w:trPr>
        <w:tc>
          <w:tcPr>
            <w:tcW w:w="10261" w:type="dxa"/>
            <w:gridSpan w:val="10"/>
            <w:tcBorders>
              <w:left w:val="nil"/>
              <w:right w:val="nil"/>
            </w:tcBorders>
            <w:shd w:val="clear" w:color="auto" w:fill="DBDBDB" w:themeFill="accent3" w:themeFillTint="66"/>
          </w:tcPr>
          <w:p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rsidTr="00A07624">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F96FEF" w:rsidP="00A07624">
            <w:pPr>
              <w:jc w:val="center"/>
              <w:rPr>
                <w:b/>
                <w:sz w:val="16"/>
                <w:szCs w:val="18"/>
              </w:rPr>
            </w:pPr>
            <w:r>
              <w:rPr>
                <w:b/>
                <w:sz w:val="16"/>
                <w:szCs w:val="18"/>
              </w:rPr>
              <w:t>IFAM</w:t>
            </w:r>
          </w:p>
        </w:tc>
        <w:tc>
          <w:tcPr>
            <w:tcW w:w="0" w:type="auto"/>
            <w:gridSpan w:val="4"/>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Total (R$)</w:t>
            </w:r>
          </w:p>
        </w:tc>
      </w:tr>
      <w:tr w:rsidR="006464BB" w:rsidRPr="00390D33" w:rsidTr="00A07624">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rPr>
                <w:sz w:val="16"/>
                <w:szCs w:val="18"/>
              </w:rPr>
            </w:pP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A07624">
            <w:pPr>
              <w:jc w:val="center"/>
              <w:rPr>
                <w:sz w:val="16"/>
                <w:szCs w:val="18"/>
              </w:rPr>
            </w:pP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57.600,00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10.000,00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125.040,00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33.600,00</w:t>
            </w:r>
          </w:p>
        </w:tc>
        <w:tc>
          <w:tcPr>
            <w:tcW w:w="0" w:type="auto"/>
            <w:vAlign w:val="center"/>
          </w:tcPr>
          <w:p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45.760,00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171.920,00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60.800,00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56.000,00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40.000,00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70.400,00</w:t>
            </w:r>
          </w:p>
        </w:tc>
      </w:tr>
      <w:tr w:rsidR="006464BB" w:rsidRPr="00390D33"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839.520,00</w:t>
            </w:r>
          </w:p>
        </w:tc>
      </w:tr>
      <w:tr w:rsidR="006464BB" w:rsidRPr="00390D33" w:rsidTr="00A07624">
        <w:trPr>
          <w:jc w:val="center"/>
        </w:trPr>
        <w:tc>
          <w:tcPr>
            <w:tcW w:w="0" w:type="auto"/>
            <w:tcBorders>
              <w:left w:val="nil"/>
              <w:bottom w:val="nil"/>
              <w:right w:val="nil"/>
            </w:tcBorders>
          </w:tcPr>
          <w:p w:rsidR="006464BB" w:rsidRPr="00390D33" w:rsidRDefault="006464BB" w:rsidP="00A07624">
            <w:pPr>
              <w:rPr>
                <w:sz w:val="16"/>
                <w:szCs w:val="18"/>
              </w:rPr>
            </w:pPr>
          </w:p>
        </w:tc>
        <w:tc>
          <w:tcPr>
            <w:tcW w:w="9344" w:type="dxa"/>
            <w:gridSpan w:val="9"/>
            <w:tcBorders>
              <w:left w:val="nil"/>
              <w:bottom w:val="nil"/>
              <w:right w:val="nil"/>
            </w:tcBorders>
          </w:tcPr>
          <w:p w:rsidR="006464BB" w:rsidRPr="00390D33" w:rsidRDefault="006464BB" w:rsidP="00A07624">
            <w:pPr>
              <w:rPr>
                <w:sz w:val="16"/>
                <w:szCs w:val="18"/>
              </w:rPr>
            </w:pPr>
            <w:r w:rsidRPr="00390D33">
              <w:rPr>
                <w:sz w:val="16"/>
                <w:szCs w:val="18"/>
              </w:rPr>
              <w:t>* Recurso pago pela FAPEAM</w:t>
            </w: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8"/>
            <w:tcBorders>
              <w:top w:val="nil"/>
              <w:left w:val="nil"/>
              <w:bottom w:val="nil"/>
              <w:right w:val="nil"/>
            </w:tcBorders>
          </w:tcPr>
          <w:p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A07624">
            <w:pPr>
              <w:rPr>
                <w:sz w:val="16"/>
                <w:szCs w:val="18"/>
              </w:rPr>
            </w:pP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6"/>
            <w:tcBorders>
              <w:top w:val="nil"/>
              <w:left w:val="nil"/>
              <w:bottom w:val="nil"/>
              <w:right w:val="nil"/>
            </w:tcBorders>
          </w:tcPr>
          <w:p w:rsidR="006464BB" w:rsidRPr="00390D33" w:rsidRDefault="006464BB" w:rsidP="00A07624">
            <w:pPr>
              <w:rPr>
                <w:sz w:val="16"/>
                <w:szCs w:val="18"/>
              </w:rPr>
            </w:pPr>
            <w:r w:rsidRPr="00390D33">
              <w:rPr>
                <w:sz w:val="16"/>
                <w:szCs w:val="18"/>
              </w:rPr>
              <w:t xml:space="preserve">*** Recurso </w:t>
            </w:r>
            <w:r w:rsidR="00F96FEF">
              <w:rPr>
                <w:sz w:val="16"/>
                <w:szCs w:val="18"/>
              </w:rPr>
              <w:t>IFAM</w:t>
            </w:r>
          </w:p>
        </w:tc>
        <w:tc>
          <w:tcPr>
            <w:tcW w:w="0" w:type="auto"/>
            <w:tcBorders>
              <w:top w:val="nil"/>
              <w:left w:val="nil"/>
              <w:bottom w:val="nil"/>
              <w:right w:val="nil"/>
            </w:tcBorders>
          </w:tcPr>
          <w:p w:rsidR="006464BB" w:rsidRPr="00390D33" w:rsidRDefault="006464BB" w:rsidP="00A07624">
            <w:pPr>
              <w:rPr>
                <w:sz w:val="16"/>
                <w:szCs w:val="18"/>
              </w:rPr>
            </w:pPr>
          </w:p>
        </w:tc>
        <w:tc>
          <w:tcPr>
            <w:tcW w:w="0" w:type="auto"/>
            <w:tcBorders>
              <w:top w:val="nil"/>
              <w:left w:val="nil"/>
              <w:bottom w:val="nil"/>
              <w:right w:val="nil"/>
            </w:tcBorders>
          </w:tcPr>
          <w:p w:rsidR="006464BB" w:rsidRPr="00390D33" w:rsidRDefault="006464BB" w:rsidP="00A07624">
            <w:pPr>
              <w:rPr>
                <w:sz w:val="16"/>
                <w:szCs w:val="18"/>
              </w:rPr>
            </w:pPr>
          </w:p>
        </w:tc>
        <w:tc>
          <w:tcPr>
            <w:tcW w:w="1116" w:type="dxa"/>
            <w:tcBorders>
              <w:top w:val="nil"/>
              <w:left w:val="nil"/>
              <w:bottom w:val="nil"/>
              <w:right w:val="nil"/>
            </w:tcBorders>
          </w:tcPr>
          <w:p w:rsidR="006464BB" w:rsidRPr="00390D33" w:rsidRDefault="006464BB" w:rsidP="00A07624">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5F1609" w:rsidRDefault="006464BB" w:rsidP="005F1609">
      <w:pPr>
        <w:keepNext/>
        <w:spacing w:after="120" w:line="23" w:lineRule="atLeast"/>
      </w:pPr>
      <w:r w:rsidRPr="00390D33">
        <w:rPr>
          <w:b/>
          <w:noProof/>
          <w:sz w:val="24"/>
          <w:lang w:eastAsia="pt-BR"/>
        </w:rPr>
        <w:lastRenderedPageBreak/>
        <w:drawing>
          <wp:inline distT="0" distB="0" distL="0" distR="0" wp14:anchorId="45029821" wp14:editId="0F92FD76">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F1609" w:rsidRDefault="005F1609" w:rsidP="005F1609">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7</w:t>
      </w:r>
      <w:r w:rsidR="00EB061B">
        <w:rPr>
          <w:noProof/>
        </w:rPr>
        <w:fldChar w:fldCharType="end"/>
      </w:r>
      <w:r>
        <w:t xml:space="preserve"> </w:t>
      </w:r>
      <w:r w:rsidRPr="003714C1">
        <w:t>Recurso Descentralizado para os Campi para pagamento de bolsas de Iniciação Científica 2014/2015.</w:t>
      </w:r>
    </w:p>
    <w:p w:rsidR="006464BB" w:rsidRDefault="005F1609" w:rsidP="005F1609">
      <w:pPr>
        <w:pStyle w:val="Legenda"/>
        <w:spacing w:after="0"/>
        <w:jc w:val="center"/>
      </w:pPr>
      <w:r>
        <w:rPr>
          <w:noProof/>
        </w:rPr>
        <w:t>Fonte: PPGI</w:t>
      </w:r>
    </w:p>
    <w:p w:rsidR="006464BB" w:rsidRPr="00390D33" w:rsidRDefault="006464BB" w:rsidP="006464BB">
      <w:pPr>
        <w:spacing w:after="120" w:line="23" w:lineRule="atLeast"/>
        <w:jc w:val="both"/>
        <w:rPr>
          <w:b/>
          <w:color w:val="FF0000"/>
          <w:sz w:val="24"/>
          <w:u w:val="single"/>
        </w:rPr>
      </w:pPr>
    </w:p>
    <w:p w:rsidR="006464BB" w:rsidRPr="00390D33" w:rsidRDefault="006464BB" w:rsidP="006464BB">
      <w:pPr>
        <w:spacing w:after="120" w:line="23" w:lineRule="atLeast"/>
        <w:jc w:val="both"/>
        <w:rPr>
          <w:b/>
          <w:sz w:val="24"/>
          <w:u w:val="single"/>
        </w:rPr>
      </w:pPr>
      <w:r w:rsidRPr="00390D33">
        <w:rPr>
          <w:b/>
          <w:sz w:val="24"/>
          <w:u w:val="single"/>
        </w:rPr>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6464BB" w:rsidRPr="00390D33" w:rsidRDefault="006464BB" w:rsidP="006464BB">
      <w:pPr>
        <w:spacing w:after="120"/>
        <w:ind w:firstLine="142"/>
        <w:jc w:val="both"/>
        <w:rPr>
          <w:color w:val="FF0000"/>
          <w:sz w:val="24"/>
        </w:rPr>
      </w:pPr>
      <w:r w:rsidRPr="00390D33">
        <w:rPr>
          <w:sz w:val="24"/>
        </w:rPr>
        <w:lastRenderedPageBreak/>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w:t>
      </w:r>
      <w:r w:rsidR="00F96FEF">
        <w:rPr>
          <w:sz w:val="24"/>
        </w:rPr>
        <w:t>IFAM</w:t>
      </w:r>
      <w:r w:rsidRPr="00390D33">
        <w:rPr>
          <w:sz w:val="24"/>
        </w:rPr>
        <w:t>,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7C25F3">
      <w:pPr>
        <w:spacing w:after="0"/>
        <w:ind w:firstLine="142"/>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w:t>
      </w:r>
      <w:r w:rsidR="00F96FEF">
        <w:rPr>
          <w:sz w:val="24"/>
        </w:rPr>
        <w:t>IFAM</w:t>
      </w:r>
      <w:r w:rsidRPr="00390D33">
        <w:rPr>
          <w:sz w:val="24"/>
        </w:rPr>
        <w:t xml:space="preserve">, conforme estabelecido no Plano de Ação 2014, para tanto foram descentralizados para os </w:t>
      </w:r>
      <w:r w:rsidRPr="00390D33">
        <w:rPr>
          <w:i/>
          <w:sz w:val="24"/>
        </w:rPr>
        <w:t>Campi</w:t>
      </w:r>
      <w:r w:rsidRPr="00390D33">
        <w:rPr>
          <w:sz w:val="24"/>
        </w:rPr>
        <w:t xml:space="preserve"> do </w:t>
      </w:r>
      <w:r w:rsidR="00F96FEF">
        <w:rPr>
          <w:sz w:val="24"/>
        </w:rPr>
        <w:t>IFAM</w:t>
      </w:r>
      <w:r w:rsidRPr="00390D33">
        <w:rPr>
          <w:sz w:val="24"/>
        </w:rPr>
        <w:t xml:space="preserve"> recursos financeiros, como mostra a Tabela </w:t>
      </w:r>
      <w:r w:rsidR="007C25F3">
        <w:rPr>
          <w:sz w:val="24"/>
        </w:rPr>
        <w:t>74</w:t>
      </w:r>
      <w:r w:rsidRPr="00390D33">
        <w:rPr>
          <w:sz w:val="24"/>
        </w:rPr>
        <w:t>, bem como para pesquisadores que submeteram proposta de projeto de pesquisa ao Edital nº 008/2014/PPGI/</w:t>
      </w:r>
      <w:r w:rsidR="00F96FEF">
        <w:rPr>
          <w:sz w:val="24"/>
        </w:rPr>
        <w:t>IFAM</w:t>
      </w:r>
      <w:r w:rsidRPr="00390D33">
        <w:rPr>
          <w:sz w:val="24"/>
        </w:rPr>
        <w:t xml:space="preserve"> do Programa de Apoio ao Desenvolvimento de Pesquisa Científica e de Inovação Tecnológica no </w:t>
      </w:r>
      <w:r w:rsidR="00F96FEF">
        <w:rPr>
          <w:sz w:val="24"/>
        </w:rPr>
        <w:t>IFAM</w:t>
      </w:r>
      <w:r w:rsidRPr="00390D33">
        <w:rPr>
          <w:sz w:val="24"/>
        </w:rPr>
        <w:t xml:space="preserve"> - PADCIT.</w:t>
      </w:r>
    </w:p>
    <w:p w:rsidR="006464BB" w:rsidRPr="00390D33" w:rsidRDefault="006464BB" w:rsidP="007C25F3">
      <w:pPr>
        <w:spacing w:after="0"/>
        <w:ind w:firstLine="142"/>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7C25F3">
      <w:pPr>
        <w:spacing w:after="0"/>
        <w:ind w:firstLine="142"/>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7C25F3">
      <w:pPr>
        <w:pStyle w:val="PargrafodaLista"/>
        <w:numPr>
          <w:ilvl w:val="0"/>
          <w:numId w:val="66"/>
        </w:numPr>
        <w:spacing w:after="0"/>
        <w:ind w:left="142" w:firstLine="142"/>
        <w:jc w:val="both"/>
        <w:rPr>
          <w:sz w:val="24"/>
        </w:rPr>
      </w:pPr>
      <w:r w:rsidRPr="00390D33">
        <w:rPr>
          <w:sz w:val="24"/>
        </w:rPr>
        <w:t xml:space="preserve">40% do valor anual de bolsa recebida para cada aluno que executa um projeto do programa PIBIC-Jr </w:t>
      </w:r>
      <w:r w:rsidR="00F96FEF">
        <w:rPr>
          <w:sz w:val="24"/>
        </w:rPr>
        <w:t>IFAM</w:t>
      </w:r>
      <w:r w:rsidRPr="00390D33">
        <w:rPr>
          <w:sz w:val="24"/>
        </w:rPr>
        <w:t xml:space="preserve"> e PIBIC EM (R$ 960,00 por projeto);</w:t>
      </w:r>
    </w:p>
    <w:p w:rsidR="006464BB" w:rsidRPr="007C25F3" w:rsidRDefault="006464BB" w:rsidP="007C25F3">
      <w:pPr>
        <w:pStyle w:val="PargrafodaLista"/>
        <w:numPr>
          <w:ilvl w:val="0"/>
          <w:numId w:val="66"/>
        </w:numPr>
        <w:spacing w:after="0"/>
        <w:ind w:left="142" w:firstLine="142"/>
        <w:jc w:val="both"/>
        <w:rPr>
          <w:sz w:val="24"/>
        </w:rPr>
      </w:pPr>
      <w:r w:rsidRPr="00390D33">
        <w:rPr>
          <w:sz w:val="24"/>
        </w:rPr>
        <w:t xml:space="preserve">20% do valor anual de bolsa recebida para cada aluno que executa um projeto do PIBIC CNPq, PIBITI CNPq e PAIC </w:t>
      </w:r>
      <w:r w:rsidR="00F96FEF">
        <w:rPr>
          <w:sz w:val="24"/>
        </w:rPr>
        <w:t>IFAM</w:t>
      </w:r>
      <w:r w:rsidRPr="00390D33">
        <w:rPr>
          <w:sz w:val="24"/>
        </w:rPr>
        <w:t xml:space="preserve"> (R$ 960,00 por projeto).</w:t>
      </w:r>
    </w:p>
    <w:p w:rsidR="007C25F3" w:rsidRDefault="007C25F3"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Pr="007C25F3" w:rsidRDefault="007C25F3" w:rsidP="007C25F3">
      <w:pPr>
        <w:pStyle w:val="PargrafodaLista"/>
        <w:spacing w:after="0"/>
        <w:ind w:left="284"/>
        <w:jc w:val="both"/>
      </w:pPr>
    </w:p>
    <w:p w:rsidR="006464BB" w:rsidRDefault="007C25F3" w:rsidP="007C25F3">
      <w:pPr>
        <w:pStyle w:val="Legenda"/>
        <w:keepNext/>
        <w:jc w:val="center"/>
      </w:pPr>
      <w:bookmarkStart w:id="118" w:name="_Toc414464109"/>
      <w:r>
        <w:lastRenderedPageBreak/>
        <w:t>T</w:t>
      </w:r>
      <w:r w:rsidR="006464BB">
        <w:t xml:space="preserve">abela </w:t>
      </w:r>
      <w:r w:rsidR="00EB061B">
        <w:fldChar w:fldCharType="begin"/>
      </w:r>
      <w:r w:rsidR="00EB061B">
        <w:instrText xml:space="preserve"> SEQ Tabela \* ARABIC </w:instrText>
      </w:r>
      <w:r w:rsidR="00EB061B">
        <w:fldChar w:fldCharType="separate"/>
      </w:r>
      <w:r w:rsidR="00DC6698">
        <w:rPr>
          <w:noProof/>
        </w:rPr>
        <w:t>9</w:t>
      </w:r>
      <w:r w:rsidR="00EB061B">
        <w:rPr>
          <w:noProof/>
        </w:rPr>
        <w:fldChar w:fldCharType="end"/>
      </w:r>
      <w:r w:rsidR="006464BB">
        <w:t xml:space="preserve"> </w:t>
      </w:r>
      <w:r w:rsidR="006464BB" w:rsidRPr="00AD7932">
        <w:t xml:space="preserve">Valores descentralizados para os Campi do </w:t>
      </w:r>
      <w:r w:rsidR="00F96FEF">
        <w:t>IFAM</w:t>
      </w:r>
      <w:r w:rsidR="006464BB" w:rsidRPr="00AD7932">
        <w:t xml:space="preserve"> referente ao Auxílio aos Projetos de Pesquisa desenvolvidos nos programas de Iniciação Científica 2014/2015.</w:t>
      </w:r>
      <w:bookmarkEnd w:id="118"/>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A07624">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A07624">
            <w:pPr>
              <w:jc w:val="center"/>
              <w:rPr>
                <w:b/>
              </w:rPr>
            </w:pPr>
            <w:r w:rsidRPr="00390D33">
              <w:rPr>
                <w:b/>
              </w:rPr>
              <w:t>Recurso Descentralizado – Auxílio ao Projeto – 2014/2015</w:t>
            </w:r>
          </w:p>
        </w:tc>
      </w:tr>
      <w:tr w:rsidR="006464BB" w:rsidRPr="00390D33"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F96FEF" w:rsidP="00A07624">
            <w:pPr>
              <w:jc w:val="center"/>
              <w:rPr>
                <w:b/>
              </w:rPr>
            </w:pPr>
            <w:r>
              <w:rPr>
                <w:b/>
              </w:rPr>
              <w:t>IFAM</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A07624">
            <w:pPr>
              <w:jc w:val="center"/>
              <w:rPr>
                <w:b/>
              </w:rPr>
            </w:pPr>
            <w:r w:rsidRPr="00390D33">
              <w:rPr>
                <w:b/>
              </w:rPr>
              <w:t>Total (R$)</w:t>
            </w:r>
          </w:p>
        </w:tc>
      </w:tr>
      <w:tr w:rsidR="006464BB" w:rsidRPr="00390D33" w:rsidTr="00A07624">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pP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A07624">
            <w:pPr>
              <w:jc w:val="center"/>
            </w:pP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26.880,00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3.840,00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27.840,00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42.240,00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1152" w:type="dxa"/>
            <w:vAlign w:val="center"/>
          </w:tcPr>
          <w:p w:rsidR="006464BB" w:rsidRPr="00390D33" w:rsidRDefault="006464BB" w:rsidP="00A07624">
            <w:pPr>
              <w:jc w:val="center"/>
            </w:pPr>
            <w:r w:rsidRPr="00390D33">
              <w:t>-</w:t>
            </w:r>
          </w:p>
        </w:tc>
        <w:tc>
          <w:tcPr>
            <w:tcW w:w="1016" w:type="dxa"/>
            <w:vAlign w:val="center"/>
          </w:tcPr>
          <w:p w:rsidR="006464BB" w:rsidRPr="00390D33" w:rsidRDefault="006464BB" w:rsidP="00A07624">
            <w:pPr>
              <w:jc w:val="center"/>
            </w:pPr>
            <w:r w:rsidRPr="00390D33">
              <w:t>6.720,00</w:t>
            </w:r>
          </w:p>
        </w:tc>
        <w:tc>
          <w:tcPr>
            <w:tcW w:w="0" w:type="auto"/>
            <w:vAlign w:val="center"/>
          </w:tcPr>
          <w:p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10.560,00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r w:rsidRPr="00390D33">
              <w:t>4.800,00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1.920,00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53.760,00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23.040,00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46.080,00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29.760,00</w:t>
            </w:r>
          </w:p>
        </w:tc>
      </w:tr>
      <w:tr w:rsidR="006464BB" w:rsidRPr="00390D33"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312.000,00</w:t>
            </w:r>
          </w:p>
        </w:tc>
      </w:tr>
      <w:tr w:rsidR="006464BB" w:rsidRPr="00390D33" w:rsidTr="007C25F3">
        <w:trPr>
          <w:gridAfter w:val="1"/>
          <w:trHeight w:hRule="exact" w:val="284"/>
          <w:jc w:val="center"/>
        </w:trPr>
        <w:tc>
          <w:tcPr>
            <w:tcW w:w="0" w:type="auto"/>
            <w:tcBorders>
              <w:left w:val="nil"/>
              <w:bottom w:val="nil"/>
              <w:right w:val="nil"/>
            </w:tcBorders>
          </w:tcPr>
          <w:p w:rsidR="006464BB" w:rsidRPr="00390D33" w:rsidRDefault="006464BB" w:rsidP="00A07624"/>
        </w:tc>
        <w:tc>
          <w:tcPr>
            <w:tcW w:w="6532" w:type="dxa"/>
            <w:gridSpan w:val="6"/>
            <w:tcBorders>
              <w:left w:val="nil"/>
              <w:bottom w:val="nil"/>
              <w:right w:val="nil"/>
            </w:tcBorders>
          </w:tcPr>
          <w:p w:rsidR="006464BB" w:rsidRPr="00390D33" w:rsidRDefault="006464BB" w:rsidP="007C25F3">
            <w:pPr>
              <w:spacing w:after="0" w:line="240" w:lineRule="auto"/>
            </w:pPr>
            <w:r w:rsidRPr="00390D33">
              <w:t>* Recurso pago pela FAPEAM</w:t>
            </w:r>
            <w:r w:rsidR="007C25F3">
              <w:t xml:space="preserve"> </w:t>
            </w:r>
          </w:p>
        </w:tc>
      </w:tr>
      <w:tr w:rsidR="006464BB" w:rsidRPr="00390D33" w:rsidTr="007C25F3">
        <w:trPr>
          <w:trHeight w:hRule="exact" w:val="284"/>
          <w:jc w:val="center"/>
        </w:trPr>
        <w:tc>
          <w:tcPr>
            <w:tcW w:w="0" w:type="auto"/>
            <w:tcBorders>
              <w:top w:val="nil"/>
              <w:left w:val="nil"/>
              <w:bottom w:val="nil"/>
              <w:right w:val="nil"/>
            </w:tcBorders>
          </w:tcPr>
          <w:p w:rsidR="006464BB" w:rsidRPr="00390D33" w:rsidRDefault="006464BB" w:rsidP="00A07624"/>
        </w:tc>
        <w:tc>
          <w:tcPr>
            <w:tcW w:w="5416" w:type="dxa"/>
            <w:gridSpan w:val="5"/>
            <w:tcBorders>
              <w:top w:val="nil"/>
              <w:left w:val="nil"/>
              <w:bottom w:val="nil"/>
              <w:right w:val="nil"/>
            </w:tcBorders>
          </w:tcPr>
          <w:p w:rsidR="006464BB" w:rsidRDefault="006464BB" w:rsidP="007C25F3">
            <w:pPr>
              <w:spacing w:after="0" w:line="240" w:lineRule="auto"/>
            </w:pPr>
            <w:r w:rsidRPr="00390D33">
              <w:t xml:space="preserve">** Recurso </w:t>
            </w:r>
            <w:r w:rsidR="00F96FEF">
              <w:t>IFAM</w:t>
            </w:r>
          </w:p>
          <w:p w:rsidR="00F45136" w:rsidRDefault="00F45136" w:rsidP="007C25F3">
            <w:pPr>
              <w:spacing w:after="0" w:line="240" w:lineRule="auto"/>
            </w:pPr>
          </w:p>
          <w:p w:rsidR="00F45136" w:rsidRDefault="00F45136" w:rsidP="007C25F3">
            <w:pPr>
              <w:spacing w:after="0" w:line="240" w:lineRule="auto"/>
            </w:pPr>
          </w:p>
          <w:p w:rsidR="00F45136" w:rsidRPr="00390D33" w:rsidRDefault="00F45136" w:rsidP="007C25F3">
            <w:pPr>
              <w:spacing w:after="0" w:line="240" w:lineRule="auto"/>
            </w:pPr>
          </w:p>
        </w:tc>
        <w:tc>
          <w:tcPr>
            <w:tcW w:w="0" w:type="auto"/>
            <w:tcBorders>
              <w:top w:val="nil"/>
              <w:left w:val="nil"/>
              <w:bottom w:val="nil"/>
              <w:right w:val="nil"/>
            </w:tcBorders>
          </w:tcPr>
          <w:p w:rsidR="006464BB" w:rsidRPr="00390D33" w:rsidRDefault="006464BB" w:rsidP="00A07624"/>
        </w:tc>
        <w:tc>
          <w:tcPr>
            <w:tcW w:w="0" w:type="auto"/>
            <w:tcBorders>
              <w:top w:val="nil"/>
              <w:left w:val="nil"/>
              <w:bottom w:val="nil"/>
              <w:right w:val="nil"/>
            </w:tcBorders>
          </w:tcPr>
          <w:p w:rsidR="006464BB" w:rsidRPr="00390D33" w:rsidRDefault="006464BB" w:rsidP="00A07624">
            <w:pPr>
              <w:keepNext/>
            </w:pPr>
          </w:p>
        </w:tc>
      </w:tr>
    </w:tbl>
    <w:p w:rsidR="00F45136" w:rsidRDefault="006464BB" w:rsidP="00F45136">
      <w:pPr>
        <w:pStyle w:val="PargrafodaLista"/>
        <w:keepNext/>
        <w:spacing w:after="120" w:line="23" w:lineRule="atLeast"/>
        <w:ind w:left="0"/>
        <w:jc w:val="center"/>
      </w:pPr>
      <w:r w:rsidRPr="00390D33">
        <w:rPr>
          <w:b/>
          <w:noProof/>
          <w:lang w:eastAsia="pt-BR"/>
        </w:rPr>
        <w:drawing>
          <wp:inline distT="0" distB="0" distL="0" distR="0" wp14:anchorId="151258AF" wp14:editId="7BE0E99E">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rsidR="00F45136" w:rsidRDefault="00F45136" w:rsidP="00F45136">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8</w:t>
      </w:r>
      <w:r w:rsidR="00EB061B">
        <w:rPr>
          <w:noProof/>
        </w:rPr>
        <w:fldChar w:fldCharType="end"/>
      </w:r>
      <w:r>
        <w:t xml:space="preserve"> </w:t>
      </w:r>
      <w:r w:rsidRPr="00FE32CA">
        <w:t xml:space="preserve"> Recurso Descentralizado para os Campi para pagamento de Auxílio aos Projetos de Pesquisa desenvolvidos nos programas de Iniciação Científica 2014/2015.</w:t>
      </w:r>
      <w:r>
        <w:t xml:space="preserve"> </w:t>
      </w:r>
    </w:p>
    <w:p w:rsidR="006464BB" w:rsidRDefault="00F45136" w:rsidP="00F45136">
      <w:pPr>
        <w:pStyle w:val="Legenda"/>
        <w:spacing w:after="0"/>
        <w:jc w:val="center"/>
      </w:pPr>
      <w:r>
        <w:t>Fonte: PPGI</w:t>
      </w:r>
    </w:p>
    <w:p w:rsidR="006464BB" w:rsidRDefault="006464BB" w:rsidP="006464BB">
      <w:pPr>
        <w:pStyle w:val="PargrafodaLista"/>
        <w:spacing w:after="120" w:line="23" w:lineRule="atLeast"/>
        <w:ind w:left="284"/>
        <w:rPr>
          <w:b/>
        </w:rPr>
      </w:pPr>
    </w:p>
    <w:p w:rsidR="006464BB" w:rsidRDefault="006464BB" w:rsidP="00F45136">
      <w:pPr>
        <w:pStyle w:val="Legenda"/>
        <w:keepNext/>
        <w:jc w:val="center"/>
      </w:pPr>
      <w:bookmarkStart w:id="119" w:name="_Toc414464110"/>
      <w:r>
        <w:lastRenderedPageBreak/>
        <w:t xml:space="preserve">Tabela </w:t>
      </w:r>
      <w:r w:rsidR="00EB061B">
        <w:fldChar w:fldCharType="begin"/>
      </w:r>
      <w:r w:rsidR="00EB061B">
        <w:instrText xml:space="preserve"> SEQ Tabela \* ARABIC </w:instrText>
      </w:r>
      <w:r w:rsidR="00EB061B">
        <w:fldChar w:fldCharType="separate"/>
      </w:r>
      <w:r w:rsidR="00DC6698">
        <w:rPr>
          <w:noProof/>
        </w:rPr>
        <w:t>10</w:t>
      </w:r>
      <w:r w:rsidR="00EB061B">
        <w:rPr>
          <w:noProof/>
        </w:rPr>
        <w:fldChar w:fldCharType="end"/>
      </w:r>
      <w:r w:rsidRPr="00001951">
        <w:t xml:space="preserve">Valores descentralizados para os Campi do </w:t>
      </w:r>
      <w:r w:rsidR="00F96FEF">
        <w:t>IFAM</w:t>
      </w:r>
      <w:r w:rsidRPr="00001951">
        <w:t xml:space="preserve"> referente ao Auxílio aos Projetos de Pesquisa desenvolvidos nos programas de Iniciação Científica 2013/2014.</w:t>
      </w:r>
      <w:bookmarkEnd w:id="119"/>
    </w:p>
    <w:tbl>
      <w:tblPr>
        <w:tblStyle w:val="Tabelacomgrade"/>
        <w:tblW w:w="0" w:type="auto"/>
        <w:tblLook w:val="04A0" w:firstRow="1" w:lastRow="0" w:firstColumn="1" w:lastColumn="0" w:noHBand="0" w:noVBand="1"/>
      </w:tblPr>
      <w:tblGrid>
        <w:gridCol w:w="917"/>
        <w:gridCol w:w="1048"/>
        <w:gridCol w:w="1159"/>
        <w:gridCol w:w="1060"/>
        <w:gridCol w:w="977"/>
        <w:gridCol w:w="1086"/>
        <w:gridCol w:w="1159"/>
        <w:gridCol w:w="1377"/>
        <w:gridCol w:w="222"/>
      </w:tblGrid>
      <w:tr w:rsidR="006464BB" w:rsidRPr="00F45136"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rsidR="006464BB" w:rsidRPr="00F45136" w:rsidRDefault="006464BB" w:rsidP="00A07624">
            <w:pPr>
              <w:jc w:val="center"/>
              <w:rPr>
                <w:b/>
              </w:rPr>
            </w:pPr>
            <w:r w:rsidRPr="00F45136">
              <w:rPr>
                <w:b/>
              </w:rPr>
              <w:t>Recurso Descentralizado – Auxílio ao Projeto – 2013/2014</w:t>
            </w:r>
          </w:p>
        </w:tc>
      </w:tr>
      <w:tr w:rsidR="006464BB" w:rsidRPr="00F45136"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rsidR="006464BB" w:rsidRPr="00F45136" w:rsidRDefault="00F96FEF" w:rsidP="00A07624">
            <w:pPr>
              <w:jc w:val="center"/>
              <w:rPr>
                <w:b/>
              </w:rPr>
            </w:pPr>
            <w:r>
              <w:rPr>
                <w:b/>
              </w:rPr>
              <w:t>IFAM</w:t>
            </w:r>
          </w:p>
        </w:tc>
        <w:tc>
          <w:tcPr>
            <w:tcW w:w="2067" w:type="dxa"/>
            <w:gridSpan w:val="2"/>
            <w:shd w:val="clear" w:color="auto" w:fill="DBDBDB" w:themeFill="accent3" w:themeFillTint="66"/>
            <w:vAlign w:val="center"/>
          </w:tcPr>
          <w:p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rsidR="006464BB" w:rsidRPr="00F45136" w:rsidRDefault="006464BB" w:rsidP="00A07624">
            <w:pPr>
              <w:jc w:val="center"/>
              <w:rPr>
                <w:b/>
              </w:rPr>
            </w:pPr>
            <w:r w:rsidRPr="00F45136">
              <w:rPr>
                <w:b/>
              </w:rPr>
              <w:t>Total (R$)</w:t>
            </w:r>
          </w:p>
        </w:tc>
      </w:tr>
      <w:tr w:rsidR="006464BB" w:rsidRPr="00F45136" w:rsidTr="00F45136">
        <w:trPr>
          <w:gridAfter w:val="1"/>
          <w:wAfter w:w="222" w:type="dxa"/>
          <w:trHeight w:val="838"/>
        </w:trPr>
        <w:tc>
          <w:tcPr>
            <w:tcW w:w="917" w:type="dxa"/>
            <w:vMerge/>
            <w:tcBorders>
              <w:left w:val="nil"/>
            </w:tcBorders>
            <w:shd w:val="clear" w:color="auto" w:fill="DBDBDB" w:themeFill="accent3" w:themeFillTint="66"/>
            <w:vAlign w:val="center"/>
          </w:tcPr>
          <w:p w:rsidR="006464BB" w:rsidRPr="00F45136" w:rsidRDefault="006464BB" w:rsidP="00A07624">
            <w:pPr>
              <w:jc w:val="center"/>
            </w:pPr>
          </w:p>
        </w:tc>
        <w:tc>
          <w:tcPr>
            <w:tcW w:w="1069"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rsidR="006464BB" w:rsidRPr="00F45136" w:rsidRDefault="006464BB" w:rsidP="00A07624">
            <w:pPr>
              <w:jc w:val="center"/>
            </w:pP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CCo</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6.528,00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6.912,00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11.712,00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CMC</w:t>
            </w:r>
          </w:p>
        </w:tc>
        <w:tc>
          <w:tcPr>
            <w:tcW w:w="1069" w:type="dxa"/>
            <w:vAlign w:val="center"/>
          </w:tcPr>
          <w:p w:rsidR="006464BB" w:rsidRPr="00F45136" w:rsidRDefault="006464BB" w:rsidP="00A07624">
            <w:pPr>
              <w:jc w:val="center"/>
            </w:pPr>
            <w:r w:rsidRPr="00F45136">
              <w:t>9.600,00</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1.728,00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15.552,00</w:t>
            </w:r>
          </w:p>
        </w:tc>
        <w:tc>
          <w:tcPr>
            <w:tcW w:w="1180" w:type="dxa"/>
            <w:vAlign w:val="center"/>
          </w:tcPr>
          <w:p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33.984,00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CMDI</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10.272,00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CMZL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8.640,00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25.152,00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864,00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9.888,00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CPF</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4.128,00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CSGC</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10.368,00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19.968,00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CT</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rsidR="006464BB" w:rsidRPr="00F45136" w:rsidRDefault="006464BB" w:rsidP="00A07624">
            <w:pPr>
              <w:jc w:val="center"/>
              <w:rPr>
                <w:b/>
              </w:rPr>
            </w:pPr>
            <w:r w:rsidRPr="00F45136">
              <w:rPr>
                <w:b/>
              </w:rPr>
              <w:t>137.952,00</w:t>
            </w:r>
          </w:p>
        </w:tc>
      </w:tr>
      <w:tr w:rsidR="006464BB" w:rsidRPr="00F45136" w:rsidTr="00F45136">
        <w:trPr>
          <w:gridAfter w:val="1"/>
          <w:wAfter w:w="222" w:type="dxa"/>
          <w:trHeight w:hRule="exact" w:val="284"/>
        </w:trPr>
        <w:tc>
          <w:tcPr>
            <w:tcW w:w="917" w:type="dxa"/>
            <w:tcBorders>
              <w:left w:val="nil"/>
              <w:bottom w:val="nil"/>
              <w:right w:val="nil"/>
            </w:tcBorders>
            <w:vAlign w:val="center"/>
          </w:tcPr>
          <w:p w:rsidR="006464BB" w:rsidRPr="00F45136" w:rsidRDefault="006464BB" w:rsidP="00A07624">
            <w:pPr>
              <w:jc w:val="center"/>
            </w:pPr>
          </w:p>
        </w:tc>
        <w:tc>
          <w:tcPr>
            <w:tcW w:w="8008" w:type="dxa"/>
            <w:gridSpan w:val="7"/>
            <w:tcBorders>
              <w:left w:val="nil"/>
              <w:bottom w:val="nil"/>
              <w:right w:val="nil"/>
            </w:tcBorders>
            <w:vAlign w:val="center"/>
          </w:tcPr>
          <w:p w:rsidR="006464BB" w:rsidRPr="00F45136" w:rsidRDefault="006464BB" w:rsidP="00A07624">
            <w:r w:rsidRPr="00F45136">
              <w:t>* Recurso pago pela FAPEAM</w:t>
            </w:r>
          </w:p>
        </w:tc>
      </w:tr>
      <w:tr w:rsidR="006464BB" w:rsidRPr="00F45136" w:rsidTr="00F45136">
        <w:trPr>
          <w:trHeight w:hRule="exact" w:val="284"/>
        </w:trPr>
        <w:tc>
          <w:tcPr>
            <w:tcW w:w="917" w:type="dxa"/>
            <w:tcBorders>
              <w:top w:val="nil"/>
              <w:left w:val="nil"/>
              <w:bottom w:val="nil"/>
              <w:right w:val="nil"/>
            </w:tcBorders>
            <w:vAlign w:val="center"/>
          </w:tcPr>
          <w:p w:rsidR="006464BB" w:rsidRPr="00F45136" w:rsidRDefault="006464BB" w:rsidP="00A07624">
            <w:pPr>
              <w:jc w:val="center"/>
            </w:pPr>
          </w:p>
        </w:tc>
        <w:tc>
          <w:tcPr>
            <w:tcW w:w="6592" w:type="dxa"/>
            <w:gridSpan w:val="6"/>
            <w:tcBorders>
              <w:top w:val="nil"/>
              <w:left w:val="nil"/>
              <w:bottom w:val="nil"/>
              <w:right w:val="nil"/>
            </w:tcBorders>
            <w:vAlign w:val="center"/>
          </w:tcPr>
          <w:p w:rsidR="006464BB" w:rsidRPr="00F45136" w:rsidRDefault="006464BB" w:rsidP="00A07624">
            <w:r w:rsidRPr="00F45136">
              <w:t xml:space="preserve">** Recurso </w:t>
            </w:r>
            <w:r w:rsidR="00F96FEF">
              <w:t>IFAM</w:t>
            </w:r>
          </w:p>
        </w:tc>
        <w:tc>
          <w:tcPr>
            <w:tcW w:w="1416" w:type="dxa"/>
            <w:tcBorders>
              <w:top w:val="nil"/>
              <w:left w:val="nil"/>
              <w:bottom w:val="nil"/>
              <w:right w:val="nil"/>
            </w:tcBorders>
            <w:vAlign w:val="center"/>
          </w:tcPr>
          <w:p w:rsidR="006464BB" w:rsidRPr="00F45136" w:rsidRDefault="006464BB" w:rsidP="00A07624">
            <w:pPr>
              <w:jc w:val="center"/>
            </w:pPr>
          </w:p>
        </w:tc>
        <w:tc>
          <w:tcPr>
            <w:tcW w:w="222" w:type="dxa"/>
            <w:tcBorders>
              <w:top w:val="nil"/>
              <w:left w:val="nil"/>
              <w:bottom w:val="nil"/>
              <w:right w:val="nil"/>
            </w:tcBorders>
            <w:vAlign w:val="center"/>
          </w:tcPr>
          <w:p w:rsidR="006464BB" w:rsidRPr="00F45136" w:rsidRDefault="006464BB" w:rsidP="00A07624">
            <w:pPr>
              <w:jc w:val="center"/>
            </w:pPr>
          </w:p>
        </w:tc>
      </w:tr>
    </w:tbl>
    <w:p w:rsidR="006464BB" w:rsidRPr="00390D33" w:rsidRDefault="006464BB" w:rsidP="006464BB">
      <w:pPr>
        <w:pStyle w:val="PargrafodaLista"/>
        <w:spacing w:after="120" w:line="23" w:lineRule="atLeast"/>
        <w:ind w:left="0"/>
      </w:pPr>
    </w:p>
    <w:p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7E6F4D81" wp14:editId="0EFD387D">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rsidR="00F45136" w:rsidRDefault="00F45136" w:rsidP="00F45136">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9</w:t>
      </w:r>
      <w:r w:rsidR="00EB061B">
        <w:rPr>
          <w:noProof/>
        </w:rPr>
        <w:fldChar w:fldCharType="end"/>
      </w:r>
      <w:r>
        <w:t xml:space="preserve"> </w:t>
      </w:r>
      <w:r w:rsidRPr="006F3D6F">
        <w:t>Recurso Descentralizado para os Campi para pagamento de Auxílio aos Projetos de Pesquisa desenvolvidos nos programas de Iniciação Científica 2013/2014.</w:t>
      </w:r>
    </w:p>
    <w:p w:rsidR="006464BB" w:rsidRDefault="00F45136" w:rsidP="00F45136">
      <w:pPr>
        <w:pStyle w:val="Legenda"/>
        <w:spacing w:after="0"/>
        <w:jc w:val="center"/>
      </w:pPr>
      <w:r>
        <w:t>Fonte: PPGI</w:t>
      </w:r>
    </w:p>
    <w:p w:rsidR="006464BB" w:rsidRPr="00390D33" w:rsidRDefault="006464BB" w:rsidP="006464BB">
      <w:pPr>
        <w:spacing w:after="120" w:line="23" w:lineRule="atLeast"/>
        <w:jc w:val="both"/>
        <w:rPr>
          <w:b/>
          <w:sz w:val="24"/>
          <w:u w:val="single"/>
        </w:rPr>
      </w:pPr>
      <w:r w:rsidRPr="00390D33">
        <w:rPr>
          <w:b/>
          <w:sz w:val="24"/>
          <w:u w:val="single"/>
        </w:rPr>
        <w:lastRenderedPageBreak/>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w:t>
      </w:r>
      <w:r w:rsidR="00F96FEF">
        <w:rPr>
          <w:sz w:val="24"/>
        </w:rPr>
        <w:t>IFAM</w:t>
      </w:r>
      <w:r w:rsidRPr="00390D33">
        <w:rPr>
          <w:sz w:val="24"/>
        </w:rPr>
        <w:t xml:space="preserve">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t xml:space="preserve">O investimento total do PADCIT é de R$ 353.600,00 (Trezentos e cinquenta e três mil e seiscentos reais) financiados pelo </w:t>
      </w:r>
      <w:r w:rsidR="00F96FEF">
        <w:rPr>
          <w:sz w:val="24"/>
        </w:rPr>
        <w:t>IFAM</w:t>
      </w:r>
      <w:r w:rsidRPr="00390D33">
        <w:rPr>
          <w:sz w:val="24"/>
        </w:rPr>
        <w:t>, no período de 2014-2015. O recurso visa fomentar projetos de pesquisa, com base nos critérios de seleção estabelecidos neste Edital.</w:t>
      </w:r>
    </w:p>
    <w:p w:rsidR="006464BB" w:rsidRDefault="006464BB"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Pr="00390D33" w:rsidRDefault="0066034E" w:rsidP="006464BB">
      <w:pPr>
        <w:pStyle w:val="PargrafodaLista"/>
        <w:spacing w:after="120" w:line="360" w:lineRule="auto"/>
        <w:ind w:left="0"/>
        <w:rPr>
          <w:b/>
        </w:rPr>
      </w:pPr>
    </w:p>
    <w:p w:rsidR="006464BB" w:rsidRDefault="006464BB" w:rsidP="0066034E">
      <w:pPr>
        <w:pStyle w:val="Legenda"/>
        <w:keepNext/>
        <w:jc w:val="center"/>
      </w:pPr>
      <w:bookmarkStart w:id="120" w:name="_Toc414464111"/>
      <w:r>
        <w:lastRenderedPageBreak/>
        <w:t xml:space="preserve">Tabela </w:t>
      </w:r>
      <w:r w:rsidR="00EB061B">
        <w:fldChar w:fldCharType="begin"/>
      </w:r>
      <w:r w:rsidR="00EB061B">
        <w:instrText xml:space="preserve"> SEQ Tabela \* ARABIC </w:instrText>
      </w:r>
      <w:r w:rsidR="00EB061B">
        <w:fldChar w:fldCharType="separate"/>
      </w:r>
      <w:r w:rsidR="00DC6698">
        <w:rPr>
          <w:noProof/>
        </w:rPr>
        <w:t>11</w:t>
      </w:r>
      <w:r w:rsidR="00EB061B">
        <w:rPr>
          <w:noProof/>
        </w:rPr>
        <w:fldChar w:fldCharType="end"/>
      </w:r>
      <w:r>
        <w:t xml:space="preserve"> </w:t>
      </w:r>
      <w:r w:rsidRPr="00EF7A41">
        <w:t>Relação de Projetos Aprovados de Docentes e Discentes no Edital Nº 008/2014 PPGI/</w:t>
      </w:r>
      <w:r w:rsidR="00F96FEF">
        <w:t>IFAM</w:t>
      </w:r>
      <w:r w:rsidRPr="00EF7A41">
        <w:t xml:space="preserve"> PADCIT.</w:t>
      </w:r>
      <w:bookmarkEnd w:id="120"/>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Campus</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w:t>
            </w:r>
          </w:p>
        </w:tc>
        <w:tc>
          <w:tcPr>
            <w:tcW w:w="2693" w:type="dxa"/>
            <w:vAlign w:val="center"/>
          </w:tcPr>
          <w:p w:rsidR="006464BB" w:rsidRPr="00390D33" w:rsidRDefault="006464BB" w:rsidP="00A07624">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2.</w:t>
            </w:r>
          </w:p>
        </w:tc>
        <w:tc>
          <w:tcPr>
            <w:tcW w:w="2693" w:type="dxa"/>
            <w:vAlign w:val="center"/>
          </w:tcPr>
          <w:p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A07624">
            <w:pPr>
              <w:spacing w:after="120" w:line="23" w:lineRule="atLeast"/>
              <w:jc w:val="center"/>
            </w:pPr>
            <w:r w:rsidRPr="00390D33">
              <w:t>Ciências Exatas e da Terra - Física</w:t>
            </w:r>
          </w:p>
        </w:tc>
        <w:tc>
          <w:tcPr>
            <w:tcW w:w="1701" w:type="dxa"/>
            <w:vAlign w:val="center"/>
          </w:tcPr>
          <w:p w:rsidR="006464BB" w:rsidRPr="00390D33" w:rsidRDefault="006464BB" w:rsidP="00A07624">
            <w:pPr>
              <w:spacing w:after="120" w:line="23" w:lineRule="atLeast"/>
              <w:jc w:val="center"/>
              <w:rPr>
                <w:b/>
              </w:rPr>
            </w:pPr>
            <w:r w:rsidRPr="00390D33">
              <w:rPr>
                <w:b/>
                <w:lang w:val="en-US"/>
              </w:rPr>
              <w:t>José Anglada Rivera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625"/>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rsidR="006464BB" w:rsidRPr="00390D33" w:rsidRDefault="006464BB" w:rsidP="00A07624">
            <w:pPr>
              <w:spacing w:after="120" w:line="23" w:lineRule="atLeast"/>
            </w:pPr>
            <w:r w:rsidRPr="00390D33">
              <w:t>Estudo da biodegradação de Hidrocarbonetos Policíclicos Aromáticos (HPA) utilizando fungos isolados da macrófita aquática Eichhornia Crassipes (Mart) Solms.</w:t>
            </w:r>
          </w:p>
        </w:tc>
        <w:tc>
          <w:tcPr>
            <w:tcW w:w="1842" w:type="dxa"/>
            <w:vMerge w:val="restart"/>
            <w:vAlign w:val="center"/>
          </w:tcPr>
          <w:p w:rsidR="006464BB" w:rsidRPr="00390D33" w:rsidRDefault="006464BB" w:rsidP="00A07624">
            <w:pPr>
              <w:spacing w:after="120" w:line="23" w:lineRule="atLeast"/>
              <w:jc w:val="center"/>
            </w:pPr>
            <w:r w:rsidRPr="00390D33">
              <w:rPr>
                <w:bCs/>
              </w:rPr>
              <w:t>Ciências Exatas e da Terra – Química Analítica</w:t>
            </w:r>
          </w:p>
        </w:tc>
        <w:tc>
          <w:tcPr>
            <w:tcW w:w="1701" w:type="dxa"/>
            <w:vAlign w:val="center"/>
          </w:tcPr>
          <w:p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Dioclécio de Oliveira Lima</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João Luiz Fernandes dos Santos Júnior</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4.</w:t>
            </w:r>
          </w:p>
        </w:tc>
        <w:tc>
          <w:tcPr>
            <w:tcW w:w="2693" w:type="dxa"/>
            <w:vAlign w:val="center"/>
          </w:tcPr>
          <w:p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A07624">
            <w:pPr>
              <w:spacing w:after="120" w:line="23" w:lineRule="atLeast"/>
              <w:jc w:val="center"/>
            </w:pPr>
            <w:r w:rsidRPr="00390D33">
              <w:t>Ciências Agrárias</w:t>
            </w:r>
          </w:p>
        </w:tc>
        <w:tc>
          <w:tcPr>
            <w:tcW w:w="1701" w:type="dxa"/>
            <w:vAlign w:val="center"/>
          </w:tcPr>
          <w:p w:rsidR="006464BB" w:rsidRPr="00390D33" w:rsidRDefault="006464BB" w:rsidP="00A07624">
            <w:pPr>
              <w:spacing w:after="120" w:line="23" w:lineRule="atLeast"/>
              <w:jc w:val="center"/>
              <w:rPr>
                <w:b/>
              </w:rPr>
            </w:pPr>
            <w:r w:rsidRPr="00390D33">
              <w:rPr>
                <w:b/>
              </w:rPr>
              <w:t>Fernanda Tunes Villani</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5.</w:t>
            </w:r>
          </w:p>
        </w:tc>
        <w:tc>
          <w:tcPr>
            <w:tcW w:w="2693" w:type="dxa"/>
            <w:vAlign w:val="center"/>
          </w:tcPr>
          <w:p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rsidR="006464BB" w:rsidRPr="00390D33" w:rsidRDefault="006464BB" w:rsidP="00A07624">
            <w:pPr>
              <w:snapToGrid w:val="0"/>
              <w:jc w:val="center"/>
              <w:rPr>
                <w:b/>
              </w:rPr>
            </w:pPr>
            <w:r w:rsidRPr="00390D33">
              <w:rPr>
                <w:b/>
              </w:rPr>
              <w:t>Flávio José Aguiar Soares</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6.</w:t>
            </w:r>
          </w:p>
        </w:tc>
        <w:tc>
          <w:tcPr>
            <w:tcW w:w="2693" w:type="dxa"/>
            <w:vAlign w:val="center"/>
          </w:tcPr>
          <w:p w:rsidR="006464BB" w:rsidRPr="00390D33" w:rsidRDefault="006464BB" w:rsidP="00A07624">
            <w:pPr>
              <w:spacing w:after="120" w:line="23" w:lineRule="atLeast"/>
            </w:pPr>
            <w:r w:rsidRPr="00390D33">
              <w:t>Síntese, caracterização e aplicação de aerogel à base de Nanocristais de celulose obtidos a partir do endocarpo do Fruto astrocaryum tucum</w:t>
            </w:r>
            <w:r>
              <w:t>ã</w:t>
            </w:r>
            <w:r w:rsidRPr="00390D33">
              <w:t xml:space="preserve"> para imunoensaios.</w:t>
            </w:r>
          </w:p>
        </w:tc>
        <w:tc>
          <w:tcPr>
            <w:tcW w:w="1842" w:type="dxa"/>
            <w:vAlign w:val="center"/>
          </w:tcPr>
          <w:p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A07624">
            <w:pPr>
              <w:snapToGrid w:val="0"/>
              <w:jc w:val="center"/>
              <w:rPr>
                <w:b/>
              </w:rPr>
            </w:pPr>
            <w:r w:rsidRPr="00390D33">
              <w:rPr>
                <w:b/>
              </w:rPr>
              <w:t>Lizandro Manzato</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7.</w:t>
            </w:r>
          </w:p>
        </w:tc>
        <w:tc>
          <w:tcPr>
            <w:tcW w:w="2693" w:type="dxa"/>
            <w:vAlign w:val="center"/>
          </w:tcPr>
          <w:p w:rsidR="006464BB" w:rsidRPr="00390D33" w:rsidRDefault="006464BB" w:rsidP="00A07624">
            <w:pPr>
              <w:spacing w:after="120" w:line="23" w:lineRule="atLeast"/>
            </w:pPr>
            <w:r w:rsidRPr="00390D33">
              <w:t>Balas de gelatina com sabores de frutas amazônicas.</w:t>
            </w:r>
          </w:p>
        </w:tc>
        <w:tc>
          <w:tcPr>
            <w:tcW w:w="1842" w:type="dxa"/>
            <w:vAlign w:val="center"/>
          </w:tcPr>
          <w:p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A07624">
            <w:pPr>
              <w:snapToGrid w:val="0"/>
              <w:jc w:val="center"/>
              <w:rPr>
                <w:b/>
              </w:rPr>
            </w:pPr>
            <w:r w:rsidRPr="00390D33">
              <w:rPr>
                <w:b/>
                <w:lang w:val="en-US"/>
              </w:rPr>
              <w:t>Lúcia Schuch Boeira</w:t>
            </w:r>
          </w:p>
        </w:tc>
        <w:tc>
          <w:tcPr>
            <w:tcW w:w="1276" w:type="dxa"/>
            <w:vAlign w:val="center"/>
          </w:tcPr>
          <w:p w:rsidR="006464BB" w:rsidRPr="00390D33" w:rsidRDefault="006464BB" w:rsidP="00A07624">
            <w:pPr>
              <w:snapToGrid w:val="0"/>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8.</w:t>
            </w:r>
          </w:p>
        </w:tc>
        <w:tc>
          <w:tcPr>
            <w:tcW w:w="2693" w:type="dxa"/>
            <w:vAlign w:val="center"/>
          </w:tcPr>
          <w:p w:rsidR="006464BB" w:rsidRPr="00390D33" w:rsidRDefault="006464BB" w:rsidP="00A07624">
            <w:pPr>
              <w:spacing w:after="120" w:line="23" w:lineRule="atLeast"/>
            </w:pPr>
            <w:r w:rsidRPr="00390D33">
              <w:t xml:space="preserve">Monitoramento do bem-estar animal em pisciculturas do Estado do Amazonas e sua </w:t>
            </w:r>
            <w:r w:rsidRPr="00390D33">
              <w:lastRenderedPageBreak/>
              <w:t>relação com as práticas de manejo.</w:t>
            </w:r>
          </w:p>
        </w:tc>
        <w:tc>
          <w:tcPr>
            <w:tcW w:w="1842" w:type="dxa"/>
            <w:vAlign w:val="center"/>
          </w:tcPr>
          <w:p w:rsidR="006464BB" w:rsidRPr="00390D33" w:rsidRDefault="006464BB" w:rsidP="00A07624">
            <w:pPr>
              <w:spacing w:after="120" w:line="23" w:lineRule="atLeast"/>
              <w:jc w:val="center"/>
            </w:pPr>
            <w:r w:rsidRPr="00390D33">
              <w:lastRenderedPageBreak/>
              <w:t>Engenharia de Pesca</w:t>
            </w:r>
          </w:p>
        </w:tc>
        <w:tc>
          <w:tcPr>
            <w:tcW w:w="1701" w:type="dxa"/>
            <w:vAlign w:val="center"/>
          </w:tcPr>
          <w:p w:rsidR="006464BB" w:rsidRPr="00390D33" w:rsidRDefault="006464BB" w:rsidP="00A07624">
            <w:pPr>
              <w:snapToGrid w:val="0"/>
              <w:jc w:val="center"/>
              <w:rPr>
                <w:b/>
              </w:rPr>
            </w:pPr>
            <w:r w:rsidRPr="00390D33">
              <w:rPr>
                <w:b/>
              </w:rPr>
              <w:t>Rayza Lima Araújo</w:t>
            </w:r>
          </w:p>
        </w:tc>
        <w:tc>
          <w:tcPr>
            <w:tcW w:w="1276" w:type="dxa"/>
            <w:vAlign w:val="center"/>
          </w:tcPr>
          <w:p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rPr>
          <w:trHeight w:val="480"/>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lastRenderedPageBreak/>
              <w:t>9.</w:t>
            </w:r>
          </w:p>
        </w:tc>
        <w:tc>
          <w:tcPr>
            <w:tcW w:w="2693" w:type="dxa"/>
            <w:vMerge w:val="restart"/>
            <w:vAlign w:val="center"/>
          </w:tcPr>
          <w:p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A07624">
            <w:pPr>
              <w:spacing w:after="120" w:line="23" w:lineRule="atLeast"/>
              <w:jc w:val="center"/>
            </w:pPr>
            <w:r w:rsidRPr="00390D33">
              <w:t>Medicina Veterinária – Reprodução Animal</w:t>
            </w:r>
          </w:p>
        </w:tc>
        <w:tc>
          <w:tcPr>
            <w:tcW w:w="1701" w:type="dxa"/>
            <w:vAlign w:val="center"/>
          </w:tcPr>
          <w:p w:rsidR="006464BB" w:rsidRPr="00390D33" w:rsidRDefault="006464BB" w:rsidP="00A07624">
            <w:pPr>
              <w:snapToGrid w:val="0"/>
              <w:jc w:val="center"/>
              <w:rPr>
                <w:b/>
              </w:rPr>
            </w:pPr>
            <w:r w:rsidRPr="00390D33">
              <w:rPr>
                <w:b/>
                <w:lang w:val="en-US"/>
              </w:rPr>
              <w:t>Rodrigo de Souza Amaral</w:t>
            </w:r>
          </w:p>
        </w:tc>
        <w:tc>
          <w:tcPr>
            <w:tcW w:w="1276" w:type="dxa"/>
            <w:vAlign w:val="center"/>
          </w:tcPr>
          <w:p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Mayara Fonseca Ferreira</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Barbara Luiza Migueis Nunes</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4"/>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rsidR="006464BB" w:rsidRPr="00390D33" w:rsidRDefault="006464BB" w:rsidP="00A07624">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rsidR="006464BB" w:rsidRPr="00390D33" w:rsidRDefault="006464BB" w:rsidP="00A07624">
            <w:pPr>
              <w:snapToGrid w:val="0"/>
              <w:jc w:val="center"/>
              <w:rPr>
                <w:b/>
              </w:rPr>
            </w:pPr>
            <w:r w:rsidRPr="00390D33">
              <w:rPr>
                <w:b/>
              </w:rPr>
              <w:t>José Roselito Carmelo da Silva</w:t>
            </w:r>
          </w:p>
        </w:tc>
        <w:tc>
          <w:tcPr>
            <w:tcW w:w="1276" w:type="dxa"/>
            <w:vAlign w:val="center"/>
          </w:tcPr>
          <w:p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Charles Silva de Araújo</w:t>
            </w:r>
          </w:p>
        </w:tc>
        <w:tc>
          <w:tcPr>
            <w:tcW w:w="1276" w:type="dxa"/>
            <w:vAlign w:val="center"/>
          </w:tcPr>
          <w:p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Geziel Sena Colares</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Ismael Gaspar de Souza</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Apoio a realização da 11ª Semana Nacional da Ciência e Tecnologia nos Campus do </w:t>
            </w:r>
            <w:r w:rsidR="00F96FEF">
              <w:rPr>
                <w:rFonts w:eastAsia="Times New Roman"/>
                <w:bCs/>
                <w:color w:val="000000" w:themeColor="text1"/>
                <w:szCs w:val="20"/>
                <w:lang w:eastAsia="pt-BR"/>
              </w:rPr>
              <w:t>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6464BB">
      <w:pPr>
        <w:pStyle w:val="PargrafodaLista"/>
        <w:numPr>
          <w:ilvl w:val="0"/>
          <w:numId w:val="64"/>
        </w:numPr>
        <w:spacing w:after="120" w:line="23" w:lineRule="atLeast"/>
        <w:ind w:left="142" w:firstLine="142"/>
        <w:jc w:val="both"/>
        <w:rPr>
          <w:sz w:val="24"/>
        </w:rPr>
      </w:pPr>
      <w:r w:rsidRPr="00390D33">
        <w:rPr>
          <w:sz w:val="24"/>
        </w:rPr>
        <w:t xml:space="preserve">Financiamento dos planos de trabalhos para a realização da 11ª Semana Nacional de Ciência e Tecnologia no campus do </w:t>
      </w:r>
      <w:r w:rsidR="00F96FEF">
        <w:rPr>
          <w:sz w:val="24"/>
        </w:rPr>
        <w:t>IFAM</w:t>
      </w:r>
      <w:r w:rsidRPr="00390D33">
        <w:rPr>
          <w:sz w:val="24"/>
        </w:rPr>
        <w:t xml:space="preserve"> (Tabela abaixo).</w:t>
      </w:r>
    </w:p>
    <w:p w:rsidR="006464BB" w:rsidRPr="00390D33" w:rsidRDefault="006464BB" w:rsidP="006464BB">
      <w:pPr>
        <w:spacing w:after="120" w:line="23" w:lineRule="atLeast"/>
        <w:jc w:val="both"/>
        <w:rPr>
          <w:sz w:val="24"/>
        </w:rPr>
      </w:pPr>
    </w:p>
    <w:p w:rsidR="006464BB" w:rsidRDefault="006464BB" w:rsidP="00A138BA">
      <w:pPr>
        <w:pStyle w:val="Legenda"/>
        <w:keepNext/>
        <w:jc w:val="center"/>
      </w:pPr>
      <w:bookmarkStart w:id="121" w:name="_Toc414464112"/>
      <w:r>
        <w:t xml:space="preserve">Tabela </w:t>
      </w:r>
      <w:r w:rsidR="00EB061B">
        <w:fldChar w:fldCharType="begin"/>
      </w:r>
      <w:r w:rsidR="00EB061B">
        <w:instrText xml:space="preserve"> SEQ Tabela \* ARABIC </w:instrText>
      </w:r>
      <w:r w:rsidR="00EB061B">
        <w:fldChar w:fldCharType="separate"/>
      </w:r>
      <w:r w:rsidR="00DC6698">
        <w:rPr>
          <w:noProof/>
        </w:rPr>
        <w:t>12</w:t>
      </w:r>
      <w:r w:rsidR="00EB061B">
        <w:rPr>
          <w:noProof/>
        </w:rPr>
        <w:fldChar w:fldCharType="end"/>
      </w:r>
      <w:r>
        <w:t xml:space="preserve"> </w:t>
      </w:r>
      <w:r w:rsidRPr="00551500">
        <w:t>Valores repassados aos Campi para financiamento da SNCT</w:t>
      </w:r>
      <w:bookmarkEnd w:id="121"/>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 xml:space="preserve">No </w:t>
      </w:r>
      <w:r w:rsidR="00F96FEF">
        <w:rPr>
          <w:sz w:val="24"/>
        </w:rPr>
        <w:t>IFAM</w:t>
      </w:r>
      <w:r w:rsidRPr="00390D33">
        <w:rPr>
          <w:sz w:val="24"/>
        </w:rPr>
        <w:t xml:space="preserve">, a 11ª SNCT além de discutir os temas proposto tem como objetivo apresentar trabalhos técnico-científicos desenvolvidos em cada Campus, incentivar a formação de profissionais na área para pesquisa e extensão, promover o intercâmbio </w:t>
      </w:r>
      <w:r w:rsidRPr="00390D33">
        <w:rPr>
          <w:sz w:val="24"/>
        </w:rPr>
        <w:lastRenderedPageBreak/>
        <w:t xml:space="preserve">técnico-cientifico-cultural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Seminário: Pesquisa aplicada e inovação como processo de desenvolvimento regional</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 xml:space="preserve">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w:t>
      </w:r>
      <w:r w:rsidR="00F96FEF">
        <w:rPr>
          <w:sz w:val="24"/>
        </w:rPr>
        <w:t>IFAM</w:t>
      </w:r>
      <w:r w:rsidRPr="00390D33">
        <w:rPr>
          <w:sz w:val="24"/>
        </w:rPr>
        <w:t>,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w:t>
      </w:r>
      <w:r w:rsidR="00F96FEF">
        <w:rPr>
          <w:sz w:val="24"/>
        </w:rPr>
        <w:t>IFAM</w:t>
      </w:r>
      <w:r w:rsidRPr="00390D33">
        <w:rPr>
          <w:sz w:val="24"/>
        </w:rPr>
        <w:t xml:space="preserve"> através da Pró-Reitoria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w:t>
      </w:r>
      <w:r w:rsidR="00F96FEF">
        <w:rPr>
          <w:sz w:val="24"/>
        </w:rPr>
        <w:t>IFAM</w:t>
      </w:r>
      <w:r w:rsidRPr="00390D33">
        <w:rPr>
          <w:sz w:val="24"/>
        </w:rPr>
        <w:t xml:space="preserve">. </w:t>
      </w:r>
      <w:r w:rsidRPr="00390D33">
        <w:rPr>
          <w:sz w:val="24"/>
        </w:rPr>
        <w:lastRenderedPageBreak/>
        <w:t>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6464BB">
      <w:pPr>
        <w:pStyle w:val="PargrafodaLista"/>
        <w:numPr>
          <w:ilvl w:val="0"/>
          <w:numId w:val="62"/>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A138BA">
      <w:pPr>
        <w:pStyle w:val="Legenda"/>
        <w:keepNext/>
        <w:jc w:val="center"/>
      </w:pPr>
      <w:bookmarkStart w:id="122" w:name="_Toc414464113"/>
      <w:r>
        <w:t xml:space="preserve">Tabela </w:t>
      </w:r>
      <w:r w:rsidR="00EB061B">
        <w:fldChar w:fldCharType="begin"/>
      </w:r>
      <w:r w:rsidR="00EB061B">
        <w:instrText xml:space="preserve"> SEQ Tabela \* ARABIC </w:instrText>
      </w:r>
      <w:r w:rsidR="00EB061B">
        <w:fldChar w:fldCharType="separate"/>
      </w:r>
      <w:r w:rsidR="00DC6698">
        <w:rPr>
          <w:noProof/>
        </w:rPr>
        <w:t>13</w:t>
      </w:r>
      <w:r w:rsidR="00EB061B">
        <w:rPr>
          <w:noProof/>
        </w:rPr>
        <w:fldChar w:fldCharType="end"/>
      </w:r>
      <w:r>
        <w:t xml:space="preserve"> </w:t>
      </w:r>
      <w:r w:rsidRPr="00C20E1F">
        <w:t>Docentes</w:t>
      </w:r>
      <w:bookmarkEnd w:id="122"/>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937"/>
        <w:gridCol w:w="2085"/>
        <w:gridCol w:w="852"/>
      </w:tblGrid>
      <w:tr w:rsidR="006464BB" w:rsidRPr="00390D33" w:rsidTr="00A07624">
        <w:trPr>
          <w:trHeight w:val="20"/>
        </w:trPr>
        <w:tc>
          <w:tcPr>
            <w:tcW w:w="0" w:type="auto"/>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 xml:space="preserve">Levantamento das necessidades de treinamento de Técnico-Administrativos do </w:t>
            </w:r>
            <w:r w:rsidR="00F96FEF">
              <w:rPr>
                <w:rFonts w:eastAsia="Times New Roman"/>
                <w:lang w:eastAsia="pt-BR"/>
              </w:rPr>
              <w:t>IFAM</w:t>
            </w:r>
            <w:r w:rsidRPr="00390D33">
              <w:rPr>
                <w:rFonts w:eastAsia="Times New Roman"/>
                <w:lang w:eastAsia="pt-BR"/>
              </w:rPr>
              <w:t xml:space="preserve"> - Campus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CCo</w:t>
            </w:r>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Pr="00390D33" w:rsidRDefault="00A138BA" w:rsidP="006464BB">
      <w:pPr>
        <w:spacing w:after="120" w:line="23" w:lineRule="atLeast"/>
        <w:rPr>
          <w:color w:val="FF0000"/>
          <w:highlight w:val="yellow"/>
        </w:rPr>
      </w:pPr>
    </w:p>
    <w:p w:rsidR="006464BB" w:rsidRDefault="006464BB" w:rsidP="00A138BA">
      <w:pPr>
        <w:pStyle w:val="Legenda"/>
        <w:keepNext/>
        <w:jc w:val="center"/>
      </w:pPr>
      <w:bookmarkStart w:id="123" w:name="_Toc414464114"/>
      <w:r>
        <w:lastRenderedPageBreak/>
        <w:t xml:space="preserve">Tabela </w:t>
      </w:r>
      <w:r w:rsidR="00EB061B">
        <w:fldChar w:fldCharType="begin"/>
      </w:r>
      <w:r w:rsidR="00EB061B">
        <w:instrText xml:space="preserve"> SEQ Tabela \* ARABIC </w:instrText>
      </w:r>
      <w:r w:rsidR="00EB061B">
        <w:fldChar w:fldCharType="separate"/>
      </w:r>
      <w:r w:rsidR="00DC6698">
        <w:rPr>
          <w:noProof/>
        </w:rPr>
        <w:t>14</w:t>
      </w:r>
      <w:r w:rsidR="00EB061B">
        <w:rPr>
          <w:noProof/>
        </w:rPr>
        <w:fldChar w:fldCharType="end"/>
      </w:r>
      <w:r>
        <w:t xml:space="preserve"> </w:t>
      </w:r>
      <w:r w:rsidRPr="0094523B">
        <w:t>Técnicos Administrativos</w:t>
      </w:r>
      <w:bookmarkEnd w:id="12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A07624">
        <w:trPr>
          <w:trHeight w:val="20"/>
        </w:trPr>
        <w:tc>
          <w:tcPr>
            <w:tcW w:w="5544"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A138BA">
      <w:pPr>
        <w:pStyle w:val="Legenda"/>
        <w:keepNext/>
        <w:jc w:val="center"/>
      </w:pPr>
      <w:bookmarkStart w:id="124" w:name="_Toc414464115"/>
      <w:r>
        <w:t xml:space="preserve">Tabela </w:t>
      </w:r>
      <w:r w:rsidR="00EB061B">
        <w:fldChar w:fldCharType="begin"/>
      </w:r>
      <w:r w:rsidR="00EB061B">
        <w:instrText xml:space="preserve"> SEQ Tabela \* ARABIC </w:instrText>
      </w:r>
      <w:r w:rsidR="00EB061B">
        <w:fldChar w:fldCharType="separate"/>
      </w:r>
      <w:r w:rsidR="00DC6698">
        <w:rPr>
          <w:noProof/>
        </w:rPr>
        <w:t>15</w:t>
      </w:r>
      <w:r w:rsidR="00EB061B">
        <w:rPr>
          <w:noProof/>
        </w:rPr>
        <w:fldChar w:fldCharType="end"/>
      </w:r>
      <w:r>
        <w:t xml:space="preserve"> </w:t>
      </w:r>
      <w:r w:rsidRPr="00D965EA">
        <w:t>Alunos</w:t>
      </w:r>
      <w:bookmarkEnd w:id="124"/>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A07624">
        <w:trPr>
          <w:trHeight w:val="20"/>
        </w:trPr>
        <w:tc>
          <w:tcPr>
            <w:tcW w:w="5260"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Biodegradação de óleo lubrificante por fungos amazônicos em 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Cultura de Plasmodium Falciparum in vitro e testes de atividade antimalárica de 08 espécies de Aspidosperma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Biodegradação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Comunicação Visual: Licor de Açaí</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Impactos causados pelo programa PRONATEC no </w:t>
            </w:r>
            <w:r w:rsidR="00F96FEF">
              <w:rPr>
                <w:rFonts w:eastAsia="Times New Roman"/>
                <w:color w:val="000000"/>
                <w:lang w:eastAsia="pt-BR"/>
              </w:rPr>
              <w:t>IFAM</w:t>
            </w:r>
            <w:r w:rsidRPr="00390D33">
              <w:rPr>
                <w:rFonts w:eastAsia="Times New Roman"/>
                <w:color w:val="000000"/>
                <w:lang w:eastAsia="pt-BR"/>
              </w:rPr>
              <w:t xml:space="preserve"> - Campus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t xml:space="preserve">1.5. Publicação da Produção Científica, Acadêmica do </w:t>
      </w:r>
      <w:r w:rsidR="00F96FEF">
        <w:rPr>
          <w:b/>
          <w:sz w:val="24"/>
          <w:u w:val="single"/>
        </w:rPr>
        <w:t>IFAM</w:t>
      </w:r>
      <w:r w:rsidRPr="00390D33">
        <w:rPr>
          <w:b/>
          <w:sz w:val="24"/>
          <w:u w:val="single"/>
        </w:rPr>
        <w:t>/2014.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A138BA">
      <w:pPr>
        <w:keepNext/>
        <w:spacing w:after="120" w:line="23" w:lineRule="atLeast"/>
        <w:jc w:val="center"/>
      </w:pPr>
      <w:r w:rsidRPr="00390D33">
        <w:rPr>
          <w:noProof/>
          <w:lang w:eastAsia="pt-BR"/>
        </w:rPr>
        <w:drawing>
          <wp:inline distT="0" distB="0" distL="0" distR="0" wp14:anchorId="236CD92C" wp14:editId="21D42495">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A138BA" w:rsidRDefault="006464BB" w:rsidP="00A138BA">
      <w:pPr>
        <w:pStyle w:val="Legenda"/>
        <w:spacing w:after="0"/>
        <w:jc w:val="center"/>
      </w:pPr>
      <w:bookmarkStart w:id="125" w:name="_Toc413855912"/>
      <w:r>
        <w:t xml:space="preserve">Figura </w:t>
      </w:r>
      <w:r w:rsidR="00EB061B">
        <w:fldChar w:fldCharType="begin"/>
      </w:r>
      <w:r w:rsidR="00EB061B">
        <w:instrText xml:space="preserve"> SEQ Figura \* ARABIC </w:instrText>
      </w:r>
      <w:r w:rsidR="00EB061B">
        <w:fldChar w:fldCharType="separate"/>
      </w:r>
      <w:r w:rsidR="0010282C">
        <w:rPr>
          <w:noProof/>
        </w:rPr>
        <w:t>10</w:t>
      </w:r>
      <w:r w:rsidR="00EB061B">
        <w:rPr>
          <w:noProof/>
        </w:rPr>
        <w:fldChar w:fldCharType="end"/>
      </w:r>
      <w:r>
        <w:t xml:space="preserve"> Revista Igapó</w:t>
      </w:r>
      <w:bookmarkEnd w:id="125"/>
    </w:p>
    <w:p w:rsidR="006464BB" w:rsidRPr="00390D33" w:rsidRDefault="00A138BA" w:rsidP="00A138BA">
      <w:pPr>
        <w:pStyle w:val="Legenda"/>
        <w:spacing w:after="0"/>
        <w:jc w:val="center"/>
        <w:rPr>
          <w:b/>
          <w:sz w:val="24"/>
          <w:u w:val="single"/>
        </w:rPr>
      </w:pPr>
      <w:r>
        <w:t xml:space="preserve"> Fonte: PPGI</w:t>
      </w:r>
    </w:p>
    <w:p w:rsidR="006464BB" w:rsidRPr="00390D33" w:rsidRDefault="00EB061B" w:rsidP="006464BB">
      <w:pPr>
        <w:spacing w:after="120" w:line="23" w:lineRule="atLeast"/>
        <w:rPr>
          <w:b/>
          <w:color w:val="44546A" w:themeColor="text2"/>
          <w:sz w:val="24"/>
          <w:u w:val="single"/>
        </w:rPr>
      </w:pPr>
      <w:hyperlink r:id="rId32" w:history="1">
        <w:r w:rsidR="006464BB" w:rsidRPr="00390D33">
          <w:rPr>
            <w:rStyle w:val="Hyperlink"/>
            <w:b/>
          </w:rPr>
          <w:t>http://www.</w:t>
        </w:r>
        <w:r w:rsidR="00F96FEF">
          <w:rPr>
            <w:rStyle w:val="Hyperlink"/>
            <w:b/>
          </w:rPr>
          <w:t>IFAM</w:t>
        </w:r>
        <w:r w:rsidR="006464BB" w:rsidRPr="00390D33">
          <w:rPr>
            <w:rStyle w:val="Hyperlink"/>
            <w:b/>
          </w:rPr>
          <w:t>.edu.br/portal/pr-ppgi/revista-igapo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6464BB">
      <w:pPr>
        <w:pStyle w:val="PargrafodaLista"/>
        <w:numPr>
          <w:ilvl w:val="0"/>
          <w:numId w:val="61"/>
        </w:numPr>
        <w:spacing w:after="120" w:line="23" w:lineRule="atLeast"/>
        <w:ind w:left="426"/>
        <w:jc w:val="both"/>
        <w:rPr>
          <w:sz w:val="24"/>
        </w:rPr>
      </w:pPr>
      <w:r w:rsidRPr="00390D33">
        <w:rPr>
          <w:sz w:val="24"/>
        </w:rPr>
        <w:t>Revista Igapó</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Projeto da Revista Eletrônica concluído;</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Default="006464BB" w:rsidP="006464BB">
      <w:pPr>
        <w:pStyle w:val="PargrafodaLista"/>
        <w:numPr>
          <w:ilvl w:val="0"/>
          <w:numId w:val="60"/>
        </w:numPr>
        <w:spacing w:after="120" w:line="23" w:lineRule="atLeast"/>
        <w:jc w:val="both"/>
        <w:rPr>
          <w:sz w:val="24"/>
        </w:rPr>
      </w:pPr>
      <w:r w:rsidRPr="00390D33">
        <w:rPr>
          <w:sz w:val="24"/>
        </w:rPr>
        <w:t>Realizado Treinamento para Publicação na Revista Igapó Eletrônica – Plataforma SEER.</w:t>
      </w:r>
    </w:p>
    <w:p w:rsidR="00A138BA" w:rsidRPr="00390D33" w:rsidRDefault="00A138BA" w:rsidP="00A138BA">
      <w:pPr>
        <w:pStyle w:val="PargrafodaLista"/>
        <w:spacing w:after="120" w:line="23" w:lineRule="atLeast"/>
        <w:jc w:val="both"/>
        <w:rPr>
          <w:sz w:val="24"/>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7. I Encontro dos Grupos de Pesquisa do </w:t>
      </w:r>
      <w:r w:rsidR="00F96FEF">
        <w:rPr>
          <w:b/>
          <w:sz w:val="24"/>
          <w:u w:val="single"/>
        </w:rPr>
        <w:t>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Realizar o 1º Encontro dos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Internalizar o processo de Inovação tecnológica no meio do GP;</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Difundir a cultura da propriedade intelectual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Financiar projetos de GPs por meio de editais internos e externos;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 xml:space="preserve">Regulamentação e certificação dos grupos de pesquisa e credenciamento de líderes dos Grupos de Pesquisa do </w:t>
      </w:r>
      <w:r w:rsidR="00F96FEF">
        <w:rPr>
          <w:sz w:val="24"/>
        </w:rPr>
        <w:t>IFAM</w:t>
      </w:r>
      <w:r w:rsidRPr="00390D33">
        <w:rPr>
          <w:sz w:val="24"/>
        </w:rPr>
        <w:t xml:space="preserve"> (</w:t>
      </w:r>
      <w:r w:rsidRPr="00390D33">
        <w:rPr>
          <w:i/>
          <w:sz w:val="24"/>
        </w:rPr>
        <w:t>Resolução nº 026 CONSUP/</w:t>
      </w:r>
      <w:r w:rsidR="00F96FEF">
        <w:rPr>
          <w:i/>
          <w:sz w:val="24"/>
        </w:rPr>
        <w:t>IFAM</w:t>
      </w:r>
      <w:r w:rsidRPr="00390D33">
        <w:rPr>
          <w:i/>
          <w:sz w:val="24"/>
        </w:rPr>
        <w:t xml:space="preserve">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628C396D" wp14:editId="3883E782">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A138BA" w:rsidRDefault="006464BB" w:rsidP="00A138BA">
      <w:pPr>
        <w:pStyle w:val="Legenda"/>
        <w:spacing w:after="0"/>
        <w:jc w:val="center"/>
      </w:pPr>
      <w:bookmarkStart w:id="126" w:name="_Toc413855913"/>
      <w:r>
        <w:t xml:space="preserve">Figura </w:t>
      </w:r>
      <w:r w:rsidR="00EB061B">
        <w:fldChar w:fldCharType="begin"/>
      </w:r>
      <w:r w:rsidR="00EB061B">
        <w:instrText xml:space="preserve"> SEQ Figura \* ARA</w:instrText>
      </w:r>
      <w:r w:rsidR="00EB061B">
        <w:instrText xml:space="preserve">BIC </w:instrText>
      </w:r>
      <w:r w:rsidR="00EB061B">
        <w:fldChar w:fldCharType="separate"/>
      </w:r>
      <w:r w:rsidR="0010282C">
        <w:rPr>
          <w:noProof/>
        </w:rPr>
        <w:t>11</w:t>
      </w:r>
      <w:r w:rsidR="00EB061B">
        <w:rPr>
          <w:noProof/>
        </w:rPr>
        <w:fldChar w:fldCharType="end"/>
      </w:r>
      <w:r>
        <w:t xml:space="preserve"> </w:t>
      </w:r>
      <w:r w:rsidRPr="0030793E">
        <w:t>Folder do I Encontro de Grupos de Pesquisa</w:t>
      </w:r>
      <w:bookmarkEnd w:id="126"/>
      <w:r w:rsidR="00A138BA">
        <w:t xml:space="preserve"> </w:t>
      </w:r>
    </w:p>
    <w:p w:rsidR="006464BB" w:rsidRPr="00390D33" w:rsidRDefault="00A138BA" w:rsidP="00A138BA">
      <w:pPr>
        <w:pStyle w:val="Legenda"/>
        <w:spacing w:after="0"/>
        <w:jc w:val="center"/>
        <w:rPr>
          <w:b/>
          <w:sz w:val="24"/>
        </w:rPr>
      </w:pPr>
      <w:r>
        <w:t>Fonte: PPGI</w:t>
      </w:r>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3755490F" wp14:editId="5DE08E54">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1470" cy="4614540"/>
                    </a:xfrm>
                    <a:prstGeom prst="rect">
                      <a:avLst/>
                    </a:prstGeom>
                  </pic:spPr>
                </pic:pic>
              </a:graphicData>
            </a:graphic>
          </wp:inline>
        </w:drawing>
      </w:r>
    </w:p>
    <w:p w:rsidR="00DC4B39" w:rsidRDefault="006464BB" w:rsidP="00DC4B39">
      <w:pPr>
        <w:pStyle w:val="Legenda"/>
        <w:spacing w:after="0"/>
        <w:jc w:val="center"/>
      </w:pPr>
      <w:bookmarkStart w:id="127" w:name="_Toc413855914"/>
      <w:r>
        <w:t xml:space="preserve">Figura </w:t>
      </w:r>
      <w:r w:rsidR="00EB061B">
        <w:fldChar w:fldCharType="begin"/>
      </w:r>
      <w:r w:rsidR="00EB061B">
        <w:instrText xml:space="preserve"> SEQ Figura \* ARABIC </w:instrText>
      </w:r>
      <w:r w:rsidR="00EB061B">
        <w:fldChar w:fldCharType="separate"/>
      </w:r>
      <w:r w:rsidR="0010282C">
        <w:rPr>
          <w:noProof/>
        </w:rPr>
        <w:t>12</w:t>
      </w:r>
      <w:r w:rsidR="00EB061B">
        <w:rPr>
          <w:noProof/>
        </w:rPr>
        <w:fldChar w:fldCharType="end"/>
      </w:r>
      <w:r>
        <w:t xml:space="preserve"> </w:t>
      </w:r>
      <w:r w:rsidRPr="00BC5BBA">
        <w:t>Programação do I Encontro de Grupos de Pesquisa</w:t>
      </w:r>
      <w:bookmarkEnd w:id="127"/>
      <w:r w:rsidR="00DC4B39">
        <w:t xml:space="preserve"> </w:t>
      </w:r>
    </w:p>
    <w:p w:rsidR="006464BB" w:rsidRPr="00390D33" w:rsidRDefault="00DC4B39" w:rsidP="00DC4B39">
      <w:pPr>
        <w:pStyle w:val="Legenda"/>
        <w:spacing w:after="0"/>
        <w:jc w:val="center"/>
        <w:rPr>
          <w:b/>
          <w:sz w:val="24"/>
        </w:rPr>
      </w:pPr>
      <w:r>
        <w:t>Fonte: PPGI</w:t>
      </w: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DC4B39" w:rsidRDefault="00DC4B39"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lastRenderedPageBreak/>
        <w:t>Pós-Graduação</w:t>
      </w:r>
    </w:p>
    <w:p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537046">
      <w:pPr>
        <w:pStyle w:val="Legenda"/>
        <w:keepNext/>
        <w:jc w:val="center"/>
      </w:pPr>
      <w:bookmarkStart w:id="128" w:name="_Toc414464116"/>
      <w:r>
        <w:t xml:space="preserve">Tabela </w:t>
      </w:r>
      <w:r w:rsidR="00EB061B">
        <w:fldChar w:fldCharType="begin"/>
      </w:r>
      <w:r w:rsidR="00EB061B">
        <w:instrText xml:space="preserve"> SEQ Tabela \* ARABIC </w:instrText>
      </w:r>
      <w:r w:rsidR="00EB061B">
        <w:fldChar w:fldCharType="separate"/>
      </w:r>
      <w:r w:rsidR="00DC6698">
        <w:rPr>
          <w:noProof/>
        </w:rPr>
        <w:t>16</w:t>
      </w:r>
      <w:r w:rsidR="00EB061B">
        <w:rPr>
          <w:noProof/>
        </w:rPr>
        <w:fldChar w:fldCharType="end"/>
      </w:r>
      <w:r>
        <w:t xml:space="preserve"> </w:t>
      </w:r>
      <w:r w:rsidRPr="00687AEC">
        <w:t>Cursos de Pós-Graduação Lato e Stricto Sensu.</w:t>
      </w:r>
      <w:bookmarkEnd w:id="128"/>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A07624">
            <w:pPr>
              <w:spacing w:line="23" w:lineRule="atLeast"/>
              <w:jc w:val="center"/>
              <w:rPr>
                <w:szCs w:val="24"/>
              </w:rPr>
            </w:pPr>
            <w:r w:rsidRPr="00390D33">
              <w:rPr>
                <w:szCs w:val="24"/>
              </w:rPr>
              <w:t>500</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rsidR="006464BB" w:rsidRPr="00390D33" w:rsidRDefault="006464BB" w:rsidP="00A07624">
            <w:pPr>
              <w:spacing w:line="23" w:lineRule="atLeast"/>
              <w:jc w:val="center"/>
              <w:rPr>
                <w:szCs w:val="24"/>
              </w:rPr>
            </w:pPr>
            <w:r w:rsidRPr="00390D33">
              <w:rPr>
                <w:szCs w:val="24"/>
              </w:rPr>
              <w:t>12</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rsidR="006464BB" w:rsidRPr="00390D33" w:rsidRDefault="006464BB" w:rsidP="00A07624">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29" w:name="_Toc414464117"/>
      <w:r>
        <w:t xml:space="preserve">Tabela </w:t>
      </w:r>
      <w:r w:rsidR="00EB061B">
        <w:fldChar w:fldCharType="begin"/>
      </w:r>
      <w:r w:rsidR="00EB061B">
        <w:instrText xml:space="preserve"> SEQ Tabela \* ARABIC </w:instrText>
      </w:r>
      <w:r w:rsidR="00EB061B">
        <w:fldChar w:fldCharType="separate"/>
      </w:r>
      <w:r w:rsidR="00DC6698">
        <w:rPr>
          <w:noProof/>
        </w:rPr>
        <w:t>17</w:t>
      </w:r>
      <w:r w:rsidR="00EB061B">
        <w:rPr>
          <w:noProof/>
        </w:rPr>
        <w:fldChar w:fldCharType="end"/>
      </w:r>
      <w:r>
        <w:t xml:space="preserve"> </w:t>
      </w:r>
      <w:r w:rsidRPr="005568A2">
        <w:t>Convênios/Parcerias de Pós-Graduação Stricto Sensu</w:t>
      </w:r>
      <w:bookmarkEnd w:id="12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A07624">
        <w:trPr>
          <w:trHeight w:hRule="exact" w:val="284"/>
        </w:trPr>
        <w:tc>
          <w:tcPr>
            <w:tcW w:w="1736"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rsidR="006464BB" w:rsidRPr="00390D33" w:rsidRDefault="006464BB" w:rsidP="00A07624">
            <w:pPr>
              <w:spacing w:line="23" w:lineRule="atLeast"/>
              <w:jc w:val="center"/>
              <w:rPr>
                <w:szCs w:val="24"/>
              </w:rPr>
            </w:pPr>
            <w:r w:rsidRPr="00390D33">
              <w:rPr>
                <w:szCs w:val="24"/>
              </w:rPr>
              <w:t>18/9</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A07624">
            <w:pPr>
              <w:spacing w:line="23" w:lineRule="atLeast"/>
              <w:jc w:val="center"/>
              <w:rPr>
                <w:szCs w:val="24"/>
              </w:rPr>
            </w:pPr>
            <w:r w:rsidRPr="00390D33">
              <w:rPr>
                <w:szCs w:val="24"/>
              </w:rPr>
              <w:t>14</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REAMEC</w:t>
            </w:r>
          </w:p>
        </w:tc>
        <w:tc>
          <w:tcPr>
            <w:tcW w:w="1701" w:type="dxa"/>
            <w:vAlign w:val="center"/>
            <w:hideMark/>
          </w:tcPr>
          <w:p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rsidR="006464BB" w:rsidRPr="00390D33" w:rsidRDefault="006464BB" w:rsidP="00A07624">
            <w:pPr>
              <w:spacing w:line="23" w:lineRule="atLeast"/>
              <w:jc w:val="center"/>
              <w:rPr>
                <w:szCs w:val="24"/>
              </w:rPr>
            </w:pPr>
            <w:r w:rsidRPr="00390D33">
              <w:rPr>
                <w:szCs w:val="24"/>
              </w:rPr>
              <w:t>06</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A07624">
            <w:pPr>
              <w:spacing w:line="23" w:lineRule="atLeast"/>
              <w:jc w:val="center"/>
              <w:rPr>
                <w:szCs w:val="24"/>
              </w:rPr>
            </w:pPr>
            <w:r w:rsidRPr="00390D33">
              <w:rPr>
                <w:szCs w:val="24"/>
              </w:rPr>
              <w:t>07</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Profissional em Educação Agrícola – PPGEA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rsidR="006464BB" w:rsidRPr="00390D33" w:rsidRDefault="006464BB" w:rsidP="00A07624">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30" w:name="_Toc414464118"/>
      <w:r>
        <w:t xml:space="preserve">Tabela </w:t>
      </w:r>
      <w:r w:rsidR="00EB061B">
        <w:fldChar w:fldCharType="begin"/>
      </w:r>
      <w:r w:rsidR="00EB061B">
        <w:instrText xml:space="preserve"> SEQ Tabela \* ARABIC </w:instrText>
      </w:r>
      <w:r w:rsidR="00EB061B">
        <w:fldChar w:fldCharType="separate"/>
      </w:r>
      <w:r w:rsidR="00DC6698">
        <w:rPr>
          <w:noProof/>
        </w:rPr>
        <w:t>18</w:t>
      </w:r>
      <w:r w:rsidR="00EB061B">
        <w:rPr>
          <w:noProof/>
        </w:rPr>
        <w:fldChar w:fldCharType="end"/>
      </w:r>
      <w:r>
        <w:t xml:space="preserve"> </w:t>
      </w:r>
      <w:r w:rsidRPr="00DE0C7B">
        <w:t>Convênios Futuros de Pós-Graduação Stricto Sensu</w:t>
      </w:r>
      <w:bookmarkEnd w:id="13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A07624">
            <w:pPr>
              <w:spacing w:line="23" w:lineRule="atLeast"/>
              <w:jc w:val="center"/>
              <w:rPr>
                <w:szCs w:val="24"/>
              </w:rPr>
            </w:pPr>
            <w:r w:rsidRPr="00390D33">
              <w:rPr>
                <w:szCs w:val="24"/>
              </w:rPr>
              <w:t>11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A07624">
            <w:pPr>
              <w:spacing w:line="23" w:lineRule="atLeast"/>
              <w:jc w:val="center"/>
              <w:rPr>
                <w:szCs w:val="24"/>
              </w:rPr>
            </w:pPr>
            <w:r w:rsidRPr="00390D33">
              <w:rPr>
                <w:szCs w:val="24"/>
              </w:rPr>
              <w:t>10</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rsidR="006464BB" w:rsidRPr="00390D33" w:rsidRDefault="006464BB" w:rsidP="00A07624">
            <w:pPr>
              <w:spacing w:line="23" w:lineRule="atLeast"/>
              <w:jc w:val="center"/>
              <w:rPr>
                <w:szCs w:val="24"/>
              </w:rPr>
            </w:pPr>
            <w:r w:rsidRPr="00390D33">
              <w:rPr>
                <w:szCs w:val="24"/>
              </w:rPr>
              <w:t>01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A07624">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537046">
      <w:pPr>
        <w:pStyle w:val="Legenda"/>
        <w:keepNext/>
        <w:jc w:val="center"/>
      </w:pPr>
      <w:bookmarkStart w:id="131" w:name="_Toc414464119"/>
      <w:r>
        <w:lastRenderedPageBreak/>
        <w:t xml:space="preserve">Tabela </w:t>
      </w:r>
      <w:r w:rsidR="00EB061B">
        <w:fldChar w:fldCharType="begin"/>
      </w:r>
      <w:r w:rsidR="00EB061B">
        <w:instrText xml:space="preserve"> SEQ Tabela \* ARABIC </w:instrText>
      </w:r>
      <w:r w:rsidR="00EB061B">
        <w:fldChar w:fldCharType="separate"/>
      </w:r>
      <w:r w:rsidR="00DC6698">
        <w:rPr>
          <w:noProof/>
        </w:rPr>
        <w:t>19</w:t>
      </w:r>
      <w:r w:rsidR="00EB061B">
        <w:rPr>
          <w:noProof/>
        </w:rPr>
        <w:fldChar w:fldCharType="end"/>
      </w:r>
      <w:r>
        <w:t xml:space="preserve"> </w:t>
      </w:r>
      <w:r w:rsidRPr="00E135CA">
        <w:t>Turmas de Especialização em Educação Profissional Integrada à Educação Básica, na modalidade de Educação de Jovens e Adultos (PROEJA) em 2014.</w:t>
      </w:r>
      <w:bookmarkEnd w:id="131"/>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A07624">
        <w:trPr>
          <w:trHeight w:val="321"/>
        </w:trPr>
        <w:tc>
          <w:tcPr>
            <w:tcW w:w="613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Matrículas</w:t>
            </w:r>
          </w:p>
        </w:tc>
      </w:tr>
      <w:tr w:rsidR="006464BB" w:rsidRPr="00390D33" w:rsidTr="00A07624">
        <w:trPr>
          <w:trHeight w:val="1120"/>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rsidTr="00A07624">
        <w:trPr>
          <w:trHeight w:val="1136"/>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rsidTr="00A07624">
        <w:trPr>
          <w:trHeight w:val="300"/>
        </w:trPr>
        <w:tc>
          <w:tcPr>
            <w:tcW w:w="613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537046">
      <w:pPr>
        <w:pStyle w:val="Legenda"/>
        <w:keepNext/>
        <w:jc w:val="center"/>
      </w:pPr>
      <w:bookmarkStart w:id="132" w:name="_Toc414464120"/>
      <w:r>
        <w:t xml:space="preserve">Tabela </w:t>
      </w:r>
      <w:r w:rsidR="00EB061B">
        <w:fldChar w:fldCharType="begin"/>
      </w:r>
      <w:r w:rsidR="00EB061B">
        <w:instrText xml:space="preserve"> SEQ Tabela \* ARABIC </w:instrText>
      </w:r>
      <w:r w:rsidR="00EB061B">
        <w:fldChar w:fldCharType="separate"/>
      </w:r>
      <w:r w:rsidR="00DC6698">
        <w:rPr>
          <w:noProof/>
        </w:rPr>
        <w:t>20</w:t>
      </w:r>
      <w:r w:rsidR="00EB061B">
        <w:rPr>
          <w:noProof/>
        </w:rPr>
        <w:fldChar w:fldCharType="end"/>
      </w:r>
      <w:r>
        <w:t xml:space="preserve"> </w:t>
      </w:r>
      <w:r w:rsidRPr="004E14A3">
        <w:t>Servidores em Capacitação 2014/2015</w:t>
      </w:r>
      <w:bookmarkEnd w:id="1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A07624">
        <w:trPr>
          <w:trHeight w:val="375"/>
          <w:jc w:val="center"/>
        </w:trPr>
        <w:tc>
          <w:tcPr>
            <w:tcW w:w="2850" w:type="dxa"/>
            <w:vMerge w:val="restart"/>
            <w:shd w:val="clear" w:color="auto" w:fill="DBDBDB" w:themeFill="accent3" w:themeFillTint="66"/>
            <w:vAlign w:val="center"/>
            <w:hideMark/>
          </w:tcPr>
          <w:p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TAE</w:t>
            </w:r>
          </w:p>
        </w:tc>
      </w:tr>
      <w:tr w:rsidR="006464BB" w:rsidRPr="00390D33" w:rsidTr="00A07624">
        <w:trPr>
          <w:trHeight w:val="375"/>
          <w:jc w:val="center"/>
        </w:trPr>
        <w:tc>
          <w:tcPr>
            <w:tcW w:w="2850" w:type="dxa"/>
            <w:vMerge/>
            <w:shd w:val="clear" w:color="auto" w:fill="DBDBDB" w:themeFill="accent3" w:themeFillTint="66"/>
            <w:vAlign w:val="center"/>
            <w:hideMark/>
          </w:tcPr>
          <w:p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Educação</w:t>
            </w:r>
          </w:p>
        </w:tc>
        <w:tc>
          <w:tcPr>
            <w:tcW w:w="1175" w:type="dxa"/>
            <w:noWrap/>
            <w:vAlign w:val="center"/>
            <w:hideMark/>
          </w:tcPr>
          <w:p w:rsidR="006464BB" w:rsidRPr="00390D33" w:rsidRDefault="006464BB" w:rsidP="00A07624">
            <w:pPr>
              <w:spacing w:after="120" w:line="23" w:lineRule="atLeast"/>
              <w:jc w:val="center"/>
            </w:pPr>
            <w:r w:rsidRPr="00390D33">
              <w:t>26</w:t>
            </w:r>
          </w:p>
        </w:tc>
        <w:tc>
          <w:tcPr>
            <w:tcW w:w="1276" w:type="dxa"/>
            <w:noWrap/>
            <w:vAlign w:val="center"/>
            <w:hideMark/>
          </w:tcPr>
          <w:p w:rsidR="006464BB" w:rsidRPr="00390D33" w:rsidRDefault="006464BB" w:rsidP="00A07624">
            <w:pPr>
              <w:spacing w:after="120" w:line="23" w:lineRule="atLeast"/>
              <w:jc w:val="center"/>
            </w:pPr>
            <w:r w:rsidRPr="00390D33">
              <w:t>5</w:t>
            </w:r>
          </w:p>
        </w:tc>
        <w:tc>
          <w:tcPr>
            <w:tcW w:w="1134" w:type="dxa"/>
            <w:noWrap/>
            <w:vAlign w:val="center"/>
            <w:hideMark/>
          </w:tcPr>
          <w:p w:rsidR="006464BB" w:rsidRPr="00390D33" w:rsidRDefault="006464BB" w:rsidP="00A07624">
            <w:pPr>
              <w:spacing w:after="120" w:line="23" w:lineRule="atLeast"/>
              <w:jc w:val="center"/>
            </w:pPr>
            <w:r w:rsidRPr="00390D33">
              <w:t>11</w:t>
            </w:r>
          </w:p>
        </w:tc>
        <w:tc>
          <w:tcPr>
            <w:tcW w:w="1275" w:type="dxa"/>
            <w:noWrap/>
            <w:vAlign w:val="center"/>
            <w:hideMark/>
          </w:tcPr>
          <w:p w:rsidR="006464BB" w:rsidRPr="00390D33" w:rsidRDefault="006464BB" w:rsidP="00A07624">
            <w:pPr>
              <w:spacing w:after="120" w:line="23" w:lineRule="atLeast"/>
              <w:jc w:val="center"/>
            </w:pPr>
            <w:r w:rsidRPr="00390D33">
              <w:t>1</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Artes/Música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Filosofia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Geografia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História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Letras</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Sociologia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Biologia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Química/Meio Ambiente</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3</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Física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Biotecnologia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Zootecnia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Recursos Pesqueiros</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Agronomia Tropical</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Aquicultura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Medicina Veterinária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Comunicação</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Computação</w:t>
            </w:r>
          </w:p>
        </w:tc>
        <w:tc>
          <w:tcPr>
            <w:tcW w:w="1175" w:type="dxa"/>
            <w:noWrap/>
            <w:vAlign w:val="center"/>
            <w:hideMark/>
          </w:tcPr>
          <w:p w:rsidR="006464BB" w:rsidRPr="00390D33" w:rsidRDefault="006464BB" w:rsidP="00A07624">
            <w:pPr>
              <w:spacing w:after="120" w:line="23" w:lineRule="atLeast"/>
              <w:jc w:val="center"/>
            </w:pPr>
            <w:r w:rsidRPr="00390D33">
              <w:t>2</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Odontologia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0AC10A1B" wp14:editId="2AAD5C44">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37046" w:rsidRDefault="006464BB" w:rsidP="00537046">
      <w:pPr>
        <w:pStyle w:val="Legenda"/>
        <w:spacing w:after="0"/>
        <w:jc w:val="center"/>
      </w:pPr>
      <w:bookmarkStart w:id="133" w:name="_Toc413855915"/>
      <w:r>
        <w:t xml:space="preserve">Figura </w:t>
      </w:r>
      <w:r w:rsidR="00EB061B">
        <w:fldChar w:fldCharType="begin"/>
      </w:r>
      <w:r w:rsidR="00EB061B">
        <w:instrText xml:space="preserve"> SEQ Figura \* ARABIC </w:instrText>
      </w:r>
      <w:r w:rsidR="00EB061B">
        <w:fldChar w:fldCharType="separate"/>
      </w:r>
      <w:r w:rsidR="0010282C">
        <w:rPr>
          <w:noProof/>
        </w:rPr>
        <w:t>13</w:t>
      </w:r>
      <w:r w:rsidR="00EB061B">
        <w:rPr>
          <w:noProof/>
        </w:rPr>
        <w:fldChar w:fldCharType="end"/>
      </w:r>
      <w:r>
        <w:t xml:space="preserve"> </w:t>
      </w:r>
      <w:r w:rsidRPr="0040661E">
        <w:t>Servidores em Capacitação 2014/2015</w:t>
      </w:r>
      <w:bookmarkEnd w:id="133"/>
    </w:p>
    <w:p w:rsidR="006464BB" w:rsidRPr="00390D33" w:rsidRDefault="00537046" w:rsidP="00537046">
      <w:pPr>
        <w:pStyle w:val="Legenda"/>
        <w:spacing w:after="0"/>
        <w:jc w:val="center"/>
      </w:pPr>
      <w:r>
        <w:t>Fonte: PPGI</w:t>
      </w:r>
    </w:p>
    <w:p w:rsidR="006464BB" w:rsidRDefault="006464BB" w:rsidP="00891B35">
      <w:pPr>
        <w:keepNext/>
        <w:spacing w:after="120" w:line="23" w:lineRule="atLeast"/>
        <w:jc w:val="center"/>
      </w:pPr>
      <w:r w:rsidRPr="00390D33">
        <w:rPr>
          <w:noProof/>
          <w:lang w:eastAsia="pt-BR"/>
        </w:rPr>
        <w:drawing>
          <wp:inline distT="0" distB="0" distL="0" distR="0" wp14:anchorId="57B967DB" wp14:editId="7ED21D83">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1B35" w:rsidRDefault="006464BB" w:rsidP="00891B35">
      <w:pPr>
        <w:pStyle w:val="Legenda"/>
        <w:spacing w:after="0"/>
        <w:jc w:val="center"/>
      </w:pPr>
      <w:bookmarkStart w:id="134" w:name="_Toc413855916"/>
      <w:r>
        <w:t xml:space="preserve">Figura </w:t>
      </w:r>
      <w:r w:rsidR="00EB061B">
        <w:fldChar w:fldCharType="begin"/>
      </w:r>
      <w:r w:rsidR="00EB061B">
        <w:instrText xml:space="preserve"> SEQ Figura \* ARABIC </w:instrText>
      </w:r>
      <w:r w:rsidR="00EB061B">
        <w:fldChar w:fldCharType="separate"/>
      </w:r>
      <w:r w:rsidR="0010282C">
        <w:rPr>
          <w:noProof/>
        </w:rPr>
        <w:t>14</w:t>
      </w:r>
      <w:r w:rsidR="00EB061B">
        <w:rPr>
          <w:noProof/>
        </w:rPr>
        <w:fldChar w:fldCharType="end"/>
      </w:r>
      <w:r>
        <w:t xml:space="preserve"> </w:t>
      </w:r>
      <w:r w:rsidRPr="00B12A38">
        <w:t>Servidores em Capacitação na Área de Educação</w:t>
      </w:r>
      <w:bookmarkEnd w:id="134"/>
      <w:r w:rsidR="00891B35">
        <w:t xml:space="preserve"> </w:t>
      </w:r>
    </w:p>
    <w:p w:rsidR="006464BB" w:rsidRPr="00390D33" w:rsidRDefault="00891B35" w:rsidP="00891B35">
      <w:pPr>
        <w:pStyle w:val="Legenda"/>
        <w:spacing w:after="0"/>
        <w:jc w:val="center"/>
      </w:pPr>
      <w:r>
        <w:t>Fonte: PPGI</w:t>
      </w:r>
    </w:p>
    <w:p w:rsidR="006464BB" w:rsidRDefault="006464BB" w:rsidP="006464BB">
      <w:pPr>
        <w:jc w:val="both"/>
        <w:rPr>
          <w:sz w:val="24"/>
          <w:szCs w:val="24"/>
        </w:rPr>
      </w:pPr>
    </w:p>
    <w:p w:rsidR="00891B35" w:rsidRDefault="00891B35" w:rsidP="006464BB">
      <w:pPr>
        <w:jc w:val="both"/>
        <w:rPr>
          <w:sz w:val="24"/>
          <w:szCs w:val="24"/>
        </w:rPr>
      </w:pPr>
    </w:p>
    <w:p w:rsidR="00891B35" w:rsidRDefault="00891B35" w:rsidP="006464BB">
      <w:pPr>
        <w:jc w:val="both"/>
        <w:rPr>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lastRenderedPageBreak/>
        <w:t>PRÓ-REITORIA DE EXTENSÃO</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A seguir são destacadas as ações sistêmicas de extensão em 2014.</w:t>
      </w:r>
    </w:p>
    <w:p w:rsidR="00C172C5" w:rsidRPr="00AB15A7" w:rsidRDefault="00C172C5" w:rsidP="00C172C5">
      <w:pPr>
        <w:pStyle w:val="PargrafodaLista"/>
        <w:numPr>
          <w:ilvl w:val="0"/>
          <w:numId w:val="79"/>
        </w:numPr>
        <w:spacing w:after="0" w:line="360" w:lineRule="auto"/>
        <w:rPr>
          <w:b/>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t>1. Incentivo e Fomento às Ações de Extensão</w:t>
      </w:r>
    </w:p>
    <w:p w:rsidR="00C172C5" w:rsidRPr="00AB15A7"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tabs>
          <w:tab w:val="left" w:pos="2610"/>
        </w:tabs>
        <w:jc w:val="both"/>
        <w:rPr>
          <w:sz w:val="24"/>
          <w:szCs w:val="24"/>
          <w:lang w:eastAsia="pt-BR"/>
        </w:rPr>
      </w:pPr>
      <w:r w:rsidRPr="00C172C5">
        <w:rPr>
          <w:b/>
          <w:sz w:val="24"/>
          <w:szCs w:val="24"/>
          <w:lang w:eastAsia="pt-BR"/>
        </w:rPr>
        <w:t xml:space="preserve">O Programa Institucional de Bolsas a Extensão (PIBEX), </w:t>
      </w:r>
      <w:r w:rsidRPr="00C172C5">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w:t>
      </w:r>
      <w:r w:rsidR="00F96FEF">
        <w:rPr>
          <w:sz w:val="24"/>
          <w:szCs w:val="24"/>
          <w:lang w:eastAsia="pt-BR"/>
        </w:rPr>
        <w:t>IFAM</w:t>
      </w:r>
      <w:r w:rsidRPr="00C172C5">
        <w:rPr>
          <w:sz w:val="24"/>
          <w:szCs w:val="24"/>
          <w:lang w:eastAsia="pt-BR"/>
        </w:rPr>
        <w:t xml:space="preserve">. Foram disponibilizados R$ 279.600,00 (Duzentos e setenta e nove mil e Seiscentos Reais), conforme demonstrado no Quadro 1. </w:t>
      </w:r>
    </w:p>
    <w:p w:rsidR="00EC3FF0" w:rsidRPr="00C172C5" w:rsidRDefault="00EC3FF0" w:rsidP="00EC3FF0">
      <w:pPr>
        <w:pStyle w:val="PargrafodaLista"/>
        <w:tabs>
          <w:tab w:val="left" w:pos="2610"/>
        </w:tabs>
        <w:ind w:left="1287"/>
        <w:jc w:val="both"/>
        <w:rPr>
          <w:sz w:val="24"/>
          <w:szCs w:val="24"/>
          <w:lang w:eastAsia="pt-BR"/>
        </w:rPr>
      </w:pPr>
    </w:p>
    <w:p w:rsidR="00C172C5" w:rsidRDefault="00C172C5" w:rsidP="000568E5">
      <w:pPr>
        <w:pStyle w:val="Legenda"/>
        <w:keepNext/>
        <w:ind w:left="993"/>
      </w:pPr>
      <w:bookmarkStart w:id="135" w:name="_Toc414464121"/>
      <w:r>
        <w:lastRenderedPageBreak/>
        <w:t xml:space="preserve">Tabela </w:t>
      </w:r>
      <w:r w:rsidR="00EB061B">
        <w:fldChar w:fldCharType="begin"/>
      </w:r>
      <w:r w:rsidR="00EB061B">
        <w:instrText xml:space="preserve"> SEQ Tabela \* ARABIC </w:instrText>
      </w:r>
      <w:r w:rsidR="00EB061B">
        <w:fldChar w:fldCharType="separate"/>
      </w:r>
      <w:r w:rsidR="00DC6698">
        <w:rPr>
          <w:noProof/>
        </w:rPr>
        <w:t>21</w:t>
      </w:r>
      <w:r w:rsidR="00EB061B">
        <w:rPr>
          <w:noProof/>
        </w:rPr>
        <w:fldChar w:fldCharType="end"/>
      </w:r>
      <w:r>
        <w:t xml:space="preserve"> </w:t>
      </w:r>
      <w:r w:rsidRPr="00FC0176">
        <w:t>Quadro 1 – Resumo de Dados do Programa Institucional de Bolsas da Extensão</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971"/>
        <w:gridCol w:w="1172"/>
        <w:gridCol w:w="1000"/>
        <w:gridCol w:w="857"/>
        <w:gridCol w:w="857"/>
        <w:gridCol w:w="1003"/>
        <w:gridCol w:w="1144"/>
        <w:gridCol w:w="1144"/>
      </w:tblGrid>
      <w:tr w:rsidR="00C172C5" w:rsidRPr="00AB15A7" w:rsidTr="00A07624">
        <w:trPr>
          <w:trHeight w:val="868"/>
        </w:trPr>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Servi-dores</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 Bolsas</w:t>
            </w:r>
          </w:p>
          <w:p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w:t>
            </w:r>
          </w:p>
          <w:p w:rsidR="00C172C5" w:rsidRPr="00AB15A7" w:rsidRDefault="00C172C5" w:rsidP="00A07624">
            <w:pPr>
              <w:spacing w:after="0"/>
              <w:jc w:val="center"/>
              <w:rPr>
                <w:b/>
                <w:sz w:val="16"/>
                <w:szCs w:val="16"/>
              </w:rPr>
            </w:pPr>
            <w:r w:rsidRPr="00AB15A7">
              <w:rPr>
                <w:b/>
                <w:sz w:val="16"/>
                <w:szCs w:val="16"/>
              </w:rPr>
              <w:t>Auxilio</w:t>
            </w:r>
          </w:p>
          <w:p w:rsidR="00C172C5" w:rsidRPr="00AB15A7" w:rsidRDefault="00C172C5" w:rsidP="00A07624">
            <w:pPr>
              <w:spacing w:after="0"/>
              <w:jc w:val="center"/>
              <w:rPr>
                <w:b/>
                <w:sz w:val="16"/>
                <w:szCs w:val="16"/>
              </w:rPr>
            </w:pPr>
            <w:r w:rsidRPr="00AB15A7">
              <w:rPr>
                <w:b/>
                <w:sz w:val="16"/>
                <w:szCs w:val="16"/>
              </w:rPr>
              <w:t>Financeiro</w:t>
            </w:r>
          </w:p>
          <w:p w:rsidR="00C172C5" w:rsidRPr="00AB15A7" w:rsidRDefault="00C172C5" w:rsidP="00A07624">
            <w:pPr>
              <w:spacing w:after="0"/>
              <w:jc w:val="center"/>
              <w:rPr>
                <w:b/>
                <w:sz w:val="16"/>
                <w:szCs w:val="16"/>
              </w:rPr>
            </w:pPr>
            <w:r w:rsidRPr="00AB15A7">
              <w:rPr>
                <w:b/>
                <w:sz w:val="16"/>
                <w:szCs w:val="16"/>
              </w:rPr>
              <w:t>(R$)</w:t>
            </w:r>
          </w:p>
        </w:tc>
      </w:tr>
      <w:tr w:rsidR="00C172C5" w:rsidRPr="00AB15A7" w:rsidTr="00A07624">
        <w:trPr>
          <w:trHeight w:val="710"/>
        </w:trPr>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003</w:t>
            </w:r>
          </w:p>
          <w:p w:rsidR="00C172C5" w:rsidRPr="00AB15A7" w:rsidRDefault="00C172C5" w:rsidP="00A07624">
            <w:pPr>
              <w:spacing w:after="0"/>
              <w:jc w:val="center"/>
              <w:rPr>
                <w:b/>
                <w:sz w:val="18"/>
                <w:szCs w:val="18"/>
              </w:rPr>
            </w:pPr>
            <w:r w:rsidRPr="00AB15A7">
              <w:rPr>
                <w:b/>
                <w:sz w:val="18"/>
                <w:szCs w:val="18"/>
              </w:rPr>
              <w:t>e</w:t>
            </w:r>
          </w:p>
          <w:p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64.800,00</w:t>
            </w:r>
          </w:p>
        </w:tc>
      </w:tr>
      <w:tr w:rsidR="00C172C5" w:rsidRPr="00AB15A7" w:rsidTr="00A07624">
        <w:trPr>
          <w:trHeight w:val="284"/>
        </w:trPr>
        <w:tc>
          <w:tcPr>
            <w:tcW w:w="3730" w:type="pct"/>
            <w:gridSpan w:val="7"/>
            <w:shd w:val="clear" w:color="auto" w:fill="auto"/>
            <w:vAlign w:val="center"/>
          </w:tcPr>
          <w:p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A07624">
            <w:pPr>
              <w:spacing w:after="0"/>
              <w:jc w:val="center"/>
              <w:rPr>
                <w:b/>
                <w:sz w:val="18"/>
                <w:szCs w:val="18"/>
              </w:rPr>
            </w:pPr>
            <w:r w:rsidRPr="00AB15A7">
              <w:rPr>
                <w:b/>
                <w:sz w:val="18"/>
                <w:szCs w:val="18"/>
              </w:rPr>
              <w:t>279.600,00</w:t>
            </w:r>
          </w:p>
        </w:tc>
      </w:tr>
    </w:tbl>
    <w:p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rsidR="00C172C5" w:rsidRPr="000568E5" w:rsidRDefault="00C172C5" w:rsidP="00A408B6">
      <w:pPr>
        <w:ind w:firstLine="567"/>
        <w:jc w:val="both"/>
        <w:rPr>
          <w:sz w:val="24"/>
          <w:szCs w:val="24"/>
          <w:lang w:eastAsia="pt-BR"/>
        </w:rPr>
      </w:pPr>
      <w:r w:rsidRPr="000568E5">
        <w:rPr>
          <w:sz w:val="24"/>
          <w:szCs w:val="24"/>
          <w:lang w:eastAsia="pt-BR"/>
        </w:rPr>
        <w:t xml:space="preserve">Vale ressaltar que os recursos deste Programa </w:t>
      </w:r>
      <w:r w:rsidRPr="000568E5">
        <w:rPr>
          <w:sz w:val="24"/>
          <w:szCs w:val="24"/>
        </w:rPr>
        <w:t xml:space="preserve">são totalmente do orçamento do </w:t>
      </w:r>
      <w:r w:rsidR="00F96FEF">
        <w:rPr>
          <w:sz w:val="24"/>
          <w:szCs w:val="24"/>
        </w:rPr>
        <w:t>IFAM</w:t>
      </w:r>
      <w:r w:rsidRPr="000568E5">
        <w:rPr>
          <w:sz w:val="24"/>
          <w:szCs w:val="24"/>
        </w:rPr>
        <w:t xml:space="preserve">, destinados à Pró-Reitoria de Extensão. </w:t>
      </w:r>
      <w:r w:rsidRPr="000568E5">
        <w:rPr>
          <w:sz w:val="24"/>
          <w:szCs w:val="24"/>
          <w:lang w:eastAsia="pt-BR"/>
        </w:rPr>
        <w:t>A seguir, no Quadro 2, são listados os projetos desenvolvidos pela PROEX.</w:t>
      </w:r>
    </w:p>
    <w:p w:rsidR="00C172C5" w:rsidRDefault="00C172C5" w:rsidP="000568E5">
      <w:pPr>
        <w:pStyle w:val="Legenda"/>
        <w:keepNext/>
        <w:ind w:left="993"/>
      </w:pPr>
      <w:bookmarkStart w:id="136" w:name="_Toc414464122"/>
      <w:r>
        <w:t xml:space="preserve">Tabela </w:t>
      </w:r>
      <w:r w:rsidR="00EB061B">
        <w:fldChar w:fldCharType="begin"/>
      </w:r>
      <w:r w:rsidR="00EB061B">
        <w:instrText xml:space="preserve"> SEQ Tabela \* ARABIC </w:instrText>
      </w:r>
      <w:r w:rsidR="00EB061B">
        <w:fldChar w:fldCharType="separate"/>
      </w:r>
      <w:r w:rsidR="00DC6698">
        <w:rPr>
          <w:noProof/>
        </w:rPr>
        <w:t>22</w:t>
      </w:r>
      <w:r w:rsidR="00EB061B">
        <w:rPr>
          <w:noProof/>
        </w:rPr>
        <w:fldChar w:fldCharType="end"/>
      </w:r>
      <w:r>
        <w:t xml:space="preserve"> – Quadro 2 </w:t>
      </w:r>
      <w:r w:rsidRPr="00E54500">
        <w:t>Relação dos Projetos de Extensão do PIBEX/PROEX 2013/2014</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COARI</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201317</w:t>
            </w:r>
          </w:p>
        </w:tc>
      </w:tr>
      <w:tr w:rsidR="00C172C5" w:rsidRPr="00E61D40" w:rsidTr="00A07624">
        <w:trPr>
          <w:trHeight w:val="1102"/>
        </w:trPr>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Elson Antônio Sadalla Pinto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18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160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201319</w:t>
            </w:r>
          </w:p>
        </w:tc>
      </w:tr>
      <w:tr w:rsidR="00C172C5" w:rsidRPr="00E61D40" w:rsidTr="00A07624">
        <w:trPr>
          <w:trHeight w:val="533"/>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microbacia.</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José Roselito Carmelo da Silva </w:t>
            </w:r>
          </w:p>
        </w:tc>
      </w:tr>
      <w:tr w:rsidR="00C172C5" w:rsidRPr="00E61D40" w:rsidTr="00A07624">
        <w:trPr>
          <w:trHeight w:val="327"/>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201332</w:t>
            </w:r>
          </w:p>
        </w:tc>
      </w:tr>
      <w:tr w:rsidR="00C172C5" w:rsidRPr="00E61D40" w:rsidTr="00A07624">
        <w:trPr>
          <w:trHeight w:val="64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C172C5" w:rsidRPr="00E61D40" w:rsidTr="00A07624">
        <w:trPr>
          <w:trHeight w:val="21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80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 xml:space="preserve">Local de Desenvolvimento: </w:t>
            </w:r>
            <w:r w:rsidRPr="00E61D40">
              <w:rPr>
                <w:szCs w:val="20"/>
              </w:rPr>
              <w:t>Campus Coari e Escolas que oferece a modalidade EJA</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201336</w:t>
            </w:r>
          </w:p>
        </w:tc>
      </w:tr>
      <w:tr w:rsidR="00C172C5" w:rsidRPr="00E61D40" w:rsidTr="00A07624">
        <w:trPr>
          <w:trHeight w:val="6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R$ 5.520,00</w:t>
            </w:r>
          </w:p>
        </w:tc>
      </w:tr>
      <w:tr w:rsidR="00C172C5" w:rsidRPr="00E61D40" w:rsidTr="00A07624">
        <w:trPr>
          <w:trHeight w:val="9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201348</w:t>
            </w:r>
          </w:p>
        </w:tc>
      </w:tr>
      <w:tr w:rsidR="00C172C5" w:rsidRPr="00E61D40" w:rsidTr="00A07624">
        <w:trPr>
          <w:trHeight w:val="95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rsidTr="00A07624">
        <w:trPr>
          <w:trHeight w:val="46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425"/>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Iracy </w:t>
            </w:r>
            <w:r w:rsidR="005416FB">
              <w:rPr>
                <w:szCs w:val="20"/>
              </w:rPr>
              <w:t>Lei</w:t>
            </w:r>
            <w:r w:rsidRPr="00E61D40">
              <w:rPr>
                <w:szCs w:val="20"/>
              </w:rPr>
              <w:t>tão, Instituto Bereano de Coari, E. M. Mª Almeida do Nascimento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LÁBREA</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201340</w:t>
            </w:r>
          </w:p>
        </w:tc>
      </w:tr>
      <w:tr w:rsidR="00C172C5" w:rsidRPr="00E61D40" w:rsidTr="00A07624">
        <w:trPr>
          <w:trHeight w:val="6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A07624">
        <w:trPr>
          <w:trHeight w:val="3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CENTRO</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201301</w:t>
            </w:r>
          </w:p>
        </w:tc>
      </w:tr>
      <w:tr w:rsidR="00C172C5" w:rsidRPr="00E61D40" w:rsidTr="00A07624">
        <w:trPr>
          <w:trHeight w:val="54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C172C5" w:rsidRPr="00E61D40" w:rsidTr="00A07624">
        <w:trPr>
          <w:trHeight w:val="31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31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01 Empresa</w:t>
            </w:r>
          </w:p>
        </w:tc>
      </w:tr>
      <w:tr w:rsidR="00C172C5" w:rsidRPr="00E61D40" w:rsidTr="00A07624">
        <w:trPr>
          <w:trHeight w:val="64"/>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201302</w:t>
            </w:r>
          </w:p>
        </w:tc>
      </w:tr>
      <w:tr w:rsidR="00C172C5" w:rsidRPr="00E61D40" w:rsidTr="00A07624">
        <w:trPr>
          <w:trHeight w:val="66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C172C5" w:rsidRPr="00E61D40" w:rsidTr="00A07624">
        <w:trPr>
          <w:trHeight w:val="30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26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45</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R$ 6.000,00</w:t>
            </w:r>
          </w:p>
        </w:tc>
      </w:tr>
      <w:tr w:rsidR="00C172C5" w:rsidRPr="00E61D40" w:rsidTr="00A07624">
        <w:trPr>
          <w:trHeight w:val="637"/>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 xml:space="preserve">Acessibilidade na biblioteca do </w:t>
            </w:r>
            <w:r w:rsidR="00F96FEF">
              <w:rPr>
                <w:b/>
                <w:szCs w:val="20"/>
              </w:rPr>
              <w:t>IFAM</w:t>
            </w:r>
            <w:r w:rsidRPr="00E61D40">
              <w:rPr>
                <w:b/>
                <w:szCs w:val="20"/>
              </w:rPr>
              <w:t>/Campus Manaus Centro.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201307</w:t>
            </w:r>
          </w:p>
        </w:tc>
      </w:tr>
      <w:tr w:rsidR="00C172C5" w:rsidRPr="00E61D40" w:rsidTr="00A07624">
        <w:trPr>
          <w:trHeight w:val="54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rsidTr="00A07624">
        <w:trPr>
          <w:trHeight w:val="30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w:t>
            </w:r>
            <w:r w:rsidR="00F96FEF">
              <w:rPr>
                <w:szCs w:val="20"/>
              </w:rPr>
              <w:t>IFAM</w:t>
            </w:r>
            <w:r w:rsidRPr="00E61D40">
              <w:rPr>
                <w:szCs w:val="20"/>
              </w:rPr>
              <w:t xml:space="preserv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3.500</w:t>
            </w:r>
          </w:p>
        </w:tc>
      </w:tr>
      <w:tr w:rsidR="00C172C5" w:rsidRPr="00E61D40" w:rsidTr="00A07624">
        <w:trPr>
          <w:trHeight w:val="30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A07624">
        <w:trPr>
          <w:trHeight w:val="85"/>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Trabalho.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Título do Projeto: Ensino de física nas séries de 6º e 9º anos do Ensino Fundamental.</w:t>
            </w:r>
          </w:p>
        </w:tc>
        <w:tc>
          <w:tcPr>
            <w:tcW w:w="2177"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Nº PIBEX 201310</w:t>
            </w:r>
          </w:p>
        </w:tc>
      </w:tr>
      <w:tr w:rsidR="00C172C5" w:rsidRPr="00E61D40" w:rsidTr="00A07624">
        <w:trPr>
          <w:trHeight w:val="30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A07624">
        <w:trPr>
          <w:trHeight w:val="29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rsidTr="00A07624">
        <w:trPr>
          <w:trHeight w:val="284"/>
        </w:trPr>
        <w:tc>
          <w:tcPr>
            <w:tcW w:w="2823" w:type="pct"/>
            <w:vMerge/>
            <w:tcBorders>
              <w:bottom w:val="single" w:sz="4" w:space="0" w:color="auto"/>
            </w:tcBorders>
            <w:shd w:val="clear" w:color="auto" w:fill="auto"/>
            <w:vAlign w:val="center"/>
          </w:tcPr>
          <w:p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rsidTr="00A07624">
        <w:trPr>
          <w:trHeight w:val="187"/>
        </w:trPr>
        <w:tc>
          <w:tcPr>
            <w:tcW w:w="5000" w:type="pct"/>
            <w:gridSpan w:val="2"/>
            <w:tcBorders>
              <w:bottom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Nº PIBEX 201312</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C172C5" w:rsidRPr="00E61D40"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A07624">
        <w:trPr>
          <w:trHeight w:val="350"/>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rPr>
          <w:trHeight w:val="35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201314</w:t>
            </w: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rPr>
          <w:trHeight w:val="35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pacing w:after="0"/>
              <w:rPr>
                <w:b/>
                <w:szCs w:val="20"/>
              </w:rPr>
            </w:pP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A07624">
            <w:pPr>
              <w:spacing w:after="0"/>
              <w:rPr>
                <w:b/>
                <w:szCs w:val="20"/>
              </w:rPr>
            </w:pPr>
            <w:r w:rsidRPr="00E61D40">
              <w:rPr>
                <w:szCs w:val="20"/>
              </w:rPr>
              <w:t>Beneficiários Internos: 30</w:t>
            </w:r>
          </w:p>
        </w:tc>
      </w:tr>
      <w:tr w:rsidR="00C172C5" w:rsidRPr="00E61D40" w:rsidTr="00A07624">
        <w:trPr>
          <w:trHeight w:val="35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rPr>
          <w:trHeight w:val="438"/>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201320</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w:t>
            </w:r>
            <w:r w:rsidR="00F96FEF">
              <w:rPr>
                <w:szCs w:val="20"/>
              </w:rPr>
              <w:t>IFAM</w:t>
            </w:r>
            <w:r w:rsidRPr="00E61D40">
              <w:rPr>
                <w:szCs w:val="20"/>
              </w:rPr>
              <w:t xml:space="preserve"> Manaus/Centro.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Tons da Terra, a tinta ecológica </w:t>
            </w:r>
            <w:r w:rsidRPr="00E61D40">
              <w:rPr>
                <w:b/>
                <w:szCs w:val="20"/>
              </w:rPr>
              <w:lastRenderedPageBreak/>
              <w:t xml:space="preserve">interagindo com a educação. </w:t>
            </w:r>
          </w:p>
        </w:tc>
        <w:tc>
          <w:tcPr>
            <w:tcW w:w="2177" w:type="pct"/>
            <w:shd w:val="clear" w:color="auto" w:fill="auto"/>
            <w:vAlign w:val="center"/>
          </w:tcPr>
          <w:p w:rsidR="00C172C5" w:rsidRPr="00E61D40" w:rsidRDefault="00C172C5" w:rsidP="00A07624">
            <w:pPr>
              <w:spacing w:after="0"/>
              <w:rPr>
                <w:b/>
                <w:szCs w:val="20"/>
              </w:rPr>
            </w:pPr>
            <w:r w:rsidRPr="00E61D40">
              <w:rPr>
                <w:b/>
                <w:szCs w:val="20"/>
              </w:rPr>
              <w:lastRenderedPageBreak/>
              <w:t>Nº PIBEX 201324</w:t>
            </w:r>
          </w:p>
        </w:tc>
      </w:tr>
      <w:tr w:rsidR="00C172C5" w:rsidRPr="00E61D40" w:rsidTr="00A07624">
        <w:trPr>
          <w:trHeight w:val="35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90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141</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201330</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A07624">
        <w:trPr>
          <w:trHeight w:val="35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201338</w:t>
            </w:r>
          </w:p>
        </w:tc>
      </w:tr>
      <w:tr w:rsidR="00C172C5" w:rsidRPr="00E61D40" w:rsidTr="00A07624">
        <w:trPr>
          <w:trHeight w:val="78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201339</w:t>
            </w:r>
          </w:p>
        </w:tc>
      </w:tr>
      <w:tr w:rsidR="00C172C5" w:rsidRPr="00E61D40" w:rsidTr="00A07624">
        <w:trPr>
          <w:trHeight w:val="67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w:t>
            </w:r>
            <w:r w:rsidR="00F96FEF">
              <w:rPr>
                <w:szCs w:val="20"/>
              </w:rPr>
              <w:t>IFAM</w:t>
            </w:r>
            <w:r w:rsidRPr="00E61D40">
              <w:rPr>
                <w:szCs w:val="20"/>
              </w:rPr>
              <w:t xml:space="preserve"> e demais públicos dos projetos da Pró-Reitoria de Extensão.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ZONA LESTE</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Aplicação de boas práticas na </w:t>
            </w:r>
            <w:r w:rsidRPr="00E61D40">
              <w:rPr>
                <w:b/>
                <w:szCs w:val="20"/>
              </w:rPr>
              <w:lastRenderedPageBreak/>
              <w:t>comercialização do pescado nas feiras da Zona Leste de Manaus, Amazonas - Brasil.</w:t>
            </w:r>
          </w:p>
        </w:tc>
        <w:tc>
          <w:tcPr>
            <w:tcW w:w="2177" w:type="pct"/>
            <w:shd w:val="clear" w:color="auto" w:fill="auto"/>
            <w:vAlign w:val="center"/>
          </w:tcPr>
          <w:p w:rsidR="00C172C5" w:rsidRPr="00E61D40" w:rsidRDefault="00C172C5" w:rsidP="00A07624">
            <w:pPr>
              <w:spacing w:after="0"/>
              <w:rPr>
                <w:b/>
                <w:szCs w:val="20"/>
              </w:rPr>
            </w:pPr>
            <w:r w:rsidRPr="00E61D40">
              <w:rPr>
                <w:b/>
                <w:szCs w:val="20"/>
              </w:rPr>
              <w:lastRenderedPageBreak/>
              <w:t>Nº PIBEX 201305</w:t>
            </w:r>
          </w:p>
        </w:tc>
      </w:tr>
      <w:tr w:rsidR="00C172C5" w:rsidRPr="00E61D40" w:rsidTr="00A07624">
        <w:trPr>
          <w:trHeight w:val="46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A07624">
        <w:trPr>
          <w:trHeight w:val="43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A07624">
        <w:trPr>
          <w:trHeight w:val="42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201306</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A07624">
        <w:trPr>
          <w:trHeight w:val="375"/>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c>
          <w:tcPr>
            <w:tcW w:w="5000" w:type="pct"/>
            <w:gridSpan w:val="2"/>
            <w:shd w:val="clear" w:color="auto" w:fill="auto"/>
            <w:vAlign w:val="center"/>
          </w:tcPr>
          <w:p w:rsidR="00C172C5" w:rsidRPr="00E61D40" w:rsidRDefault="00C172C5" w:rsidP="00A07624">
            <w:pPr>
              <w:snapToGrid w:val="0"/>
              <w:spacing w:after="0"/>
              <w:rPr>
                <w:szCs w:val="20"/>
              </w:rPr>
            </w:pPr>
            <w:r w:rsidRPr="00E61D40">
              <w:rPr>
                <w:b/>
                <w:szCs w:val="20"/>
              </w:rPr>
              <w:t>Local de Desenvolvimento</w:t>
            </w:r>
            <w:r w:rsidRPr="00E61D40">
              <w:rPr>
                <w:szCs w:val="20"/>
              </w:rPr>
              <w:t>: Comunidade do Puraquequara – Manaus/AM</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201308</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A07624">
        <w:trPr>
          <w:trHeight w:val="50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424"/>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201323</w:t>
            </w:r>
          </w:p>
        </w:tc>
      </w:tr>
      <w:tr w:rsidR="00C172C5" w:rsidRPr="00E61D40" w:rsidTr="00A07624">
        <w:trPr>
          <w:trHeight w:val="59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C172C5" w:rsidRPr="00E61D40" w:rsidTr="00A07624">
        <w:trPr>
          <w:trHeight w:val="38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w:t>
            </w:r>
            <w:r w:rsidRPr="00E61D40">
              <w:rPr>
                <w:szCs w:val="20"/>
              </w:rPr>
              <w:lastRenderedPageBreak/>
              <w:t>Professora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lastRenderedPageBreak/>
              <w:t>Beneficiários Internos: 04</w:t>
            </w:r>
          </w:p>
        </w:tc>
      </w:tr>
      <w:tr w:rsidR="00C172C5" w:rsidRPr="00E61D40" w:rsidTr="00A07624">
        <w:trPr>
          <w:trHeight w:val="40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Local de Desenvolvimento</w:t>
            </w:r>
            <w:r w:rsidRPr="00E61D40">
              <w:rPr>
                <w:szCs w:val="20"/>
              </w:rPr>
              <w:t>: Campus Manaus Zona Leste e Creche Virgínia Mello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201325</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201327</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201352</w:t>
            </w:r>
          </w:p>
        </w:tc>
      </w:tr>
      <w:tr w:rsidR="00C172C5" w:rsidRPr="00E61D40" w:rsidTr="00A07624">
        <w:trPr>
          <w:trHeight w:val="70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w:t>
            </w:r>
            <w:r w:rsidR="00F96FEF">
              <w:rPr>
                <w:szCs w:val="20"/>
              </w:rPr>
              <w:t>IFAM</w:t>
            </w:r>
            <w:r w:rsidRPr="00E61D40">
              <w:rPr>
                <w:szCs w:val="20"/>
              </w:rPr>
              <w:t>)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Dall'Alba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MAUÉS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201329</w:t>
            </w:r>
          </w:p>
        </w:tc>
      </w:tr>
      <w:tr w:rsidR="00C172C5" w:rsidRPr="00E61D40" w:rsidTr="00A07624">
        <w:trPr>
          <w:trHeight w:val="3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Unidade de Conservação Floresta de Maués e Terra Indígena Andirá-Marau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Reconhecimento e valorização da cultura e identidade surda Mauesense.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201346</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01</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33</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201347</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PARINTINS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201315</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6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Coral do </w:t>
            </w:r>
            <w:r w:rsidR="00F96FEF">
              <w:rPr>
                <w:b/>
                <w:szCs w:val="20"/>
              </w:rPr>
              <w:t>IFAM</w:t>
            </w:r>
            <w:r w:rsidRPr="00E61D40">
              <w:rPr>
                <w:b/>
                <w:szCs w:val="20"/>
              </w:rPr>
              <w:t>: AMANAJÉS "Os mensageiros cantantes".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201321</w:t>
            </w:r>
          </w:p>
        </w:tc>
      </w:tr>
      <w:tr w:rsidR="00C172C5" w:rsidRPr="00E61D40" w:rsidTr="00A07624">
        <w:trPr>
          <w:trHeight w:val="92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201333</w:t>
            </w:r>
          </w:p>
        </w:tc>
      </w:tr>
      <w:tr w:rsidR="00C172C5" w:rsidRPr="00E61D40" w:rsidTr="00A07624">
        <w:trPr>
          <w:trHeight w:val="69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2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201334</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raciocínio lógico, desenvolvimento estratégico, aperfeiçoar a inteligência, </w:t>
            </w:r>
            <w:r w:rsidRPr="00E61D40">
              <w:rPr>
                <w:szCs w:val="20"/>
              </w:rPr>
              <w:lastRenderedPageBreak/>
              <w:t xml:space="preserve">criatividade, agilidade, concentração, paciência, autocontrole, imaginação, atenção, etc.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A07624">
        <w:trPr>
          <w:trHeight w:val="457"/>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201342</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A07624">
        <w:trPr>
          <w:trHeight w:val="293"/>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PRESIDENTE FIGUEIREDO</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201303</w:t>
            </w:r>
          </w:p>
        </w:tc>
      </w:tr>
      <w:tr w:rsidR="00C172C5" w:rsidRPr="00E61D40" w:rsidTr="00A07624">
        <w:trPr>
          <w:trHeight w:val="48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Presidente Figueiredo: Ação e Cidadania.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201304</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val="37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201309</w:t>
            </w:r>
          </w:p>
        </w:tc>
      </w:tr>
      <w:tr w:rsidR="00C172C5" w:rsidRPr="00E61D40" w:rsidTr="00A07624">
        <w:trPr>
          <w:trHeight w:val="794"/>
        </w:trPr>
        <w:tc>
          <w:tcPr>
            <w:tcW w:w="2823" w:type="pct"/>
            <w:shd w:val="clear" w:color="auto" w:fill="auto"/>
            <w:vAlign w:val="center"/>
          </w:tcPr>
          <w:p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professores e Administrativos de </w:t>
            </w:r>
            <w:r w:rsidRPr="00E61D40">
              <w:rPr>
                <w:szCs w:val="20"/>
              </w:rPr>
              <w:lastRenderedPageBreak/>
              <w:t>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lastRenderedPageBreak/>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Local de Desenvolvimento:</w:t>
            </w:r>
            <w:r w:rsidRPr="00E61D40">
              <w:rPr>
                <w:szCs w:val="20"/>
              </w:rPr>
              <w:t xml:space="preserve"> Município de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Natação cidadã no </w:t>
            </w:r>
            <w:r w:rsidR="00F96FEF">
              <w:rPr>
                <w:b/>
                <w:szCs w:val="20"/>
              </w:rPr>
              <w:t>IFAM</w:t>
            </w:r>
            <w:r w:rsidRPr="00E61D40">
              <w:rPr>
                <w:b/>
                <w:szCs w:val="20"/>
              </w:rPr>
              <w:t xml:space="preserve"> Presidente Figueiredo.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201311</w:t>
            </w:r>
          </w:p>
        </w:tc>
      </w:tr>
      <w:tr w:rsidR="00C172C5" w:rsidRPr="00E61D40" w:rsidTr="00A07624">
        <w:trPr>
          <w:trHeight w:val="34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4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HVFigueiredo - Handebol e vo</w:t>
            </w:r>
            <w:r w:rsidR="005416FB">
              <w:rPr>
                <w:b/>
                <w:szCs w:val="20"/>
              </w:rPr>
              <w:t>Lei</w:t>
            </w:r>
            <w:r w:rsidRPr="00E61D40">
              <w:rPr>
                <w:b/>
                <w:szCs w:val="20"/>
              </w:rPr>
              <w:t>bol para crianças e jovens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201316</w:t>
            </w:r>
          </w:p>
        </w:tc>
      </w:tr>
      <w:tr w:rsidR="00C172C5" w:rsidRPr="00E61D40" w:rsidTr="00A07624">
        <w:trPr>
          <w:trHeight w:val="36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w:t>
            </w:r>
            <w:r w:rsidR="005416FB">
              <w:rPr>
                <w:szCs w:val="20"/>
              </w:rPr>
              <w:t>Lei</w:t>
            </w:r>
            <w:r w:rsidRPr="00E61D40">
              <w:rPr>
                <w:szCs w:val="20"/>
              </w:rPr>
              <w:t>bol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2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201318</w:t>
            </w:r>
          </w:p>
        </w:tc>
      </w:tr>
      <w:tr w:rsidR="00C172C5" w:rsidRPr="00E61D40" w:rsidTr="00A07624">
        <w:trPr>
          <w:trHeight w:val="43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201322</w:t>
            </w:r>
          </w:p>
        </w:tc>
      </w:tr>
      <w:tr w:rsidR="00C172C5" w:rsidRPr="00E61D40" w:rsidTr="00A07624">
        <w:trPr>
          <w:trHeight w:val="56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35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5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CINE</w:t>
            </w:r>
            <w:r w:rsidR="00F96FEF">
              <w:rPr>
                <w:b/>
                <w:szCs w:val="20"/>
              </w:rPr>
              <w:t>IFAM</w:t>
            </w:r>
            <w:r w:rsidRPr="00E61D40">
              <w:rPr>
                <w:b/>
                <w:szCs w:val="20"/>
              </w:rPr>
              <w:t xml:space="preserve"> - Sessões de filmes temáticos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201328</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jovens e adolescentes do Bairro Galo da Serra I, um vínculo mais eficaz com a prática dos estudos dentro de uma perspectiva dinâmica através das </w:t>
            </w:r>
            <w:r w:rsidRPr="00E61D40">
              <w:rPr>
                <w:szCs w:val="20"/>
              </w:rPr>
              <w:lastRenderedPageBreak/>
              <w:t xml:space="preserve">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Abraão de Souza Silva</w:t>
            </w:r>
          </w:p>
        </w:tc>
      </w:tr>
      <w:tr w:rsidR="00C172C5" w:rsidRPr="00E61D40" w:rsidTr="00A07624">
        <w:trPr>
          <w:trHeight w:val="59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Comunitários do Bairro Galo da Serra I, Adjacente ao campus do </w:t>
            </w:r>
            <w:r w:rsidR="00F96FEF">
              <w:rPr>
                <w:szCs w:val="20"/>
              </w:rPr>
              <w:t>IFAM</w:t>
            </w:r>
            <w:r w:rsidRPr="00E61D40">
              <w:rPr>
                <w:szCs w:val="20"/>
              </w:rPr>
              <w:t xml:space="preserve">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w:t>
            </w:r>
            <w:r w:rsidR="00F96FEF">
              <w:rPr>
                <w:b/>
                <w:szCs w:val="20"/>
              </w:rPr>
              <w:t>IFAM</w:t>
            </w:r>
            <w:r w:rsidRPr="00E61D40">
              <w:rPr>
                <w:b/>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201335</w:t>
            </w:r>
          </w:p>
        </w:tc>
      </w:tr>
      <w:tr w:rsidR="00C172C5" w:rsidRPr="00E61D40" w:rsidTr="00A07624">
        <w:trPr>
          <w:trHeight w:val="5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rPr>
          <w:trHeight w:val="19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tcBorders>
              <w:bottom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201337</w:t>
            </w:r>
          </w:p>
        </w:tc>
      </w:tr>
      <w:tr w:rsidR="00C172C5" w:rsidRPr="00E61D40"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Externos: 08</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201344</w:t>
            </w:r>
          </w:p>
        </w:tc>
      </w:tr>
      <w:tr w:rsidR="00C172C5" w:rsidRPr="00E61D40" w:rsidTr="00A07624">
        <w:trPr>
          <w:trHeight w:val="48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A07624">
        <w:trPr>
          <w:trHeight w:val="3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w:t>
            </w:r>
            <w:r w:rsidR="00F96FEF">
              <w:rPr>
                <w:szCs w:val="20"/>
              </w:rPr>
              <w:t>IFAM</w:t>
            </w:r>
            <w:r w:rsidRPr="00E61D40">
              <w:rPr>
                <w:szCs w:val="20"/>
              </w:rPr>
              <w:t xml:space="preserve">-Presidente Figueiredo de período/ano/módulo integrado, variados e sociedades Figueiredense.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 Music - Teoria e Prática.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201345</w:t>
            </w:r>
          </w:p>
        </w:tc>
      </w:tr>
      <w:tr w:rsidR="00C172C5" w:rsidRPr="00E61D40" w:rsidTr="00A07624">
        <w:trPr>
          <w:trHeight w:val="83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47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42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201349</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39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w:t>
            </w:r>
            <w:r w:rsidR="00F96FEF">
              <w:rPr>
                <w:szCs w:val="20"/>
              </w:rPr>
              <w:t>IFAM</w:t>
            </w:r>
            <w:r w:rsidRPr="00E61D40">
              <w:rPr>
                <w:szCs w:val="20"/>
              </w:rPr>
              <w:t xml:space="preserve"> e Escolas Estaduais conveniadas.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417"/>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201350</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G</w:t>
            </w:r>
            <w:r w:rsidR="005416FB">
              <w:rPr>
                <w:szCs w:val="20"/>
              </w:rPr>
              <w:t>Lei</w:t>
            </w:r>
            <w:r w:rsidRPr="00E61D40">
              <w:rPr>
                <w:szCs w:val="20"/>
              </w:rPr>
              <w:t>son Salgueiro Fidanza Vasconcelos e Fabrício de Oliveira Farias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w:t>
            </w:r>
          </w:p>
        </w:tc>
      </w:tr>
      <w:tr w:rsidR="00C172C5" w:rsidRPr="00E61D40" w:rsidTr="00A07624">
        <w:trPr>
          <w:trHeight w:val="279"/>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201351</w:t>
            </w:r>
          </w:p>
        </w:tc>
      </w:tr>
      <w:tr w:rsidR="00C172C5" w:rsidRPr="00E61D40" w:rsidTr="00A07624">
        <w:trPr>
          <w:trHeight w:val="66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201353</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w:t>
            </w:r>
            <w:r w:rsidR="00F96FEF">
              <w:rPr>
                <w:szCs w:val="20"/>
              </w:rPr>
              <w:t>IFAM</w:t>
            </w:r>
            <w:r w:rsidRPr="00E61D40">
              <w:rPr>
                <w:szCs w:val="20"/>
              </w:rPr>
              <w:t xml:space="preserve"> Campus Presidente Figueiredo.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750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SÃO GABRIEL DA CACHOEIRA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201331</w:t>
            </w:r>
          </w:p>
        </w:tc>
      </w:tr>
      <w:tr w:rsidR="00C172C5" w:rsidRPr="00E61D40" w:rsidTr="00A07624">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Cleoni Virginio da Silveira</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rPr>
          <w:trHeight w:val="288"/>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pacing w:after="0"/>
              <w:rPr>
                <w:szCs w:val="20"/>
              </w:rPr>
            </w:pPr>
            <w:r w:rsidRPr="00E61D40">
              <w:rPr>
                <w:b/>
                <w:szCs w:val="20"/>
              </w:rPr>
              <w:t>Local de desenvolvimento:</w:t>
            </w:r>
            <w:r w:rsidRPr="00E61D40">
              <w:rPr>
                <w:szCs w:val="20"/>
              </w:rPr>
              <w:t xml:space="preserve"> Comunidade do Waruá – Etnia Dâw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201341</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w:t>
            </w:r>
            <w:r w:rsidR="00F96FEF">
              <w:rPr>
                <w:szCs w:val="20"/>
              </w:rPr>
              <w:t>IFAM</w:t>
            </w:r>
            <w:r w:rsidRPr="00E61D40">
              <w:rPr>
                <w:szCs w:val="20"/>
              </w:rPr>
              <w:t xml:space="preserve"> residentes com suas famílias na Cidade de São Gabriel da Cachoeira.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C172C5" w:rsidRPr="00E61D40" w:rsidTr="00A07624">
        <w:trPr>
          <w:trHeight w:val="29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 xml:space="preserve">Familiares dos alunos do </w:t>
            </w:r>
            <w:r w:rsidR="00F96FEF">
              <w:rPr>
                <w:szCs w:val="20"/>
              </w:rPr>
              <w:t>IFAM</w:t>
            </w:r>
            <w:r w:rsidRPr="00E61D40">
              <w:rPr>
                <w:szCs w:val="20"/>
              </w:rPr>
              <w:t xml:space="preserve"> - Campus São Gabriel da Cachoeira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25</w:t>
            </w:r>
          </w:p>
        </w:tc>
      </w:tr>
      <w:tr w:rsidR="00C172C5" w:rsidRPr="00E61D40" w:rsidTr="00A07624">
        <w:trPr>
          <w:trHeight w:val="23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201354</w:t>
            </w:r>
          </w:p>
        </w:tc>
      </w:tr>
      <w:tr w:rsidR="00C172C5" w:rsidRPr="00E61D40" w:rsidTr="00A07624">
        <w:trPr>
          <w:trHeight w:val="4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Andréa Alves Lustoza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TABATINGA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201313</w:t>
            </w:r>
          </w:p>
        </w:tc>
      </w:tr>
      <w:tr w:rsidR="00C172C5" w:rsidRPr="00E61D40" w:rsidTr="00A07624">
        <w:trPr>
          <w:trHeight w:val="532"/>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C172C5" w:rsidRPr="00E61D40" w:rsidTr="00A07624">
        <w:trPr>
          <w:trHeight w:val="384"/>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p>
        </w:tc>
      </w:tr>
      <w:tr w:rsidR="00C172C5" w:rsidRPr="00E61D40" w:rsidTr="00A07624">
        <w:trPr>
          <w:trHeight w:val="32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w:t>
            </w:r>
            <w:r w:rsidR="00F96FEF">
              <w:rPr>
                <w:szCs w:val="20"/>
              </w:rPr>
              <w:t>IFAM</w:t>
            </w:r>
            <w:r w:rsidRPr="00E61D40">
              <w:rPr>
                <w:szCs w:val="20"/>
              </w:rPr>
              <w:t xml:space="preserve"> – TBT</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08</w:t>
            </w:r>
          </w:p>
        </w:tc>
      </w:tr>
      <w:tr w:rsidR="00C172C5" w:rsidRPr="00E61D40" w:rsidTr="00A07624">
        <w:trPr>
          <w:trHeight w:val="259"/>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226"/>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201326</w:t>
            </w:r>
          </w:p>
        </w:tc>
      </w:tr>
      <w:tr w:rsidR="00C172C5" w:rsidRPr="00E61D40" w:rsidTr="00A07624">
        <w:trPr>
          <w:trHeight w:val="68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A07624">
        <w:trPr>
          <w:trHeight w:val="22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201343</w:t>
            </w:r>
          </w:p>
        </w:tc>
      </w:tr>
      <w:tr w:rsidR="00C172C5" w:rsidRPr="00E61D40" w:rsidTr="00A07624">
        <w:trPr>
          <w:trHeight w:val="3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C172C5" w:rsidRPr="00E61D40" w:rsidTr="00A07624">
        <w:trPr>
          <w:trHeight w:val="20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921977">
      <w:pPr>
        <w:pStyle w:val="PargrafodaLista"/>
        <w:spacing w:after="0" w:line="360" w:lineRule="auto"/>
        <w:ind w:left="1287"/>
        <w:rPr>
          <w:b/>
          <w:sz w:val="24"/>
          <w:szCs w:val="24"/>
        </w:rPr>
      </w:pPr>
    </w:p>
    <w:p w:rsidR="00C172C5" w:rsidRPr="00921977" w:rsidRDefault="00C172C5" w:rsidP="00921977">
      <w:pPr>
        <w:spacing w:after="0" w:line="360" w:lineRule="auto"/>
        <w:ind w:firstLine="567"/>
        <w:rPr>
          <w:b/>
          <w:sz w:val="24"/>
          <w:szCs w:val="24"/>
        </w:rPr>
      </w:pPr>
      <w:r w:rsidRPr="00921977">
        <w:rPr>
          <w:b/>
          <w:sz w:val="24"/>
          <w:szCs w:val="24"/>
        </w:rPr>
        <w:t>2. Fortalecimento da Cultura Empreendedora</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w:t>
      </w:r>
      <w:r w:rsidR="00F96FEF">
        <w:rPr>
          <w:color w:val="000000"/>
          <w:sz w:val="24"/>
          <w:szCs w:val="24"/>
        </w:rPr>
        <w:t>IFAM</w:t>
      </w:r>
      <w:r w:rsidRPr="00C172C5">
        <w:rPr>
          <w:color w:val="000000"/>
          <w:sz w:val="24"/>
          <w:szCs w:val="24"/>
        </w:rPr>
        <w:t xml:space="preserve"> teve início em 2003 com a implantação da In-CEFET, Incubadora do CEFET/AM. A partir da institucionalização do Instituto Federal passou a chamar-se AYTY e a ter uma ação sistêmica. </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sub-coordenações da AYTY (Campus Manaus Zona Leste e Campus Presidente Figueiredo. Em onze anos de atuação, a AYTY gerou </w:t>
      </w:r>
      <w:r w:rsidRPr="00C172C5">
        <w:rPr>
          <w:color w:val="000000"/>
          <w:sz w:val="24"/>
          <w:szCs w:val="24"/>
        </w:rPr>
        <w:lastRenderedPageBreak/>
        <w:t xml:space="preserve">aproximadamente 25 empreendimentos que estão no mercado e, juntos somam um faturamento superior a 10 milhões, com uma média de 85 empregos gerados. </w:t>
      </w:r>
    </w:p>
    <w:p w:rsidR="00C172C5" w:rsidRPr="00C172C5" w:rsidRDefault="00C172C5" w:rsidP="00921977">
      <w:pPr>
        <w:pStyle w:val="PargrafodaLista"/>
        <w:spacing w:after="0"/>
        <w:ind w:left="0" w:firstLine="567"/>
        <w:jc w:val="both"/>
        <w:rPr>
          <w:color w:val="000000"/>
          <w:sz w:val="24"/>
          <w:szCs w:val="24"/>
        </w:rPr>
      </w:pPr>
    </w:p>
    <w:p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rsidR="00C172C5" w:rsidRDefault="00C172C5" w:rsidP="00921977">
      <w:pPr>
        <w:pStyle w:val="Legenda"/>
        <w:keepNext/>
        <w:ind w:left="1287"/>
      </w:pPr>
      <w:bookmarkStart w:id="137" w:name="_Toc414464123"/>
      <w:r>
        <w:t xml:space="preserve">Tabela </w:t>
      </w:r>
      <w:r w:rsidR="00EB061B">
        <w:fldChar w:fldCharType="begin"/>
      </w:r>
      <w:r w:rsidR="00EB061B">
        <w:instrText xml:space="preserve"> SEQ Tabela \* ARABIC </w:instrText>
      </w:r>
      <w:r w:rsidR="00EB061B">
        <w:fldChar w:fldCharType="separate"/>
      </w:r>
      <w:r w:rsidR="00DC6698">
        <w:rPr>
          <w:noProof/>
        </w:rPr>
        <w:t>23</w:t>
      </w:r>
      <w:r w:rsidR="00EB061B">
        <w:rPr>
          <w:noProof/>
        </w:rPr>
        <w:fldChar w:fldCharType="end"/>
      </w:r>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A07624">
        <w:trPr>
          <w:trHeight w:hRule="exact" w:val="284"/>
        </w:trPr>
        <w:tc>
          <w:tcPr>
            <w:tcW w:w="3633" w:type="dxa"/>
            <w:shd w:val="clear" w:color="auto" w:fill="D9D9D9" w:themeFill="background1" w:themeFillShade="D9"/>
            <w:vAlign w:val="center"/>
          </w:tcPr>
          <w:p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A07624">
            <w:pPr>
              <w:spacing w:after="0"/>
              <w:jc w:val="center"/>
              <w:rPr>
                <w:b/>
              </w:rPr>
            </w:pPr>
            <w:r w:rsidRPr="00AB15A7">
              <w:rPr>
                <w:b/>
              </w:rPr>
              <w:t>QUANTIDADE/UNIDADE</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Editais lançados</w:t>
            </w:r>
          </w:p>
        </w:tc>
        <w:tc>
          <w:tcPr>
            <w:tcW w:w="5146" w:type="dxa"/>
            <w:gridSpan w:val="2"/>
            <w:shd w:val="clear" w:color="auto" w:fill="auto"/>
            <w:vAlign w:val="center"/>
          </w:tcPr>
          <w:p w:rsidR="00C172C5" w:rsidRPr="00AB15A7" w:rsidRDefault="00C172C5" w:rsidP="00A07624">
            <w:pPr>
              <w:spacing w:after="0"/>
            </w:pPr>
            <w:r w:rsidRPr="00AB15A7">
              <w:t>03 Editais (01/2014 – Empresa Residente, 02/2014 - Empresas Não residente e 03/2014 – Hotel Tecnológico)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Procura de Incubação</w:t>
            </w:r>
          </w:p>
        </w:tc>
        <w:tc>
          <w:tcPr>
            <w:tcW w:w="5146" w:type="dxa"/>
            <w:gridSpan w:val="2"/>
            <w:shd w:val="clear" w:color="auto" w:fill="auto"/>
            <w:vAlign w:val="center"/>
          </w:tcPr>
          <w:p w:rsidR="00C172C5" w:rsidRPr="00AB15A7" w:rsidRDefault="00C172C5" w:rsidP="00A07624">
            <w:pPr>
              <w:spacing w:after="0"/>
            </w:pPr>
            <w:r w:rsidRPr="00AB15A7">
              <w:t>22 interessados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Empresas Incubadas</w:t>
            </w:r>
          </w:p>
        </w:tc>
        <w:tc>
          <w:tcPr>
            <w:tcW w:w="5146" w:type="dxa"/>
            <w:gridSpan w:val="2"/>
            <w:shd w:val="clear" w:color="auto" w:fill="auto"/>
            <w:vAlign w:val="center"/>
          </w:tcPr>
          <w:p w:rsidR="00C172C5" w:rsidRPr="00AB15A7" w:rsidRDefault="00C172C5" w:rsidP="00A07624">
            <w:pPr>
              <w:spacing w:after="0"/>
            </w:pPr>
            <w:r w:rsidRPr="00AB15A7">
              <w:t xml:space="preserve">02 empresas residentes e 01 não residente </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Pré-Incubação</w:t>
            </w:r>
          </w:p>
        </w:tc>
        <w:tc>
          <w:tcPr>
            <w:tcW w:w="5146" w:type="dxa"/>
            <w:gridSpan w:val="2"/>
            <w:shd w:val="clear" w:color="auto" w:fill="auto"/>
            <w:vAlign w:val="center"/>
          </w:tcPr>
          <w:p w:rsidR="00C172C5" w:rsidRPr="00AB15A7" w:rsidRDefault="00C172C5" w:rsidP="00A07624">
            <w:pPr>
              <w:spacing w:after="0"/>
            </w:pPr>
            <w:r w:rsidRPr="00AB15A7">
              <w:t>14 projetos com equipes de 3 participantes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Propriedade Intelectual</w:t>
            </w:r>
          </w:p>
        </w:tc>
        <w:tc>
          <w:tcPr>
            <w:tcW w:w="5146" w:type="dxa"/>
            <w:gridSpan w:val="2"/>
            <w:shd w:val="clear" w:color="auto" w:fill="auto"/>
            <w:vAlign w:val="center"/>
          </w:tcPr>
          <w:p w:rsidR="00C172C5" w:rsidRPr="00AB15A7" w:rsidRDefault="00C172C5" w:rsidP="00A07624">
            <w:pPr>
              <w:spacing w:after="0"/>
            </w:pPr>
            <w:r w:rsidRPr="00AB15A7">
              <w:t>Goma de mascar</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Capacitação Interna</w:t>
            </w:r>
          </w:p>
        </w:tc>
        <w:tc>
          <w:tcPr>
            <w:tcW w:w="5146" w:type="dxa"/>
            <w:gridSpan w:val="2"/>
            <w:shd w:val="clear" w:color="auto" w:fill="auto"/>
            <w:vAlign w:val="center"/>
          </w:tcPr>
          <w:p w:rsidR="00C172C5" w:rsidRPr="00AB15A7" w:rsidRDefault="00C172C5" w:rsidP="00A07624">
            <w:pPr>
              <w:spacing w:after="0"/>
            </w:pPr>
            <w:r w:rsidRPr="00AB15A7">
              <w:t>24 capacitações em diversos cursos e treinamentos (gestora, coordenadores, assistente e secretária)</w:t>
            </w:r>
          </w:p>
        </w:tc>
      </w:tr>
      <w:tr w:rsidR="00C172C5" w:rsidRPr="00AB15A7" w:rsidTr="00A07624">
        <w:trPr>
          <w:trHeight w:val="258"/>
        </w:trPr>
        <w:tc>
          <w:tcPr>
            <w:tcW w:w="3633" w:type="dxa"/>
            <w:shd w:val="clear" w:color="auto" w:fill="auto"/>
            <w:vAlign w:val="center"/>
          </w:tcPr>
          <w:p w:rsidR="00C172C5" w:rsidRPr="00AB15A7" w:rsidRDefault="00C172C5" w:rsidP="00A07624">
            <w:pPr>
              <w:pStyle w:val="Cabealho"/>
            </w:pPr>
            <w:r w:rsidRPr="00AB15A7">
              <w:t>Capacitação externa</w:t>
            </w:r>
          </w:p>
        </w:tc>
        <w:tc>
          <w:tcPr>
            <w:tcW w:w="5146" w:type="dxa"/>
            <w:gridSpan w:val="2"/>
            <w:shd w:val="clear" w:color="auto" w:fill="auto"/>
            <w:vAlign w:val="center"/>
          </w:tcPr>
          <w:p w:rsidR="00C172C5" w:rsidRPr="00AB15A7" w:rsidRDefault="00C172C5" w:rsidP="00A07624">
            <w:pPr>
              <w:spacing w:after="0"/>
            </w:pPr>
            <w:r w:rsidRPr="00AB15A7">
              <w:t>54 capacitações para os empresários das empresas incubadas, parceiros.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submetidos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Contemplados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Aumento da Equipe</w:t>
            </w:r>
          </w:p>
        </w:tc>
        <w:tc>
          <w:tcPr>
            <w:tcW w:w="5146" w:type="dxa"/>
            <w:gridSpan w:val="2"/>
            <w:shd w:val="clear" w:color="auto" w:fill="auto"/>
            <w:vAlign w:val="center"/>
          </w:tcPr>
          <w:p w:rsidR="00C172C5" w:rsidRPr="00AB15A7" w:rsidRDefault="00C172C5" w:rsidP="00A07624">
            <w:pPr>
              <w:spacing w:after="0"/>
            </w:pPr>
            <w:r w:rsidRPr="00AB15A7">
              <w:t>Contratação de 01 assistente no apoio a expansão da AYTY</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Inauguração de Incubadoras</w:t>
            </w:r>
          </w:p>
        </w:tc>
        <w:tc>
          <w:tcPr>
            <w:tcW w:w="5146" w:type="dxa"/>
            <w:gridSpan w:val="2"/>
            <w:shd w:val="clear" w:color="auto" w:fill="auto"/>
            <w:vAlign w:val="center"/>
          </w:tcPr>
          <w:p w:rsidR="00C172C5" w:rsidRPr="00AB15A7" w:rsidRDefault="00C172C5" w:rsidP="00A07624">
            <w:pPr>
              <w:spacing w:after="0"/>
            </w:pPr>
            <w:r w:rsidRPr="00AB15A7">
              <w:t>02 incubadoras: Campus Zona leste e Presidente Figueiredo</w:t>
            </w:r>
          </w:p>
        </w:tc>
      </w:tr>
      <w:tr w:rsidR="00C172C5" w:rsidRPr="00AB15A7" w:rsidTr="00A07624">
        <w:trPr>
          <w:trHeight w:val="217"/>
        </w:trPr>
        <w:tc>
          <w:tcPr>
            <w:tcW w:w="3633" w:type="dxa"/>
            <w:shd w:val="clear" w:color="auto" w:fill="auto"/>
            <w:vAlign w:val="center"/>
          </w:tcPr>
          <w:p w:rsidR="00C172C5" w:rsidRPr="00AB15A7" w:rsidRDefault="00C172C5" w:rsidP="00A07624">
            <w:pPr>
              <w:pStyle w:val="Cabealho"/>
            </w:pPr>
            <w:r w:rsidRPr="00AB15A7">
              <w:t>Consultorias/hora</w:t>
            </w:r>
          </w:p>
        </w:tc>
        <w:tc>
          <w:tcPr>
            <w:tcW w:w="5146" w:type="dxa"/>
            <w:gridSpan w:val="2"/>
            <w:shd w:val="clear" w:color="auto" w:fill="auto"/>
            <w:vAlign w:val="center"/>
          </w:tcPr>
          <w:p w:rsidR="00C172C5" w:rsidRPr="00AB15A7" w:rsidRDefault="00C172C5" w:rsidP="00A07624">
            <w:pPr>
              <w:spacing w:after="0"/>
            </w:pPr>
            <w:r w:rsidRPr="00AB15A7">
              <w:t>65 horas de consultorias para as empresas incubadas, pré-incubados.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Palestras de Sensibilização</w:t>
            </w:r>
          </w:p>
        </w:tc>
        <w:tc>
          <w:tcPr>
            <w:tcW w:w="5146" w:type="dxa"/>
            <w:gridSpan w:val="2"/>
            <w:shd w:val="clear" w:color="auto" w:fill="auto"/>
            <w:vAlign w:val="center"/>
          </w:tcPr>
          <w:p w:rsidR="00C172C5" w:rsidRPr="00AB15A7" w:rsidRDefault="00C172C5" w:rsidP="00A07624">
            <w:pPr>
              <w:spacing w:after="0"/>
            </w:pPr>
            <w:r w:rsidRPr="00AB15A7">
              <w:t>07 palestras para alunos e professores</w:t>
            </w:r>
          </w:p>
        </w:tc>
      </w:tr>
      <w:tr w:rsidR="00C172C5" w:rsidRPr="00AB15A7" w:rsidTr="00A07624">
        <w:trPr>
          <w:trHeight w:val="635"/>
        </w:trPr>
        <w:tc>
          <w:tcPr>
            <w:tcW w:w="3633" w:type="dxa"/>
            <w:shd w:val="clear" w:color="auto" w:fill="auto"/>
            <w:vAlign w:val="center"/>
          </w:tcPr>
          <w:p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rsidR="00C172C5" w:rsidRPr="00AB15A7" w:rsidRDefault="00C172C5" w:rsidP="00A07624">
            <w:pPr>
              <w:spacing w:after="0"/>
            </w:pPr>
            <w:r w:rsidRPr="00AB15A7">
              <w:t>10 participações em bancas de Instituições parceiras e eventos de Startup</w:t>
            </w:r>
          </w:p>
        </w:tc>
      </w:tr>
      <w:tr w:rsidR="00C172C5" w:rsidRPr="00AB15A7" w:rsidTr="00A07624">
        <w:trPr>
          <w:trHeight w:val="408"/>
        </w:trPr>
        <w:tc>
          <w:tcPr>
            <w:tcW w:w="3633" w:type="dxa"/>
            <w:shd w:val="clear" w:color="auto" w:fill="auto"/>
            <w:vAlign w:val="center"/>
          </w:tcPr>
          <w:p w:rsidR="00C172C5" w:rsidRPr="00AB15A7" w:rsidRDefault="00C172C5" w:rsidP="00A07624">
            <w:pPr>
              <w:pStyle w:val="Cabealho"/>
            </w:pPr>
            <w:r w:rsidRPr="00AB15A7">
              <w:t>Material Promocional</w:t>
            </w:r>
          </w:p>
        </w:tc>
        <w:tc>
          <w:tcPr>
            <w:tcW w:w="5146" w:type="dxa"/>
            <w:gridSpan w:val="2"/>
            <w:shd w:val="clear" w:color="auto" w:fill="auto"/>
            <w:vAlign w:val="center"/>
          </w:tcPr>
          <w:p w:rsidR="00C172C5" w:rsidRPr="00AB15A7" w:rsidRDefault="00C172C5" w:rsidP="00A07624">
            <w:pPr>
              <w:spacing w:after="0"/>
            </w:pPr>
            <w:r w:rsidRPr="00AB15A7">
              <w:t>09 Banner, 1000 pastas, 800 canetas, 800 blocos de anotação, site da Ayty e o software</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Nº</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16</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Oferecidos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07</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13</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bl>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Default="00C172C5" w:rsidP="009011AB">
      <w:pPr>
        <w:pStyle w:val="PargrafodaLista"/>
        <w:spacing w:line="360" w:lineRule="auto"/>
        <w:ind w:left="1287"/>
        <w:rPr>
          <w:b/>
          <w:color w:val="000000"/>
        </w:rPr>
      </w:pPr>
    </w:p>
    <w:p w:rsidR="009011AB" w:rsidRPr="00C172C5" w:rsidRDefault="009011AB"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t>3. CAPACITAÇÃO PROFISSIONAL COM ÊNFASE À FORMAÇÃO INICIAL E CONTINUADA E À RELEVÂNCIA SOCIAL</w:t>
      </w:r>
    </w:p>
    <w:p w:rsidR="00C172C5" w:rsidRPr="009011AB" w:rsidRDefault="00C172C5" w:rsidP="009011AB">
      <w:pPr>
        <w:ind w:firstLine="567"/>
        <w:jc w:val="both"/>
        <w:rPr>
          <w:sz w:val="24"/>
          <w:szCs w:val="24"/>
        </w:rPr>
      </w:pPr>
      <w:r w:rsidRPr="009011AB">
        <w:rPr>
          <w:sz w:val="24"/>
          <w:szCs w:val="24"/>
        </w:rPr>
        <w:lastRenderedPageBreak/>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w:t>
      </w:r>
      <w:r w:rsidR="00F96FEF">
        <w:rPr>
          <w:sz w:val="24"/>
          <w:szCs w:val="24"/>
        </w:rPr>
        <w:t>IFAM</w:t>
      </w:r>
      <w:r w:rsidRPr="009011AB">
        <w:rPr>
          <w:sz w:val="24"/>
          <w:szCs w:val="24"/>
        </w:rPr>
        <w:t>, nos seus diversos Campi. Deu-se continuidade ao processo de consolidação do PRONATEC, que em 2014 contou com a integração do Programa Mulheres Mil.</w:t>
      </w:r>
    </w:p>
    <w:p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9011AB">
      <w:pPr>
        <w:pStyle w:val="PargrafodaLista"/>
        <w:spacing w:line="360" w:lineRule="auto"/>
        <w:ind w:left="0" w:firstLine="567"/>
        <w:jc w:val="both"/>
        <w:rPr>
          <w:b/>
          <w:sz w:val="24"/>
          <w:szCs w:val="24"/>
        </w:rPr>
      </w:pPr>
    </w:p>
    <w:p w:rsidR="00C172C5" w:rsidRPr="009011AB" w:rsidRDefault="00C172C5" w:rsidP="009011AB">
      <w:pPr>
        <w:spacing w:line="360" w:lineRule="auto"/>
        <w:ind w:firstLine="567"/>
        <w:jc w:val="both"/>
        <w:rPr>
          <w:b/>
          <w:sz w:val="24"/>
          <w:szCs w:val="24"/>
        </w:rPr>
      </w:pPr>
      <w:r w:rsidRPr="009011AB">
        <w:rPr>
          <w:b/>
          <w:sz w:val="24"/>
          <w:szCs w:val="24"/>
        </w:rPr>
        <w:t>3.1. PRONATEC</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w:t>
      </w:r>
      <w:r w:rsidR="00F96FEF">
        <w:rPr>
          <w:sz w:val="24"/>
          <w:szCs w:val="24"/>
        </w:rPr>
        <w:t>IFAM</w:t>
      </w:r>
      <w:r w:rsidRPr="009011AB">
        <w:rPr>
          <w:sz w:val="24"/>
          <w:szCs w:val="24"/>
        </w:rPr>
        <w:t xml:space="preserve">, com exceção de alguns campi em implantação e teve a integração no seu bojo do Programa Mulheres Mil.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Conforme informações do Comitê Gestor Central do Pronatec/PROEX/</w:t>
      </w:r>
      <w:r w:rsidR="00F96FEF">
        <w:rPr>
          <w:sz w:val="24"/>
          <w:szCs w:val="24"/>
        </w:rPr>
        <w:t>IFAM</w:t>
      </w:r>
      <w:r w:rsidRPr="009011AB">
        <w:rPr>
          <w:sz w:val="24"/>
          <w:szCs w:val="24"/>
        </w:rPr>
        <w:t xml:space="preserve">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rsidR="00C172C5" w:rsidRPr="009011AB" w:rsidRDefault="00C172C5" w:rsidP="009011AB">
      <w:pPr>
        <w:ind w:firstLine="567"/>
        <w:jc w:val="both"/>
        <w:rPr>
          <w:sz w:val="24"/>
          <w:szCs w:val="24"/>
        </w:rPr>
      </w:pPr>
      <w:r w:rsidRPr="009011AB">
        <w:rPr>
          <w:sz w:val="24"/>
          <w:szCs w:val="24"/>
        </w:rPr>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C172C5" w:rsidRPr="00C172C5" w:rsidRDefault="00C172C5" w:rsidP="00C172C5">
      <w:pPr>
        <w:pStyle w:val="PargrafodaLista"/>
        <w:numPr>
          <w:ilvl w:val="0"/>
          <w:numId w:val="79"/>
        </w:numPr>
        <w:spacing w:after="160" w:line="259" w:lineRule="auto"/>
        <w:rPr>
          <w:b/>
          <w:sz w:val="24"/>
          <w:szCs w:val="24"/>
        </w:rPr>
      </w:pPr>
      <w:r w:rsidRPr="00C172C5">
        <w:rPr>
          <w:b/>
          <w:sz w:val="24"/>
          <w:szCs w:val="24"/>
        </w:rPr>
        <w:br w:type="page"/>
      </w:r>
    </w:p>
    <w:p w:rsidR="00C172C5" w:rsidRDefault="00C172C5" w:rsidP="00DF434B">
      <w:pPr>
        <w:pStyle w:val="Legenda"/>
        <w:keepNext/>
        <w:ind w:left="1560"/>
        <w:jc w:val="center"/>
      </w:pPr>
      <w:bookmarkStart w:id="138" w:name="_Toc414464124"/>
      <w:r>
        <w:lastRenderedPageBreak/>
        <w:t xml:space="preserve">Tabela </w:t>
      </w:r>
      <w:r w:rsidR="00EB061B">
        <w:fldChar w:fldCharType="begin"/>
      </w:r>
      <w:r w:rsidR="00EB061B">
        <w:instrText xml:space="preserve"> SEQ Tabela \* ARABIC </w:instrText>
      </w:r>
      <w:r w:rsidR="00EB061B">
        <w:fldChar w:fldCharType="separate"/>
      </w:r>
      <w:r w:rsidR="00DC6698">
        <w:rPr>
          <w:noProof/>
        </w:rPr>
        <w:t>24</w:t>
      </w:r>
      <w:r w:rsidR="00EB061B">
        <w:rPr>
          <w:noProof/>
        </w:rPr>
        <w:fldChar w:fldCharType="end"/>
      </w:r>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38"/>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7771F2" w:rsidRDefault="00C172C5" w:rsidP="007771F2">
      <w:pPr>
        <w:tabs>
          <w:tab w:val="left" w:pos="980"/>
          <w:tab w:val="left" w:pos="1180"/>
          <w:tab w:val="left" w:pos="7780"/>
        </w:tabs>
        <w:ind w:left="927"/>
        <w:rPr>
          <w:b/>
        </w:rPr>
      </w:pPr>
    </w:p>
    <w:p w:rsidR="00C172C5" w:rsidRPr="007771F2" w:rsidRDefault="00C172C5" w:rsidP="00A2518A">
      <w:pPr>
        <w:ind w:firstLine="567"/>
        <w:jc w:val="both"/>
        <w:rPr>
          <w:b/>
          <w:sz w:val="24"/>
          <w:szCs w:val="24"/>
        </w:rPr>
      </w:pPr>
      <w:r w:rsidRPr="00AB15A7">
        <w:tab/>
      </w:r>
      <w:r w:rsidRPr="007771F2">
        <w:rPr>
          <w:sz w:val="24"/>
          <w:szCs w:val="24"/>
        </w:rPr>
        <w:t xml:space="preserve">Vale </w:t>
      </w:r>
      <w:r w:rsidR="00A2518A">
        <w:rPr>
          <w:sz w:val="24"/>
          <w:szCs w:val="24"/>
        </w:rPr>
        <w:t>r</w:t>
      </w:r>
      <w:r w:rsidRPr="007771F2">
        <w:rPr>
          <w:sz w:val="24"/>
          <w:szCs w:val="24"/>
        </w:rPr>
        <w:t>essaltar que no quadro acima, destaca-se o Campus São Gabriel da Cachoeira que teve o maior número de alunos certificados 395 (trezentos e noventa e cinco) e 0% de evasão nos FIC.</w:t>
      </w: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7771F2">
      <w:pPr>
        <w:tabs>
          <w:tab w:val="left" w:pos="980"/>
          <w:tab w:val="left" w:pos="1180"/>
          <w:tab w:val="left" w:pos="7780"/>
        </w:tabs>
        <w:ind w:left="927"/>
        <w:rPr>
          <w:b/>
          <w:sz w:val="24"/>
          <w:szCs w:val="24"/>
        </w:rPr>
      </w:pPr>
    </w:p>
    <w:p w:rsidR="00A2518A" w:rsidRPr="007771F2" w:rsidRDefault="00A2518A"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DF434B">
      <w:pPr>
        <w:pStyle w:val="Legenda"/>
        <w:keepNext/>
        <w:ind w:left="1560"/>
      </w:pPr>
      <w:bookmarkStart w:id="139" w:name="_Toc414464125"/>
      <w:r>
        <w:lastRenderedPageBreak/>
        <w:t xml:space="preserve">Tabela </w:t>
      </w:r>
      <w:r w:rsidR="00EB061B">
        <w:fldChar w:fldCharType="begin"/>
      </w:r>
      <w:r w:rsidR="00EB061B">
        <w:instrText xml:space="preserve"> SEQ Tabela \* ARABIC </w:instrText>
      </w:r>
      <w:r w:rsidR="00EB061B">
        <w:fldChar w:fldCharType="separate"/>
      </w:r>
      <w:r w:rsidR="00DC6698">
        <w:rPr>
          <w:noProof/>
        </w:rPr>
        <w:t>25</w:t>
      </w:r>
      <w:r w:rsidR="00EB061B">
        <w:rPr>
          <w:noProof/>
        </w:rPr>
        <w:fldChar w:fldCharType="end"/>
      </w:r>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3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9"/>
        <w:gridCol w:w="917"/>
        <w:gridCol w:w="1099"/>
        <w:gridCol w:w="1202"/>
        <w:gridCol w:w="1376"/>
        <w:gridCol w:w="1378"/>
      </w:tblGrid>
      <w:tr w:rsidR="00C172C5" w:rsidRPr="00E35944" w:rsidTr="00A07624">
        <w:trPr>
          <w:trHeight w:hRule="exact" w:val="284"/>
        </w:trPr>
        <w:tc>
          <w:tcPr>
            <w:tcW w:w="5000" w:type="pct"/>
            <w:gridSpan w:val="7"/>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INGRESSO 2013/2</w:t>
            </w:r>
          </w:p>
        </w:tc>
      </w:tr>
      <w:tr w:rsidR="00C172C5" w:rsidRPr="00E35944" w:rsidTr="00A07624">
        <w:trPr>
          <w:trHeight w:val="574"/>
        </w:trPr>
        <w:tc>
          <w:tcPr>
            <w:tcW w:w="842"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Nº </w:t>
            </w:r>
          </w:p>
          <w:p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  Nº alunos </w:t>
            </w:r>
          </w:p>
          <w:p w:rsidR="00C172C5" w:rsidRPr="00E35944" w:rsidRDefault="00C172C5" w:rsidP="00A07624">
            <w:pPr>
              <w:spacing w:after="0"/>
              <w:jc w:val="center"/>
              <w:rPr>
                <w:b/>
                <w:szCs w:val="20"/>
              </w:rPr>
            </w:pPr>
            <w:r w:rsidRPr="00E35944">
              <w:rPr>
                <w:b/>
                <w:szCs w:val="20"/>
              </w:rPr>
              <w:t>fazendo</w:t>
            </w:r>
          </w:p>
          <w:p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A07624">
            <w:pPr>
              <w:spacing w:after="0"/>
              <w:ind w:hanging="108"/>
              <w:jc w:val="center"/>
              <w:rPr>
                <w:b/>
                <w:szCs w:val="20"/>
              </w:rPr>
            </w:pPr>
            <w:r w:rsidRPr="00E35944">
              <w:rPr>
                <w:b/>
                <w:szCs w:val="20"/>
              </w:rPr>
              <w:t>Nº alunos</w:t>
            </w:r>
          </w:p>
          <w:p w:rsidR="00C172C5" w:rsidRPr="00E35944" w:rsidRDefault="00C172C5" w:rsidP="00A07624">
            <w:pPr>
              <w:spacing w:after="0"/>
              <w:ind w:left="-108" w:firstLine="108"/>
              <w:jc w:val="center"/>
              <w:rPr>
                <w:b/>
                <w:szCs w:val="20"/>
              </w:rPr>
            </w:pPr>
            <w:r w:rsidRPr="00E35944">
              <w:rPr>
                <w:b/>
                <w:szCs w:val="20"/>
              </w:rPr>
              <w:t>concluíram</w:t>
            </w:r>
          </w:p>
          <w:p w:rsidR="00C172C5" w:rsidRPr="00E35944" w:rsidRDefault="00C172C5" w:rsidP="00A07624">
            <w:pPr>
              <w:spacing w:after="0"/>
              <w:ind w:hanging="108"/>
              <w:jc w:val="center"/>
              <w:rPr>
                <w:b/>
                <w:szCs w:val="20"/>
              </w:rPr>
            </w:pPr>
            <w:r w:rsidRPr="00E35944">
              <w:rPr>
                <w:b/>
                <w:szCs w:val="20"/>
              </w:rPr>
              <w:t>Estágio/PCCT</w:t>
            </w:r>
          </w:p>
        </w:tc>
      </w:tr>
      <w:tr w:rsidR="00C172C5" w:rsidRPr="00E35944" w:rsidTr="00A07624">
        <w:trPr>
          <w:trHeight w:val="1372"/>
        </w:trPr>
        <w:tc>
          <w:tcPr>
            <w:tcW w:w="842" w:type="pct"/>
            <w:vAlign w:val="center"/>
          </w:tcPr>
          <w:p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rsidR="00C172C5" w:rsidRPr="00E35944" w:rsidRDefault="00C172C5" w:rsidP="00A07624">
            <w:pPr>
              <w:spacing w:after="0" w:line="200" w:lineRule="exact"/>
              <w:jc w:val="center"/>
              <w:rPr>
                <w:szCs w:val="20"/>
              </w:rPr>
            </w:pPr>
            <w:r w:rsidRPr="00E35944">
              <w:rPr>
                <w:szCs w:val="20"/>
              </w:rPr>
              <w:t>Agente Comunitário de Saúde</w:t>
            </w:r>
          </w:p>
          <w:p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106</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rsidR="00C172C5" w:rsidRPr="00E35944" w:rsidRDefault="00C172C5" w:rsidP="00A07624">
            <w:pPr>
              <w:spacing w:after="0" w:line="200" w:lineRule="exact"/>
              <w:jc w:val="center"/>
              <w:rPr>
                <w:szCs w:val="20"/>
              </w:rPr>
            </w:pPr>
            <w:r w:rsidRPr="00E35944">
              <w:rPr>
                <w:szCs w:val="20"/>
              </w:rPr>
              <w:t>Edificações</w:t>
            </w:r>
          </w:p>
          <w:p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61</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 xml:space="preserve">Estágio/PCCT </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rsidR="00C172C5" w:rsidRPr="00E35944" w:rsidRDefault="00C172C5" w:rsidP="00A07624">
            <w:pPr>
              <w:spacing w:after="0" w:line="200" w:lineRule="exact"/>
              <w:jc w:val="center"/>
              <w:rPr>
                <w:szCs w:val="20"/>
              </w:rPr>
            </w:pPr>
            <w:r w:rsidRPr="00E35944">
              <w:rPr>
                <w:szCs w:val="20"/>
              </w:rPr>
              <w:t>Automação Industrial</w:t>
            </w:r>
          </w:p>
          <w:p w:rsidR="00C172C5" w:rsidRPr="00E35944" w:rsidRDefault="00C172C5" w:rsidP="00A07624">
            <w:pPr>
              <w:spacing w:after="0" w:line="200" w:lineRule="exact"/>
              <w:jc w:val="center"/>
              <w:rPr>
                <w:szCs w:val="20"/>
              </w:rPr>
            </w:pPr>
            <w:r w:rsidRPr="00E35944">
              <w:rPr>
                <w:szCs w:val="20"/>
              </w:rPr>
              <w:t>Eletrônica</w:t>
            </w:r>
          </w:p>
          <w:p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72</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Estágio/PCCT</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15</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rsidR="00C172C5" w:rsidRPr="00E35944" w:rsidRDefault="00C172C5" w:rsidP="00A07624">
            <w:pPr>
              <w:spacing w:after="0" w:line="200" w:lineRule="exact"/>
              <w:jc w:val="center"/>
              <w:rPr>
                <w:szCs w:val="20"/>
              </w:rPr>
            </w:pPr>
            <w:r w:rsidRPr="00E35944">
              <w:rPr>
                <w:szCs w:val="20"/>
              </w:rPr>
              <w:t>Agroecologia (Campo)</w:t>
            </w:r>
          </w:p>
          <w:p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54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24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30</w:t>
            </w:r>
          </w:p>
        </w:tc>
      </w:tr>
      <w:tr w:rsidR="00C172C5" w:rsidRPr="00E35944" w:rsidTr="00A07624">
        <w:trPr>
          <w:trHeight w:hRule="exact" w:val="454"/>
        </w:trPr>
        <w:tc>
          <w:tcPr>
            <w:tcW w:w="842" w:type="pct"/>
            <w:vAlign w:val="center"/>
          </w:tcPr>
          <w:p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r w:rsidRPr="00E35944">
              <w:rPr>
                <w:szCs w:val="20"/>
              </w:rPr>
              <w:t>33</w:t>
            </w:r>
          </w:p>
        </w:tc>
        <w:tc>
          <w:tcPr>
            <w:tcW w:w="764" w:type="pct"/>
            <w:vAlign w:val="center"/>
          </w:tcPr>
          <w:p w:rsidR="00C172C5" w:rsidRPr="00E35944" w:rsidRDefault="00C172C5" w:rsidP="00A07624">
            <w:pPr>
              <w:spacing w:after="0" w:line="200" w:lineRule="exact"/>
              <w:jc w:val="center"/>
              <w:rPr>
                <w:szCs w:val="20"/>
              </w:rPr>
            </w:pPr>
            <w:r w:rsidRPr="00E35944">
              <w:rPr>
                <w:szCs w:val="20"/>
              </w:rPr>
              <w:t>03</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28"/>
        </w:trPr>
        <w:tc>
          <w:tcPr>
            <w:tcW w:w="842" w:type="pct"/>
            <w:vAlign w:val="center"/>
          </w:tcPr>
          <w:p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rsidR="00C172C5" w:rsidRPr="00E35944" w:rsidRDefault="00C172C5" w:rsidP="00A07624">
            <w:pPr>
              <w:spacing w:after="0" w:line="200" w:lineRule="exact"/>
              <w:jc w:val="center"/>
              <w:rPr>
                <w:szCs w:val="20"/>
              </w:rPr>
            </w:pPr>
            <w:r w:rsidRPr="00E35944">
              <w:rPr>
                <w:szCs w:val="20"/>
              </w:rPr>
              <w:t>Informática</w:t>
            </w:r>
          </w:p>
          <w:p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19</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452"/>
        </w:trPr>
        <w:tc>
          <w:tcPr>
            <w:tcW w:w="842"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48</w:t>
            </w:r>
          </w:p>
        </w:tc>
      </w:tr>
    </w:tbl>
    <w:p w:rsidR="00C172C5" w:rsidRPr="00717AAD" w:rsidRDefault="00C172C5" w:rsidP="007771F2">
      <w:pPr>
        <w:pStyle w:val="PargrafodaLista"/>
        <w:tabs>
          <w:tab w:val="left" w:pos="-8222"/>
        </w:tabs>
        <w:spacing w:after="0" w:line="360" w:lineRule="auto"/>
        <w:ind w:left="1287"/>
      </w:pPr>
      <w:r w:rsidRPr="00717AAD">
        <w:t>Fonte: PROEX</w:t>
      </w:r>
    </w:p>
    <w:p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rsidR="00C172C5" w:rsidRPr="007771F2" w:rsidRDefault="00C172C5" w:rsidP="007771F2">
      <w:pPr>
        <w:tabs>
          <w:tab w:val="left" w:pos="-8222"/>
        </w:tabs>
        <w:spacing w:after="0" w:line="360" w:lineRule="auto"/>
        <w:ind w:left="927"/>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A2518A">
      <w:pPr>
        <w:tabs>
          <w:tab w:val="left" w:pos="-8222"/>
        </w:tabs>
        <w:spacing w:line="360" w:lineRule="auto"/>
        <w:rPr>
          <w:b/>
          <w:sz w:val="24"/>
          <w:szCs w:val="24"/>
        </w:rPr>
      </w:pPr>
      <w:r w:rsidRPr="007771F2">
        <w:rPr>
          <w:b/>
          <w:sz w:val="24"/>
          <w:szCs w:val="24"/>
        </w:rPr>
        <w:t xml:space="preserve">3.2. PROGRAMA MULHERES MIL </w:t>
      </w:r>
    </w:p>
    <w:p w:rsidR="00C172C5" w:rsidRPr="007771F2" w:rsidRDefault="00C172C5" w:rsidP="00A2518A">
      <w:pPr>
        <w:tabs>
          <w:tab w:val="left" w:pos="2610"/>
        </w:tabs>
        <w:spacing w:after="0"/>
        <w:ind w:firstLine="567"/>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7771F2" w:rsidRDefault="00C172C5" w:rsidP="00A2518A">
      <w:pPr>
        <w:tabs>
          <w:tab w:val="left" w:pos="2610"/>
        </w:tabs>
        <w:spacing w:after="0"/>
        <w:ind w:firstLine="567"/>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w:t>
      </w:r>
      <w:r w:rsidR="00F96FEF">
        <w:rPr>
          <w:sz w:val="24"/>
          <w:szCs w:val="24"/>
        </w:rPr>
        <w:t>IFAM</w:t>
      </w:r>
      <w:r w:rsidRPr="007771F2">
        <w:rPr>
          <w:sz w:val="24"/>
          <w:szCs w:val="24"/>
        </w:rPr>
        <w:t xml:space="preserve">, outros campus se candidataram a realizar o programa, que apresentou um crescimento significativo de pessoas e de diferentes áreas profissionais. </w:t>
      </w:r>
    </w:p>
    <w:p w:rsidR="00C172C5" w:rsidRPr="007771F2" w:rsidRDefault="00C172C5" w:rsidP="00A2518A">
      <w:pPr>
        <w:tabs>
          <w:tab w:val="left" w:pos="2610"/>
        </w:tabs>
        <w:spacing w:after="0"/>
        <w:ind w:firstLine="567"/>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7771F2" w:rsidRDefault="00C172C5" w:rsidP="00A2518A">
      <w:pPr>
        <w:tabs>
          <w:tab w:val="left" w:pos="2610"/>
        </w:tabs>
        <w:ind w:firstLine="567"/>
        <w:jc w:val="both"/>
        <w:rPr>
          <w:sz w:val="24"/>
          <w:szCs w:val="24"/>
        </w:rPr>
      </w:pPr>
      <w:r w:rsidRPr="007771F2">
        <w:rPr>
          <w:sz w:val="24"/>
          <w:szCs w:val="24"/>
        </w:rPr>
        <w:t xml:space="preserve">A seguir, no Quadro 6 são apresentados os dados sobre o desenvolvimento do programa nos diferentes Campi do </w:t>
      </w:r>
      <w:r w:rsidR="00F96FEF">
        <w:rPr>
          <w:sz w:val="24"/>
          <w:szCs w:val="24"/>
        </w:rPr>
        <w:t>IFAM</w:t>
      </w:r>
      <w:r w:rsidRPr="007771F2">
        <w:rPr>
          <w:sz w:val="24"/>
          <w:szCs w:val="24"/>
        </w:rPr>
        <w:t xml:space="preserve">, no ano de 2014. </w:t>
      </w: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Default="00C172C5" w:rsidP="007771F2">
      <w:pPr>
        <w:pStyle w:val="Legenda"/>
        <w:keepNext/>
        <w:ind w:left="993"/>
      </w:pPr>
      <w:bookmarkStart w:id="140" w:name="_Toc414464126"/>
      <w:r>
        <w:t xml:space="preserve">Tabela </w:t>
      </w:r>
      <w:r w:rsidR="00EB061B">
        <w:fldChar w:fldCharType="begin"/>
      </w:r>
      <w:r w:rsidR="00EB061B">
        <w:instrText xml:space="preserve"> SEQ Tabela \* ARABIC </w:instrText>
      </w:r>
      <w:r w:rsidR="00EB061B">
        <w:fldChar w:fldCharType="separate"/>
      </w:r>
      <w:r w:rsidR="00DC6698">
        <w:rPr>
          <w:noProof/>
        </w:rPr>
        <w:t>26</w:t>
      </w:r>
      <w:r w:rsidR="00EB061B">
        <w:rPr>
          <w:noProof/>
        </w:rPr>
        <w:fldChar w:fldCharType="end"/>
      </w:r>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r w:rsidRPr="00C7406E">
        <w:t xml:space="preserve"> – 2014</w:t>
      </w:r>
      <w:bookmarkEnd w:id="14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A07624">
        <w:trPr>
          <w:trHeight w:hRule="exact" w:val="579"/>
        </w:trPr>
        <w:tc>
          <w:tcPr>
            <w:tcW w:w="134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CURSOS FIC</w:t>
            </w:r>
          </w:p>
          <w:p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EVASÃO</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20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20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09</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14</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6</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p>
          <w:p w:rsidR="00C172C5" w:rsidRPr="00717AAD" w:rsidRDefault="00C172C5" w:rsidP="00A07624">
            <w:pPr>
              <w:spacing w:after="0"/>
              <w:rPr>
                <w:b/>
                <w:szCs w:val="20"/>
              </w:rPr>
            </w:pPr>
          </w:p>
          <w:p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08</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38</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06</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06</w:t>
            </w:r>
          </w:p>
        </w:tc>
      </w:tr>
      <w:tr w:rsidR="00C172C5" w:rsidRPr="00717AAD" w:rsidTr="00A07624">
        <w:trPr>
          <w:trHeight w:hRule="exact" w:val="284"/>
        </w:trPr>
        <w:tc>
          <w:tcPr>
            <w:tcW w:w="1346" w:type="dxa"/>
            <w:shd w:val="clear" w:color="auto" w:fill="auto"/>
            <w:vAlign w:val="center"/>
          </w:tcPr>
          <w:p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84</w:t>
            </w:r>
          </w:p>
        </w:tc>
      </w:tr>
    </w:tbl>
    <w:p w:rsidR="00C172C5" w:rsidRPr="00AB15A7" w:rsidRDefault="00C172C5" w:rsidP="007771F2">
      <w:pPr>
        <w:tabs>
          <w:tab w:val="left" w:pos="2610"/>
        </w:tabs>
        <w:spacing w:line="360" w:lineRule="auto"/>
        <w:ind w:left="993"/>
        <w:jc w:val="both"/>
      </w:pPr>
      <w:r w:rsidRPr="00AB15A7">
        <w:t>Fonte: Comitê Gestor Central Pronatec/Programa M.Mil.</w:t>
      </w: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A2518A">
      <w:pPr>
        <w:spacing w:after="0" w:line="360" w:lineRule="auto"/>
        <w:ind w:firstLine="567"/>
        <w:rPr>
          <w:b/>
          <w:sz w:val="24"/>
          <w:szCs w:val="24"/>
        </w:rPr>
      </w:pPr>
      <w:r w:rsidRPr="007771F2">
        <w:rPr>
          <w:b/>
          <w:sz w:val="24"/>
          <w:szCs w:val="24"/>
        </w:rPr>
        <w:t>3.3. PROGRAMA DE INCLUSÃO SOCIAL</w:t>
      </w:r>
    </w:p>
    <w:p w:rsidR="00C172C5" w:rsidRPr="007771F2" w:rsidRDefault="00C172C5" w:rsidP="00A2518A">
      <w:pPr>
        <w:spacing w:after="0" w:line="360" w:lineRule="auto"/>
        <w:ind w:firstLine="567"/>
        <w:rPr>
          <w:b/>
          <w:sz w:val="24"/>
          <w:szCs w:val="24"/>
        </w:rPr>
      </w:pPr>
    </w:p>
    <w:p w:rsidR="00C172C5" w:rsidRPr="007771F2" w:rsidRDefault="00C172C5" w:rsidP="00A2518A">
      <w:pPr>
        <w:ind w:firstLine="567"/>
        <w:jc w:val="both"/>
        <w:rPr>
          <w:sz w:val="24"/>
          <w:szCs w:val="24"/>
        </w:rPr>
      </w:pPr>
      <w:r w:rsidRPr="007771F2">
        <w:rPr>
          <w:sz w:val="24"/>
          <w:szCs w:val="24"/>
        </w:rPr>
        <w:t xml:space="preserve">O Programa de Inclusão social do </w:t>
      </w:r>
      <w:r w:rsidR="00F96FEF">
        <w:rPr>
          <w:sz w:val="24"/>
          <w:szCs w:val="24"/>
        </w:rPr>
        <w:t>IFAM</w:t>
      </w:r>
      <w:r w:rsidRPr="007771F2">
        <w:rPr>
          <w:sz w:val="24"/>
          <w:szCs w:val="24"/>
        </w:rPr>
        <w:t xml:space="preserve">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7771F2" w:rsidRDefault="00C172C5" w:rsidP="00A2518A">
      <w:pPr>
        <w:ind w:firstLine="567"/>
        <w:jc w:val="both"/>
        <w:rPr>
          <w:sz w:val="24"/>
          <w:szCs w:val="24"/>
        </w:rPr>
      </w:pPr>
      <w:r w:rsidRPr="007771F2">
        <w:rPr>
          <w:sz w:val="24"/>
          <w:szCs w:val="24"/>
        </w:rPr>
        <w:t>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w:t>
      </w:r>
    </w:p>
    <w:p w:rsidR="00C172C5" w:rsidRPr="007771F2" w:rsidRDefault="00C172C5" w:rsidP="00A2518A">
      <w:pPr>
        <w:spacing w:line="360" w:lineRule="auto"/>
        <w:ind w:firstLine="567"/>
        <w:jc w:val="both"/>
        <w:rPr>
          <w:b/>
          <w:sz w:val="24"/>
          <w:szCs w:val="24"/>
        </w:rPr>
      </w:pPr>
      <w:r w:rsidRPr="007771F2">
        <w:rPr>
          <w:b/>
          <w:sz w:val="24"/>
          <w:szCs w:val="24"/>
        </w:rPr>
        <w:t>3.3.1 NUPA</w:t>
      </w:r>
    </w:p>
    <w:p w:rsidR="00C172C5" w:rsidRPr="007771F2" w:rsidRDefault="00C172C5" w:rsidP="00A2518A">
      <w:pPr>
        <w:ind w:firstLine="567"/>
        <w:jc w:val="both"/>
        <w:rPr>
          <w:sz w:val="24"/>
          <w:szCs w:val="24"/>
        </w:rPr>
      </w:pPr>
      <w:r w:rsidRPr="007771F2">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C172C5" w:rsidRPr="00C172C5" w:rsidRDefault="00C172C5" w:rsidP="00C172C5">
      <w:pPr>
        <w:pStyle w:val="PargrafodaLista"/>
        <w:numPr>
          <w:ilvl w:val="0"/>
          <w:numId w:val="79"/>
        </w:numPr>
        <w:spacing w:after="160" w:line="259" w:lineRule="auto"/>
        <w:rPr>
          <w:sz w:val="24"/>
          <w:szCs w:val="24"/>
        </w:rPr>
      </w:pPr>
      <w:r w:rsidRPr="00C172C5">
        <w:rPr>
          <w:sz w:val="24"/>
          <w:szCs w:val="24"/>
        </w:rPr>
        <w:br w:type="page"/>
      </w:r>
    </w:p>
    <w:p w:rsidR="00C172C5" w:rsidRPr="007771F2" w:rsidRDefault="00C172C5" w:rsidP="00A2518A">
      <w:pPr>
        <w:ind w:left="567"/>
        <w:jc w:val="both"/>
        <w:rPr>
          <w:sz w:val="24"/>
          <w:szCs w:val="24"/>
        </w:rPr>
      </w:pPr>
      <w:r w:rsidRPr="007771F2">
        <w:rPr>
          <w:sz w:val="24"/>
          <w:szCs w:val="24"/>
        </w:rPr>
        <w:lastRenderedPageBreak/>
        <w:t xml:space="preserve">No </w:t>
      </w:r>
      <w:r w:rsidR="00F96FEF">
        <w:rPr>
          <w:sz w:val="24"/>
          <w:szCs w:val="24"/>
        </w:rPr>
        <w:t>IFAM</w:t>
      </w:r>
      <w:r w:rsidRPr="007771F2">
        <w:rPr>
          <w:sz w:val="24"/>
          <w:szCs w:val="24"/>
        </w:rPr>
        <w:t>, em 2014, foram desenvolvidas as seguintes ações:</w:t>
      </w:r>
    </w:p>
    <w:p w:rsidR="00C172C5" w:rsidRDefault="00C172C5" w:rsidP="00A2518A">
      <w:pPr>
        <w:pStyle w:val="Legenda"/>
        <w:keepNext/>
        <w:ind w:left="993"/>
        <w:jc w:val="center"/>
      </w:pPr>
      <w:bookmarkStart w:id="141" w:name="_Toc414464127"/>
      <w:r>
        <w:t xml:space="preserve">Tabela </w:t>
      </w:r>
      <w:r w:rsidR="00EB061B">
        <w:fldChar w:fldCharType="begin"/>
      </w:r>
      <w:r w:rsidR="00EB061B">
        <w:instrText xml:space="preserve"> SEQ Tabela \* ARABIC </w:instrText>
      </w:r>
      <w:r w:rsidR="00EB061B">
        <w:fldChar w:fldCharType="separate"/>
      </w:r>
      <w:r w:rsidR="00DC6698">
        <w:rPr>
          <w:noProof/>
        </w:rPr>
        <w:t>27</w:t>
      </w:r>
      <w:r w:rsidR="00EB061B">
        <w:rPr>
          <w:noProof/>
        </w:rPr>
        <w:fldChar w:fldCharType="end"/>
      </w:r>
      <w:r>
        <w:t xml:space="preserve"> - Quadro de Ações do NUPA 2014</w:t>
      </w:r>
      <w:bookmarkEnd w:id="141"/>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A07624">
        <w:trPr>
          <w:trHeight w:hRule="exact" w:val="284"/>
        </w:trPr>
        <w:tc>
          <w:tcPr>
            <w:tcW w:w="5000" w:type="pct"/>
            <w:gridSpan w:val="6"/>
            <w:shd w:val="clear" w:color="auto" w:fill="auto"/>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rsidTr="00A07624">
        <w:trPr>
          <w:trHeight w:val="510"/>
        </w:trPr>
        <w:tc>
          <w:tcPr>
            <w:tcW w:w="67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rsidTr="00A07624">
        <w:trPr>
          <w:trHeight w:val="293"/>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rPr>
          <w:trHeight w:val="32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w:t>
            </w:r>
            <w:r w:rsidR="00F96FEF">
              <w:rPr>
                <w:szCs w:val="20"/>
              </w:rPr>
              <w:t>IFAM</w:t>
            </w:r>
          </w:p>
        </w:tc>
      </w:tr>
      <w:tr w:rsidR="00C172C5" w:rsidRPr="006955D7" w:rsidTr="00A07624">
        <w:trPr>
          <w:trHeight w:val="912"/>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rsidTr="00A07624">
        <w:trPr>
          <w:trHeight w:val="308"/>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A07624">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851"/>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907CA5">
        <w:trPr>
          <w:trHeight w:val="41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rsidTr="00A07624">
        <w:trPr>
          <w:trHeight w:val="98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R$ 14.385,00 (</w:t>
            </w:r>
            <w:r w:rsidR="00F96FEF">
              <w:rPr>
                <w:szCs w:val="20"/>
              </w:rPr>
              <w:t>IFAM</w:t>
            </w:r>
            <w:r w:rsidRPr="006955D7">
              <w:rPr>
                <w:szCs w:val="20"/>
              </w:rPr>
              <w:t xml:space="preserve"> Campus Maués)</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rsidTr="00A07624">
        <w:trPr>
          <w:trHeight w:val="556"/>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R$ 1.200,00 (PROEX)</w:t>
            </w:r>
          </w:p>
          <w:p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rsidTr="00A07624">
        <w:trPr>
          <w:trHeight w:val="55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418"/>
        <w:gridCol w:w="1385"/>
        <w:gridCol w:w="1385"/>
        <w:gridCol w:w="1226"/>
        <w:gridCol w:w="1430"/>
      </w:tblGrid>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rsidTr="00A07624">
        <w:trPr>
          <w:trHeight w:val="556"/>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szCs w:val="20"/>
              </w:rPr>
            </w:pPr>
          </w:p>
        </w:tc>
        <w:tc>
          <w:tcPr>
            <w:tcW w:w="4324" w:type="pct"/>
            <w:gridSpan w:val="6"/>
            <w:shd w:val="clear" w:color="auto" w:fill="FFFFFF" w:themeFill="background1"/>
            <w:vAlign w:val="center"/>
          </w:tcPr>
          <w:p w:rsidR="00C172C5" w:rsidRPr="006955D7" w:rsidRDefault="00C172C5" w:rsidP="00A07624">
            <w:pPr>
              <w:spacing w:after="0"/>
              <w:rPr>
                <w:szCs w:val="20"/>
              </w:rPr>
            </w:pPr>
            <w:r w:rsidRPr="006955D7">
              <w:rPr>
                <w:szCs w:val="20"/>
              </w:rPr>
              <w:t>Obs. Curso de elaboração de subprodutos do pescado</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50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2.000,00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1803"/>
        <w:gridCol w:w="1385"/>
        <w:gridCol w:w="1226"/>
        <w:gridCol w:w="1430"/>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7771F2" w:rsidRDefault="00C172C5" w:rsidP="007771F2">
      <w:pPr>
        <w:spacing w:line="360" w:lineRule="auto"/>
        <w:ind w:left="993"/>
        <w:rPr>
          <w:b/>
          <w:color w:val="000000"/>
        </w:rPr>
      </w:pPr>
    </w:p>
    <w:p w:rsidR="00C172C5" w:rsidRPr="007771F2" w:rsidRDefault="00C172C5" w:rsidP="007771F2">
      <w:pPr>
        <w:spacing w:line="360" w:lineRule="auto"/>
        <w:ind w:left="993"/>
        <w:rPr>
          <w:b/>
          <w:color w:val="000000"/>
          <w:sz w:val="24"/>
          <w:szCs w:val="24"/>
        </w:rPr>
      </w:pPr>
      <w:r w:rsidRPr="007771F2">
        <w:rPr>
          <w:b/>
          <w:color w:val="000000"/>
          <w:sz w:val="24"/>
          <w:szCs w:val="24"/>
        </w:rPr>
        <w:t>NAPNE</w:t>
      </w:r>
    </w:p>
    <w:p w:rsidR="00C172C5" w:rsidRPr="007771F2" w:rsidRDefault="00C172C5" w:rsidP="007771F2">
      <w:pPr>
        <w:ind w:left="993"/>
        <w:jc w:val="both"/>
        <w:rPr>
          <w:sz w:val="24"/>
          <w:szCs w:val="24"/>
        </w:rPr>
      </w:pPr>
      <w:r w:rsidRPr="007771F2">
        <w:rPr>
          <w:sz w:val="24"/>
          <w:szCs w:val="24"/>
        </w:rPr>
        <w:t>Das sete subcoordenações do Núcleo de Atendimento às Pessoas com Deficiência somente duas efetivamente desenvolveram atividades em 2014, que são as do Campus Manaus Centro e do Campus Maués.</w:t>
      </w:r>
    </w:p>
    <w:p w:rsidR="00C172C5" w:rsidRPr="007771F2" w:rsidRDefault="00C172C5" w:rsidP="007771F2">
      <w:pPr>
        <w:ind w:left="993"/>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7771F2">
      <w:pPr>
        <w:pStyle w:val="Legenda"/>
        <w:keepNext/>
        <w:ind w:left="993"/>
      </w:pPr>
      <w:bookmarkStart w:id="142" w:name="_Toc414464128"/>
      <w:r>
        <w:t xml:space="preserve">Tabela </w:t>
      </w:r>
      <w:r w:rsidR="00EB061B">
        <w:fldChar w:fldCharType="begin"/>
      </w:r>
      <w:r w:rsidR="00EB061B">
        <w:instrText xml:space="preserve"> SEQ Tabela \* ARABIC </w:instrText>
      </w:r>
      <w:r w:rsidR="00EB061B">
        <w:fldChar w:fldCharType="separate"/>
      </w:r>
      <w:r w:rsidR="00DC6698">
        <w:rPr>
          <w:noProof/>
        </w:rPr>
        <w:t>28</w:t>
      </w:r>
      <w:r w:rsidR="00EB061B">
        <w:rPr>
          <w:noProof/>
        </w:rPr>
        <w:fldChar w:fldCharType="end"/>
      </w:r>
      <w:r>
        <w:t xml:space="preserve"> Atividades NAPNE</w:t>
      </w:r>
      <w:bookmarkEnd w:id="142"/>
    </w:p>
    <w:tbl>
      <w:tblPr>
        <w:tblStyle w:val="Tabelacomgrade"/>
        <w:tblW w:w="5000" w:type="pct"/>
        <w:tblLook w:val="04A0" w:firstRow="1" w:lastRow="0" w:firstColumn="1" w:lastColumn="0" w:noHBand="0" w:noVBand="1"/>
      </w:tblPr>
      <w:tblGrid>
        <w:gridCol w:w="1499"/>
        <w:gridCol w:w="5932"/>
        <w:gridCol w:w="1574"/>
      </w:tblGrid>
      <w:tr w:rsidR="00C172C5" w:rsidTr="00A07624">
        <w:trPr>
          <w:trHeight w:hRule="exact" w:val="284"/>
        </w:trPr>
        <w:tc>
          <w:tcPr>
            <w:tcW w:w="832" w:type="pct"/>
            <w:vAlign w:val="center"/>
          </w:tcPr>
          <w:p w:rsidR="00C172C5" w:rsidRDefault="00C172C5" w:rsidP="00A07624">
            <w:pPr>
              <w:spacing w:line="360" w:lineRule="auto"/>
              <w:jc w:val="center"/>
              <w:rPr>
                <w:sz w:val="24"/>
                <w:szCs w:val="24"/>
              </w:rPr>
            </w:pPr>
            <w:r>
              <w:rPr>
                <w:sz w:val="24"/>
                <w:szCs w:val="24"/>
              </w:rPr>
              <w:t>Ação</w:t>
            </w:r>
          </w:p>
        </w:tc>
        <w:tc>
          <w:tcPr>
            <w:tcW w:w="3294" w:type="pct"/>
            <w:vAlign w:val="center"/>
          </w:tcPr>
          <w:p w:rsidR="00C172C5" w:rsidRDefault="00C172C5" w:rsidP="00A07624">
            <w:pPr>
              <w:spacing w:line="360" w:lineRule="auto"/>
              <w:jc w:val="center"/>
              <w:rPr>
                <w:sz w:val="24"/>
                <w:szCs w:val="24"/>
              </w:rPr>
            </w:pPr>
            <w:r>
              <w:rPr>
                <w:sz w:val="24"/>
                <w:szCs w:val="24"/>
              </w:rPr>
              <w:t>Especificação</w:t>
            </w:r>
          </w:p>
        </w:tc>
        <w:tc>
          <w:tcPr>
            <w:tcW w:w="874" w:type="pct"/>
            <w:vAlign w:val="center"/>
          </w:tcPr>
          <w:p w:rsidR="00C172C5" w:rsidRDefault="00C172C5" w:rsidP="00A07624">
            <w:pPr>
              <w:spacing w:line="360" w:lineRule="auto"/>
              <w:jc w:val="center"/>
              <w:rPr>
                <w:sz w:val="24"/>
                <w:szCs w:val="24"/>
              </w:rPr>
            </w:pPr>
            <w:r>
              <w:rPr>
                <w:sz w:val="24"/>
                <w:szCs w:val="24"/>
              </w:rPr>
              <w:t>Quantidade</w:t>
            </w:r>
          </w:p>
        </w:tc>
      </w:tr>
      <w:tr w:rsidR="00C172C5" w:rsidTr="00A07624">
        <w:trPr>
          <w:trHeight w:hRule="exact" w:val="284"/>
        </w:trPr>
        <w:tc>
          <w:tcPr>
            <w:tcW w:w="832" w:type="pct"/>
            <w:vMerge w:val="restart"/>
            <w:vAlign w:val="center"/>
          </w:tcPr>
          <w:p w:rsidR="00C172C5" w:rsidRDefault="00C172C5" w:rsidP="00A07624">
            <w:pPr>
              <w:spacing w:line="360" w:lineRule="auto"/>
              <w:jc w:val="center"/>
              <w:rPr>
                <w:sz w:val="24"/>
                <w:szCs w:val="24"/>
              </w:rPr>
            </w:pPr>
            <w:r>
              <w:rPr>
                <w:sz w:val="24"/>
                <w:szCs w:val="24"/>
              </w:rPr>
              <w:t>Eventos</w:t>
            </w:r>
          </w:p>
        </w:tc>
        <w:tc>
          <w:tcPr>
            <w:tcW w:w="3294" w:type="pct"/>
            <w:vAlign w:val="center"/>
          </w:tcPr>
          <w:p w:rsidR="00C172C5" w:rsidRPr="00A41CD4" w:rsidRDefault="00C172C5" w:rsidP="00A07624">
            <w:pPr>
              <w:spacing w:line="360" w:lineRule="auto"/>
              <w:rPr>
                <w:sz w:val="24"/>
                <w:szCs w:val="24"/>
              </w:rPr>
            </w:pPr>
            <w:r w:rsidRPr="00A41CD4">
              <w:t>Nº Eventos</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line="360" w:lineRule="auto"/>
            </w:pPr>
            <w:r w:rsidRPr="00A41CD4">
              <w:t>Nº de participantes</w:t>
            </w:r>
          </w:p>
        </w:tc>
        <w:tc>
          <w:tcPr>
            <w:tcW w:w="874" w:type="pct"/>
            <w:vAlign w:val="center"/>
          </w:tcPr>
          <w:p w:rsidR="00C172C5" w:rsidRDefault="00C172C5" w:rsidP="00A07624">
            <w:pPr>
              <w:spacing w:line="360" w:lineRule="auto"/>
              <w:jc w:val="center"/>
              <w:rPr>
                <w:sz w:val="24"/>
                <w:szCs w:val="24"/>
              </w:rPr>
            </w:pPr>
            <w:r>
              <w:rPr>
                <w:sz w:val="24"/>
                <w:szCs w:val="24"/>
              </w:rPr>
              <w:t>802</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Cursos</w:t>
            </w:r>
          </w:p>
        </w:tc>
        <w:tc>
          <w:tcPr>
            <w:tcW w:w="3294" w:type="pct"/>
            <w:vAlign w:val="center"/>
          </w:tcPr>
          <w:p w:rsidR="00C172C5" w:rsidRPr="00A41CD4" w:rsidRDefault="00C172C5" w:rsidP="00A07624">
            <w:pPr>
              <w:spacing w:after="0" w:line="240" w:lineRule="auto"/>
            </w:pPr>
            <w:r w:rsidRPr="00A41CD4">
              <w:t>Nº de cursos FIC</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E500AA" w:rsidRDefault="00C172C5" w:rsidP="00A07624">
            <w:pPr>
              <w:spacing w:line="360" w:lineRule="auto"/>
              <w:jc w:val="center"/>
            </w:pPr>
          </w:p>
        </w:tc>
        <w:tc>
          <w:tcPr>
            <w:tcW w:w="3294" w:type="pct"/>
            <w:vAlign w:val="center"/>
          </w:tcPr>
          <w:p w:rsidR="00C172C5" w:rsidRPr="00A41CD4" w:rsidRDefault="00C172C5" w:rsidP="00A07624">
            <w:pPr>
              <w:spacing w:line="360" w:lineRule="auto"/>
            </w:pPr>
            <w:r w:rsidRPr="00A41CD4">
              <w:t>Nº de pessoas capacitadas</w:t>
            </w:r>
            <w:r>
              <w:t xml:space="preserve"> </w:t>
            </w:r>
          </w:p>
        </w:tc>
        <w:tc>
          <w:tcPr>
            <w:tcW w:w="874" w:type="pct"/>
            <w:vAlign w:val="center"/>
          </w:tcPr>
          <w:p w:rsidR="00C172C5" w:rsidRDefault="00C172C5" w:rsidP="00A07624">
            <w:pPr>
              <w:spacing w:line="360" w:lineRule="auto"/>
              <w:jc w:val="center"/>
              <w:rPr>
                <w:sz w:val="24"/>
                <w:szCs w:val="24"/>
              </w:rPr>
            </w:pPr>
            <w:r>
              <w:rPr>
                <w:sz w:val="24"/>
                <w:szCs w:val="24"/>
              </w:rPr>
              <w:t>401</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Produção</w:t>
            </w:r>
          </w:p>
        </w:tc>
        <w:tc>
          <w:tcPr>
            <w:tcW w:w="3294" w:type="pct"/>
            <w:vAlign w:val="center"/>
          </w:tcPr>
          <w:p w:rsidR="00C172C5" w:rsidRPr="00A41CD4" w:rsidRDefault="00C172C5" w:rsidP="00A07624">
            <w:pPr>
              <w:spacing w:after="0" w:line="240" w:lineRule="auto"/>
            </w:pPr>
            <w:r w:rsidRPr="00A41CD4">
              <w:t>Material didático elaborado</w:t>
            </w:r>
          </w:p>
        </w:tc>
        <w:tc>
          <w:tcPr>
            <w:tcW w:w="874" w:type="pct"/>
            <w:vAlign w:val="center"/>
          </w:tcPr>
          <w:p w:rsidR="00C172C5" w:rsidRDefault="00C172C5" w:rsidP="00A07624">
            <w:pPr>
              <w:spacing w:line="360" w:lineRule="auto"/>
              <w:jc w:val="center"/>
              <w:rPr>
                <w:sz w:val="24"/>
                <w:szCs w:val="24"/>
              </w:rPr>
            </w:pPr>
            <w:r>
              <w:rPr>
                <w:sz w:val="24"/>
                <w:szCs w:val="24"/>
              </w:rPr>
              <w:t>10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didático impresso</w:t>
            </w:r>
          </w:p>
        </w:tc>
        <w:tc>
          <w:tcPr>
            <w:tcW w:w="874" w:type="pct"/>
            <w:vAlign w:val="center"/>
          </w:tcPr>
          <w:p w:rsidR="00C172C5" w:rsidRDefault="00C172C5" w:rsidP="00A07624">
            <w:pPr>
              <w:spacing w:line="360" w:lineRule="auto"/>
              <w:jc w:val="center"/>
              <w:rPr>
                <w:sz w:val="24"/>
                <w:szCs w:val="24"/>
              </w:rPr>
            </w:pPr>
            <w:r>
              <w:rPr>
                <w:sz w:val="24"/>
                <w:szCs w:val="24"/>
              </w:rPr>
              <w:t>1900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no prelo</w:t>
            </w:r>
          </w:p>
        </w:tc>
        <w:tc>
          <w:tcPr>
            <w:tcW w:w="874" w:type="pct"/>
            <w:vAlign w:val="center"/>
          </w:tcPr>
          <w:p w:rsidR="00C172C5" w:rsidRDefault="00C172C5" w:rsidP="00A07624">
            <w:pPr>
              <w:spacing w:line="360" w:lineRule="auto"/>
              <w:jc w:val="center"/>
              <w:rPr>
                <w:sz w:val="24"/>
                <w:szCs w:val="24"/>
              </w:rPr>
            </w:pPr>
            <w:r>
              <w:rPr>
                <w:sz w:val="24"/>
                <w:szCs w:val="24"/>
              </w:rPr>
              <w:t>04</w:t>
            </w:r>
          </w:p>
        </w:tc>
      </w:tr>
      <w:tr w:rsidR="00C172C5" w:rsidTr="00A07624">
        <w:trPr>
          <w:trHeight w:hRule="exact" w:val="284"/>
        </w:trPr>
        <w:tc>
          <w:tcPr>
            <w:tcW w:w="832" w:type="pct"/>
            <w:vAlign w:val="center"/>
          </w:tcPr>
          <w:p w:rsidR="00C172C5" w:rsidRPr="00E500AA" w:rsidRDefault="00C172C5" w:rsidP="00A07624">
            <w:pPr>
              <w:spacing w:line="360" w:lineRule="auto"/>
              <w:jc w:val="center"/>
            </w:pPr>
            <w:r w:rsidRPr="00E500AA">
              <w:t>Atendimentos</w:t>
            </w:r>
          </w:p>
        </w:tc>
        <w:tc>
          <w:tcPr>
            <w:tcW w:w="3294" w:type="pct"/>
            <w:vAlign w:val="center"/>
          </w:tcPr>
          <w:p w:rsidR="00C172C5" w:rsidRPr="00A41CD4" w:rsidRDefault="00C172C5" w:rsidP="00A07624">
            <w:pPr>
              <w:spacing w:after="0" w:line="240" w:lineRule="auto"/>
            </w:pPr>
            <w:r w:rsidRPr="00A41CD4">
              <w:t>Nº de pessoas atendidas</w:t>
            </w:r>
          </w:p>
        </w:tc>
        <w:tc>
          <w:tcPr>
            <w:tcW w:w="874" w:type="pct"/>
            <w:vAlign w:val="center"/>
          </w:tcPr>
          <w:p w:rsidR="00C172C5" w:rsidRDefault="00C172C5" w:rsidP="00A07624">
            <w:pPr>
              <w:spacing w:line="360" w:lineRule="auto"/>
              <w:jc w:val="center"/>
              <w:rPr>
                <w:sz w:val="24"/>
                <w:szCs w:val="24"/>
              </w:rPr>
            </w:pPr>
            <w:r>
              <w:rPr>
                <w:sz w:val="24"/>
                <w:szCs w:val="24"/>
              </w:rPr>
              <w:t>814</w:t>
            </w:r>
          </w:p>
        </w:tc>
      </w:tr>
    </w:tbl>
    <w:p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C172C5" w:rsidRDefault="00C172C5" w:rsidP="00907CA5">
      <w:pPr>
        <w:pStyle w:val="Legenda"/>
        <w:keepNext/>
        <w:spacing w:after="0"/>
        <w:ind w:firstLine="567"/>
        <w:jc w:val="both"/>
        <w:rPr>
          <w:b/>
          <w:i w:val="0"/>
          <w:color w:val="auto"/>
          <w:sz w:val="24"/>
          <w:szCs w:val="24"/>
        </w:rPr>
      </w:pPr>
      <w:r w:rsidRPr="00AB15A7">
        <w:rPr>
          <w:b/>
          <w:i w:val="0"/>
          <w:color w:val="auto"/>
          <w:sz w:val="24"/>
          <w:szCs w:val="24"/>
        </w:rPr>
        <w:t>PROJETO ARUMÃ – CURSO DE EDUCAÇÃO ESPECIAL NA PERSPECTIVA DA EDUCAÇÃO IN</w:t>
      </w:r>
      <w:r>
        <w:rPr>
          <w:b/>
          <w:i w:val="0"/>
          <w:color w:val="auto"/>
          <w:sz w:val="24"/>
          <w:szCs w:val="24"/>
        </w:rPr>
        <w:t>CLUSIVA (NÍVEL APERFEIÇOAMENTO)</w:t>
      </w:r>
    </w:p>
    <w:p w:rsidR="00C172C5" w:rsidRPr="00464815" w:rsidRDefault="00C172C5" w:rsidP="00907CA5">
      <w:pPr>
        <w:pStyle w:val="Legenda"/>
        <w:keepNext/>
        <w:spacing w:after="0"/>
        <w:ind w:firstLine="567"/>
        <w:jc w:val="both"/>
        <w:rPr>
          <w:i w:val="0"/>
          <w:iCs w:val="0"/>
          <w:color w:val="auto"/>
          <w:sz w:val="22"/>
          <w:szCs w:val="22"/>
        </w:rPr>
      </w:pP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 xml:space="preserve">com a finalidade de oferecer na modalidade de Formação Inicial e Continuada, capacitação em Educação Especial na Perspectiva da Educação Inclusiva aos </w:t>
      </w:r>
      <w:r w:rsidRPr="00464815">
        <w:rPr>
          <w:i w:val="0"/>
          <w:iCs w:val="0"/>
          <w:color w:val="auto"/>
          <w:sz w:val="22"/>
          <w:szCs w:val="22"/>
        </w:rPr>
        <w:lastRenderedPageBreak/>
        <w:t>professores, gestores, pedagogos e funcionários da Educação Básica em práticas e estratégias de adequação ao processo de ensino e aprendizagem nas classes comuns, para o atendimento a PCDs, promovendo, dessa forma, uma educação de qualidade, sensibilizadora e inclusiva.</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7771F2">
      <w:pPr>
        <w:ind w:left="993"/>
      </w:pPr>
    </w:p>
    <w:p w:rsidR="00C172C5" w:rsidRDefault="00C172C5" w:rsidP="00907CA5">
      <w:pPr>
        <w:pStyle w:val="Legenda"/>
        <w:keepNext/>
        <w:ind w:left="993"/>
        <w:jc w:val="center"/>
      </w:pPr>
      <w:bookmarkStart w:id="143" w:name="_Toc414464129"/>
      <w:r>
        <w:t xml:space="preserve">Tabela </w:t>
      </w:r>
      <w:r w:rsidR="00EB061B">
        <w:fldChar w:fldCharType="begin"/>
      </w:r>
      <w:r w:rsidR="00EB061B">
        <w:instrText xml:space="preserve"> SEQ Tabela</w:instrText>
      </w:r>
      <w:r w:rsidR="00EB061B">
        <w:instrText xml:space="preserve"> \* ARABIC </w:instrText>
      </w:r>
      <w:r w:rsidR="00EB061B">
        <w:fldChar w:fldCharType="separate"/>
      </w:r>
      <w:r w:rsidR="00DC6698">
        <w:rPr>
          <w:noProof/>
        </w:rPr>
        <w:t>29</w:t>
      </w:r>
      <w:r w:rsidR="00EB061B">
        <w:rPr>
          <w:noProof/>
        </w:rPr>
        <w:fldChar w:fldCharType="end"/>
      </w:r>
      <w:r>
        <w:t xml:space="preserve"> Quadro de nº de participante</w:t>
      </w:r>
      <w:r>
        <w:rPr>
          <w:noProof/>
        </w:rPr>
        <w:t xml:space="preserve"> no Projeto Arumã</w:t>
      </w:r>
      <w:bookmarkEnd w:id="14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68"/>
        <w:gridCol w:w="3469"/>
        <w:gridCol w:w="1300"/>
      </w:tblGrid>
      <w:tr w:rsidR="00C172C5" w:rsidRPr="00AB15A7" w:rsidTr="00907CA5">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rsidTr="00907CA5">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rsidTr="00907CA5">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134</w:t>
            </w:r>
          </w:p>
        </w:tc>
      </w:tr>
    </w:tbl>
    <w:p w:rsidR="00C172C5" w:rsidRPr="00F13723" w:rsidRDefault="00C172C5" w:rsidP="007771F2">
      <w:pPr>
        <w:pStyle w:val="western"/>
        <w:spacing w:before="0" w:after="0" w:line="360" w:lineRule="auto"/>
        <w:ind w:left="993"/>
        <w:jc w:val="both"/>
        <w:rPr>
          <w:color w:val="000000"/>
          <w:sz w:val="20"/>
          <w:szCs w:val="20"/>
        </w:rPr>
      </w:pPr>
      <w:r w:rsidRPr="00F13723">
        <w:rPr>
          <w:color w:val="000000"/>
          <w:sz w:val="20"/>
          <w:szCs w:val="20"/>
        </w:rPr>
        <w:t>Fonte: PROEX</w:t>
      </w:r>
    </w:p>
    <w:p w:rsidR="00C172C5" w:rsidRPr="00C172C5" w:rsidRDefault="00C172C5" w:rsidP="00C172C5">
      <w:pPr>
        <w:pStyle w:val="PargrafodaLista"/>
        <w:numPr>
          <w:ilvl w:val="0"/>
          <w:numId w:val="79"/>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EB0DDF">
      <w:pPr>
        <w:pStyle w:val="western"/>
        <w:spacing w:before="0" w:after="0" w:line="360" w:lineRule="auto"/>
        <w:ind w:firstLine="567"/>
        <w:jc w:val="both"/>
        <w:rPr>
          <w:b/>
          <w:color w:val="000000"/>
        </w:rPr>
      </w:pPr>
      <w:r w:rsidRPr="00AB15A7">
        <w:rPr>
          <w:b/>
          <w:color w:val="000000"/>
        </w:rPr>
        <w:lastRenderedPageBreak/>
        <w:t>NÚCLEO DE TECNOLOGIA ASSISTIVA DO INSTITUTO FEDERAL DO AMAZONAS - PROJETO APOEMA</w:t>
      </w:r>
    </w:p>
    <w:p w:rsidR="00C172C5" w:rsidRDefault="00C172C5" w:rsidP="00EB0DDF">
      <w:pPr>
        <w:pStyle w:val="Corpodetexto"/>
        <w:spacing w:line="360" w:lineRule="auto"/>
        <w:ind w:firstLine="567"/>
      </w:pPr>
    </w:p>
    <w:p w:rsidR="00C172C5" w:rsidRPr="00AB15A7" w:rsidRDefault="00C172C5" w:rsidP="00EB0DDF">
      <w:pPr>
        <w:pStyle w:val="Corpodetexto"/>
        <w:spacing w:line="276" w:lineRule="auto"/>
        <w:ind w:firstLine="567"/>
      </w:pPr>
      <w:r w:rsidRPr="00AB15A7">
        <w:t>O Núcleo de Tecnologia Assistiva foi instituído no Instituto Federal do Amazonas através da portaria nº 1.219 – GR/</w:t>
      </w:r>
      <w:r w:rsidR="00F96FEF">
        <w:t>IFAM</w:t>
      </w:r>
      <w:r w:rsidRPr="00AB15A7">
        <w:t>,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w:t>
      </w:r>
      <w:r w:rsidR="00F96FEF">
        <w:t>IFAM</w:t>
      </w:r>
      <w:r w:rsidRPr="00AB15A7">
        <w:t>,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EB0DDF">
      <w:pPr>
        <w:pStyle w:val="Corpodetexto"/>
        <w:spacing w:line="276" w:lineRule="auto"/>
        <w:ind w:firstLine="567"/>
      </w:pPr>
      <w:r w:rsidRPr="00AB15A7">
        <w:t xml:space="preserve">O valor total do Projeto </w:t>
      </w:r>
      <w:r>
        <w:t>foi</w:t>
      </w:r>
      <w:r w:rsidRPr="00AB15A7">
        <w:t xml:space="preserve"> de R$ 469.600,00, executado no período de 01/10/2012 a 21/10/2014. </w:t>
      </w:r>
    </w:p>
    <w:p w:rsidR="00C172C5" w:rsidRDefault="00C172C5" w:rsidP="00EB0DDF">
      <w:pPr>
        <w:pStyle w:val="Corpodetexto"/>
        <w:spacing w:line="276" w:lineRule="auto"/>
        <w:ind w:firstLine="567"/>
      </w:pPr>
      <w:r>
        <w:t>Especificamente em 2014</w:t>
      </w:r>
      <w:r w:rsidRPr="00AB15A7">
        <w:t xml:space="preserve"> foram executados</w:t>
      </w:r>
      <w:r>
        <w:t>,</w:t>
      </w:r>
      <w:r w:rsidRPr="00AB15A7">
        <w:t xml:space="preserve"> via FAEPI/ </w:t>
      </w:r>
      <w:r w:rsidR="00F96FEF">
        <w:t>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7771F2">
      <w:pPr>
        <w:pStyle w:val="Corpodetexto"/>
        <w:spacing w:line="360" w:lineRule="auto"/>
        <w:ind w:left="993"/>
      </w:pPr>
    </w:p>
    <w:p w:rsidR="00C172C5" w:rsidRDefault="00C172C5" w:rsidP="007771F2">
      <w:pPr>
        <w:pStyle w:val="Legenda"/>
        <w:keepNext/>
        <w:ind w:left="993"/>
      </w:pPr>
      <w:bookmarkStart w:id="144" w:name="_Toc414464130"/>
      <w:r>
        <w:t xml:space="preserve">Tabela </w:t>
      </w:r>
      <w:r w:rsidR="00EB061B">
        <w:fldChar w:fldCharType="begin"/>
      </w:r>
      <w:r w:rsidR="00EB061B">
        <w:instrText xml:space="preserve"> SEQ Tabela \* ARABIC </w:instrText>
      </w:r>
      <w:r w:rsidR="00EB061B">
        <w:fldChar w:fldCharType="separate"/>
      </w:r>
      <w:r w:rsidR="00DC6698">
        <w:rPr>
          <w:noProof/>
        </w:rPr>
        <w:t>30</w:t>
      </w:r>
      <w:r w:rsidR="00EB061B">
        <w:rPr>
          <w:noProof/>
        </w:rPr>
        <w:fldChar w:fldCharType="end"/>
      </w:r>
      <w:r>
        <w:t xml:space="preserve"> </w:t>
      </w:r>
      <w:r w:rsidRPr="00582356">
        <w:t>Produção de Materiais Didáticos-Pedagógicos</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731"/>
        <w:gridCol w:w="1477"/>
        <w:gridCol w:w="1397"/>
        <w:gridCol w:w="1522"/>
        <w:gridCol w:w="1502"/>
      </w:tblGrid>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Superdicas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 xml:space="preserve">Passo a Passo I– Construção de Materiais </w:t>
            </w:r>
            <w:r w:rsidRPr="00AB15A7">
              <w:rPr>
                <w:color w:val="000000"/>
                <w:sz w:val="20"/>
                <w:szCs w:val="20"/>
              </w:rPr>
              <w:lastRenderedPageBreak/>
              <w:t>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7771F2">
      <w:pPr>
        <w:spacing w:line="360" w:lineRule="auto"/>
        <w:ind w:left="993"/>
        <w:rPr>
          <w:lang w:eastAsia="ar-SA"/>
        </w:rPr>
      </w:pPr>
      <w:r>
        <w:rPr>
          <w:lang w:eastAsia="ar-SA"/>
        </w:rPr>
        <w:t>Fonte: PROEX</w:t>
      </w:r>
    </w:p>
    <w:p w:rsidR="00C172C5" w:rsidRPr="007771F2" w:rsidRDefault="00C172C5" w:rsidP="00EB0DDF">
      <w:pPr>
        <w:spacing w:line="360" w:lineRule="auto"/>
        <w:ind w:firstLine="567"/>
        <w:rPr>
          <w:color w:val="000000"/>
          <w:sz w:val="24"/>
          <w:szCs w:val="24"/>
        </w:rPr>
      </w:pPr>
      <w:r w:rsidRPr="007771F2">
        <w:rPr>
          <w:b/>
          <w:color w:val="000000"/>
          <w:sz w:val="24"/>
          <w:szCs w:val="24"/>
        </w:rPr>
        <w:t>NATAL NA ALDEIA: MOYRAY 2014</w:t>
      </w:r>
    </w:p>
    <w:p w:rsidR="00C172C5" w:rsidRPr="007771F2" w:rsidRDefault="00C172C5" w:rsidP="00EB0DDF">
      <w:pPr>
        <w:ind w:firstLine="567"/>
        <w:jc w:val="both"/>
        <w:rPr>
          <w:bCs/>
          <w:sz w:val="24"/>
          <w:szCs w:val="24"/>
          <w:lang w:eastAsia="pt-BR"/>
        </w:rPr>
      </w:pPr>
      <w:r w:rsidRPr="007771F2">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7771F2" w:rsidRDefault="00C172C5" w:rsidP="00EB0DDF">
      <w:pPr>
        <w:ind w:firstLine="567"/>
        <w:jc w:val="both"/>
        <w:rPr>
          <w:sz w:val="24"/>
          <w:szCs w:val="24"/>
          <w:lang w:eastAsia="pt-BR"/>
        </w:rPr>
      </w:pPr>
      <w:r w:rsidRPr="007771F2">
        <w:rPr>
          <w:bCs/>
          <w:sz w:val="24"/>
          <w:szCs w:val="24"/>
          <w:lang w:eastAsia="pt-BR"/>
        </w:rPr>
        <w:t xml:space="preserve">As doações dos brinquedos e livros foram feitas pelos Servidores do </w:t>
      </w:r>
      <w:r w:rsidR="00F96FEF">
        <w:rPr>
          <w:bCs/>
          <w:sz w:val="24"/>
          <w:szCs w:val="24"/>
          <w:lang w:eastAsia="pt-BR"/>
        </w:rPr>
        <w:t>IFAM</w:t>
      </w:r>
      <w:r w:rsidRPr="007771F2">
        <w:rPr>
          <w:bCs/>
          <w:sz w:val="24"/>
          <w:szCs w:val="24"/>
          <w:lang w:eastAsia="pt-BR"/>
        </w:rPr>
        <w:t xml:space="preserve"> , e o lanche oferecido no dia do evento foi doado pela Fundação de Apoio do </w:t>
      </w:r>
      <w:r w:rsidR="00F96FEF">
        <w:rPr>
          <w:bCs/>
          <w:sz w:val="24"/>
          <w:szCs w:val="24"/>
          <w:lang w:eastAsia="pt-BR"/>
        </w:rPr>
        <w:t>IFAM</w:t>
      </w:r>
      <w:r w:rsidRPr="007771F2">
        <w:rPr>
          <w:bCs/>
          <w:sz w:val="24"/>
          <w:szCs w:val="24"/>
          <w:lang w:eastAsia="pt-BR"/>
        </w:rPr>
        <w:t xml:space="preserve"> – FAEPI. Foram arrecadados cerca de 400 brinquedos que foram entregues para aproximadamente 250 crianças indígenas da Aldeia Moyray, no dia 18 de dezembro de 2014.</w:t>
      </w:r>
    </w:p>
    <w:p w:rsidR="00C172C5" w:rsidRPr="00C172C5" w:rsidRDefault="00C172C5" w:rsidP="00C172C5">
      <w:pPr>
        <w:pStyle w:val="PargrafodaLista"/>
        <w:numPr>
          <w:ilvl w:val="0"/>
          <w:numId w:val="79"/>
        </w:numPr>
        <w:spacing w:after="160" w:line="259" w:lineRule="auto"/>
        <w:rPr>
          <w:b/>
          <w:color w:val="000000"/>
          <w:sz w:val="24"/>
          <w:szCs w:val="24"/>
        </w:rPr>
      </w:pPr>
      <w:r w:rsidRPr="00C172C5">
        <w:rPr>
          <w:b/>
          <w:color w:val="000000"/>
          <w:sz w:val="24"/>
          <w:szCs w:val="24"/>
        </w:rPr>
        <w:br w:type="page"/>
      </w:r>
    </w:p>
    <w:p w:rsidR="00C172C5" w:rsidRPr="007771F2" w:rsidRDefault="00C172C5" w:rsidP="00EB0DDF">
      <w:pPr>
        <w:spacing w:line="360" w:lineRule="auto"/>
        <w:ind w:left="567"/>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A07624">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das Assessorias das Universidades Brasi</w:t>
            </w:r>
            <w:r w:rsidR="005416FB">
              <w:rPr>
                <w:color w:val="000000"/>
                <w:lang w:eastAsia="pt-BR"/>
              </w:rPr>
              <w:t>Lei</w:t>
            </w:r>
            <w:r w:rsidRPr="002C5DE3">
              <w:rPr>
                <w:color w:val="000000"/>
                <w:lang w:eastAsia="pt-BR"/>
              </w:rPr>
              <w:t xml:space="preserve">ras para assuntos Internacionais - FAUBAI </w:t>
            </w:r>
          </w:p>
        </w:tc>
      </w:tr>
      <w:tr w:rsidR="00C172C5" w:rsidRPr="002C5DE3" w:rsidTr="00A07624">
        <w:tc>
          <w:tcPr>
            <w:tcW w:w="9889" w:type="dxa"/>
            <w:gridSpan w:val="3"/>
            <w:shd w:val="clear" w:color="auto" w:fill="auto"/>
          </w:tcPr>
          <w:p w:rsidR="00C172C5" w:rsidRPr="002C5DE3" w:rsidRDefault="00880A22" w:rsidP="00A07624">
            <w:pPr>
              <w:spacing w:after="0"/>
              <w:rPr>
                <w:color w:val="000000"/>
                <w:lang w:eastAsia="pt-BR"/>
              </w:rPr>
            </w:pPr>
            <w:r>
              <w:rPr>
                <w:color w:val="000000"/>
                <w:lang w:eastAsia="pt-BR"/>
              </w:rPr>
              <w:t xml:space="preserve">Programa </w:t>
            </w:r>
            <w:r w:rsidR="00F96FEF">
              <w:rPr>
                <w:color w:val="000000"/>
                <w:lang w:eastAsia="pt-BR"/>
              </w:rPr>
              <w:t>IFAM</w:t>
            </w:r>
            <w:r>
              <w:rPr>
                <w:color w:val="000000"/>
                <w:lang w:eastAsia="pt-BR"/>
              </w:rPr>
              <w:t xml:space="preserve"> Internacional (</w:t>
            </w:r>
            <w:r w:rsidR="00C172C5" w:rsidRPr="002C5DE3">
              <w:rPr>
                <w:color w:val="000000"/>
                <w:lang w:eastAsia="pt-BR"/>
              </w:rPr>
              <w:t xml:space="preserve">bolsas) elaborado e enviado para o CONSUP.  </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 xml:space="preserve">do </w:t>
            </w:r>
            <w:r w:rsidR="00F96FEF">
              <w:rPr>
                <w:color w:val="000000"/>
                <w:lang w:eastAsia="pt-BR"/>
              </w:rPr>
              <w:t>IFAM</w:t>
            </w:r>
            <w:r>
              <w:rPr>
                <w:color w:val="000000"/>
                <w:lang w:eastAsia="pt-BR"/>
              </w:rPr>
              <w:t xml:space="preserve"> pelo programa ELAP (Canadá)</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 xml:space="preserve">de Mobilidade do </w:t>
            </w:r>
            <w:r w:rsidR="00F96FEF">
              <w:rPr>
                <w:color w:val="000000"/>
                <w:lang w:eastAsia="pt-BR"/>
              </w:rPr>
              <w:t>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 em datas diferentes.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rsidR="001375DA" w:rsidRPr="004A3301" w:rsidRDefault="000D7A50" w:rsidP="004A3301">
      <w:pPr>
        <w:pStyle w:val="Ttulo1"/>
        <w:numPr>
          <w:ilvl w:val="0"/>
          <w:numId w:val="81"/>
        </w:numPr>
        <w:rPr>
          <w:rFonts w:ascii="Times New Roman" w:hAnsi="Times New Roman"/>
          <w:sz w:val="24"/>
          <w:szCs w:val="24"/>
        </w:rPr>
      </w:pPr>
      <w:r w:rsidRPr="00BD16FC">
        <w:rPr>
          <w:sz w:val="24"/>
          <w:szCs w:val="24"/>
        </w:rPr>
        <w:br w:type="page"/>
      </w:r>
      <w:bookmarkStart w:id="145" w:name="_Toc414463594"/>
      <w:r w:rsidR="002240F0" w:rsidRPr="004A3301">
        <w:rPr>
          <w:rFonts w:ascii="Times New Roman" w:hAnsi="Times New Roman"/>
          <w:sz w:val="24"/>
          <w:szCs w:val="24"/>
        </w:rPr>
        <w:lastRenderedPageBreak/>
        <w:t>PLANEJAMENTO</w:t>
      </w:r>
      <w:bookmarkEnd w:id="145"/>
      <w:r w:rsidR="002240F0" w:rsidRPr="004A3301">
        <w:rPr>
          <w:rFonts w:ascii="Times New Roman" w:hAnsi="Times New Roman"/>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46" w:name="_Toc414463595"/>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46"/>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 xml:space="preserve">O Planejamento é construído com base no Plano Nacional da Educação, Plano Plurianual do Governo Federal e Termo de </w:t>
      </w:r>
      <w:r w:rsidR="005A3FA2">
        <w:rPr>
          <w:sz w:val="24"/>
          <w:szCs w:val="24"/>
        </w:rPr>
        <w:t>A</w:t>
      </w:r>
      <w:r>
        <w:rPr>
          <w:sz w:val="24"/>
          <w:szCs w:val="24"/>
        </w:rPr>
        <w:t>cordos e Metas firmados</w:t>
      </w:r>
      <w:r w:rsidR="00FE7AC0">
        <w:rPr>
          <w:sz w:val="24"/>
          <w:szCs w:val="24"/>
        </w:rPr>
        <w:t xml:space="preserve"> junto ao Governo </w:t>
      </w:r>
      <w:r w:rsidR="000A4733">
        <w:rPr>
          <w:sz w:val="24"/>
          <w:szCs w:val="24"/>
        </w:rPr>
        <w:t>Federal</w:t>
      </w:r>
      <w:r w:rsidR="00D90235">
        <w:rPr>
          <w:sz w:val="24"/>
          <w:szCs w:val="24"/>
        </w:rPr>
        <w:t>. E</w:t>
      </w:r>
      <w:r>
        <w:rPr>
          <w:sz w:val="24"/>
          <w:szCs w:val="24"/>
        </w:rPr>
        <w:t xml:space="preserve">sses documentos norteiam a </w:t>
      </w:r>
      <w:r w:rsidR="00CC15AD">
        <w:rPr>
          <w:sz w:val="24"/>
          <w:szCs w:val="24"/>
        </w:rPr>
        <w:t>elaboração</w:t>
      </w:r>
      <w:r>
        <w:rPr>
          <w:sz w:val="24"/>
          <w:szCs w:val="24"/>
        </w:rPr>
        <w:t xml:space="preserve"> do Plano de Desenvolvimento Institucional que é </w:t>
      </w:r>
      <w:r w:rsidR="004219F8">
        <w:rPr>
          <w:sz w:val="24"/>
          <w:szCs w:val="24"/>
        </w:rPr>
        <w:t>executado</w:t>
      </w:r>
      <w:r>
        <w:rPr>
          <w:sz w:val="24"/>
          <w:szCs w:val="24"/>
        </w:rPr>
        <w:t xml:space="preserve"> </w:t>
      </w:r>
      <w:r w:rsidR="00BD5F9D">
        <w:rPr>
          <w:sz w:val="24"/>
          <w:szCs w:val="24"/>
        </w:rPr>
        <w:t>por meio</w:t>
      </w:r>
      <w:r>
        <w:rPr>
          <w:sz w:val="24"/>
          <w:szCs w:val="24"/>
        </w:rPr>
        <w:t xml:space="preserve"> do Plano de Desenvolvimento Anual deve</w:t>
      </w:r>
      <w:r w:rsidR="002C075D">
        <w:rPr>
          <w:sz w:val="24"/>
          <w:szCs w:val="24"/>
        </w:rPr>
        <w:t>ndo</w:t>
      </w:r>
      <w:r>
        <w:rPr>
          <w:sz w:val="24"/>
          <w:szCs w:val="24"/>
        </w:rPr>
        <w:t xml:space="preserve"> subsidiar a construção do Plano orçamentário e servir de </w:t>
      </w:r>
      <w:r w:rsidR="00720714">
        <w:rPr>
          <w:sz w:val="24"/>
          <w:szCs w:val="24"/>
        </w:rPr>
        <w:t>orientação</w:t>
      </w:r>
      <w:r>
        <w:rPr>
          <w:sz w:val="24"/>
          <w:szCs w:val="24"/>
        </w:rPr>
        <w:t xml:space="preserve"> para o monitoramento das ações</w:t>
      </w:r>
      <w:r w:rsidR="005B2670">
        <w:rPr>
          <w:sz w:val="24"/>
          <w:szCs w:val="24"/>
        </w:rPr>
        <w:t>,</w:t>
      </w:r>
      <w:r>
        <w:rPr>
          <w:sz w:val="24"/>
          <w:szCs w:val="24"/>
        </w:rPr>
        <w:t xml:space="preserve"> garantindo assim o alinhamento estratégico.</w:t>
      </w:r>
    </w:p>
    <w:p w:rsidR="00B12201" w:rsidRDefault="00B12201" w:rsidP="00BA18BC">
      <w:pPr>
        <w:pStyle w:val="PargrafodaLista"/>
        <w:spacing w:after="0"/>
        <w:ind w:left="0" w:firstLine="426"/>
        <w:jc w:val="both"/>
        <w:rPr>
          <w:sz w:val="24"/>
          <w:szCs w:val="24"/>
        </w:rPr>
      </w:pPr>
    </w:p>
    <w:p w:rsidR="003176D8" w:rsidRDefault="00460CAC" w:rsidP="003176D8">
      <w:pPr>
        <w:pStyle w:val="Legenda"/>
        <w:keepNext/>
        <w:jc w:val="center"/>
      </w:pPr>
      <w:r w:rsidRPr="000B661C">
        <w:rPr>
          <w:noProof/>
          <w:lang w:eastAsia="pt-BR"/>
        </w:rPr>
        <w:drawing>
          <wp:inline distT="0" distB="0" distL="0" distR="0" wp14:anchorId="5DC32C70" wp14:editId="238CBCA6">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1963" cy="4356675"/>
                    </a:xfrm>
                    <a:prstGeom prst="rect">
                      <a:avLst/>
                    </a:prstGeom>
                  </pic:spPr>
                </pic:pic>
              </a:graphicData>
            </a:graphic>
          </wp:inline>
        </w:drawing>
      </w:r>
    </w:p>
    <w:p w:rsidR="003176D8" w:rsidRDefault="003176D8" w:rsidP="003176D8">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15</w:t>
      </w:r>
      <w:r w:rsidR="00EB061B">
        <w:rPr>
          <w:noProof/>
        </w:rPr>
        <w:fldChar w:fldCharType="end"/>
      </w:r>
      <w:r w:rsidRPr="00141A09">
        <w:t xml:space="preserve"> - Fluxo do Planejamento</w:t>
      </w:r>
      <w:r>
        <w:t xml:space="preserve"> </w:t>
      </w:r>
    </w:p>
    <w:p w:rsidR="00460CAC" w:rsidRDefault="003176D8" w:rsidP="003176D8">
      <w:pPr>
        <w:pStyle w:val="Legenda"/>
        <w:spacing w:after="0"/>
        <w:jc w:val="center"/>
      </w:pPr>
      <w:r>
        <w:t>Fonte: DIPLAN</w:t>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w:t>
      </w:r>
      <w:r w:rsidR="00922653">
        <w:rPr>
          <w:sz w:val="24"/>
          <w:szCs w:val="24"/>
        </w:rPr>
        <w:t>Reitoria</w:t>
      </w:r>
      <w:r w:rsidR="00387036">
        <w:rPr>
          <w:sz w:val="24"/>
          <w:szCs w:val="24"/>
        </w:rPr>
        <w:t>,</w:t>
      </w:r>
      <w:r w:rsidR="00922653">
        <w:rPr>
          <w:sz w:val="24"/>
          <w:szCs w:val="24"/>
        </w:rPr>
        <w:t xml:space="preserve"> assim como </w:t>
      </w:r>
      <w:r w:rsidR="00A92B63">
        <w:rPr>
          <w:sz w:val="24"/>
          <w:szCs w:val="24"/>
        </w:rPr>
        <w:t>d</w:t>
      </w:r>
      <w:r w:rsidR="00922653">
        <w:rPr>
          <w:sz w:val="24"/>
          <w:szCs w:val="24"/>
        </w:rPr>
        <w:t xml:space="preserve">os </w:t>
      </w:r>
      <w:r w:rsidR="00502D93">
        <w:rPr>
          <w:sz w:val="24"/>
          <w:szCs w:val="24"/>
        </w:rPr>
        <w:t>C</w:t>
      </w:r>
      <w:r w:rsidR="00922653">
        <w:rPr>
          <w:sz w:val="24"/>
          <w:szCs w:val="24"/>
        </w:rPr>
        <w:t>ampi</w:t>
      </w:r>
      <w:r>
        <w:rPr>
          <w:sz w:val="24"/>
          <w:szCs w:val="24"/>
        </w:rPr>
        <w:t xml:space="preserve"> é feito com base no Plano de Desenvolvimento Institucional </w:t>
      </w:r>
      <w:r w:rsidR="001E5BFD">
        <w:rPr>
          <w:sz w:val="24"/>
          <w:szCs w:val="24"/>
        </w:rPr>
        <w:t>(</w:t>
      </w:r>
      <w:r>
        <w:rPr>
          <w:sz w:val="24"/>
          <w:szCs w:val="24"/>
        </w:rPr>
        <w:t>PDI</w:t>
      </w:r>
      <w:r w:rsidR="001E5BFD">
        <w:rPr>
          <w:sz w:val="24"/>
          <w:szCs w:val="24"/>
        </w:rPr>
        <w:t>)</w:t>
      </w:r>
      <w:r>
        <w:rPr>
          <w:sz w:val="24"/>
          <w:szCs w:val="24"/>
        </w:rPr>
        <w:t xml:space="preserve"> vigente e </w:t>
      </w:r>
      <w:r w:rsidR="0097300F">
        <w:rPr>
          <w:sz w:val="24"/>
          <w:szCs w:val="24"/>
        </w:rPr>
        <w:t>n</w:t>
      </w:r>
      <w:r>
        <w:rPr>
          <w:sz w:val="24"/>
          <w:szCs w:val="24"/>
        </w:rPr>
        <w:t xml:space="preserve">o Planejamento Estratégico </w:t>
      </w:r>
      <w:r w:rsidR="00836C37">
        <w:rPr>
          <w:sz w:val="24"/>
          <w:szCs w:val="24"/>
        </w:rPr>
        <w:t>(</w:t>
      </w:r>
      <w:r>
        <w:rPr>
          <w:sz w:val="24"/>
          <w:szCs w:val="24"/>
        </w:rPr>
        <w:t>PEI</w:t>
      </w:r>
      <w:r w:rsidR="00836C37">
        <w:rPr>
          <w:sz w:val="24"/>
          <w:szCs w:val="24"/>
        </w:rPr>
        <w:t>)</w:t>
      </w:r>
      <w:r>
        <w:rPr>
          <w:sz w:val="24"/>
          <w:szCs w:val="24"/>
        </w:rPr>
        <w:t xml:space="preserve">. A Diretoria de Planejamento publica no portal do </w:t>
      </w:r>
      <w:r w:rsidR="00F96FEF">
        <w:rPr>
          <w:sz w:val="24"/>
          <w:szCs w:val="24"/>
        </w:rPr>
        <w:t>IFAM</w:t>
      </w:r>
      <w:r>
        <w:rPr>
          <w:sz w:val="24"/>
          <w:szCs w:val="24"/>
        </w:rPr>
        <w:t xml:space="preserve">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w:t>
      </w:r>
      <w:r w:rsidR="005C4403">
        <w:rPr>
          <w:sz w:val="24"/>
          <w:szCs w:val="24"/>
        </w:rPr>
        <w:t>. P</w:t>
      </w:r>
      <w:r>
        <w:rPr>
          <w:sz w:val="24"/>
          <w:szCs w:val="24"/>
        </w:rPr>
        <w:t xml:space="preserve">ara este exercício foram disponibilizados o Manual de Orientação </w:t>
      </w:r>
      <w:r w:rsidR="005C4403">
        <w:rPr>
          <w:sz w:val="24"/>
          <w:szCs w:val="24"/>
        </w:rPr>
        <w:t>e</w:t>
      </w:r>
      <w:r>
        <w:rPr>
          <w:sz w:val="24"/>
          <w:szCs w:val="24"/>
        </w:rPr>
        <w:t xml:space="preserve"> </w:t>
      </w:r>
      <w:r w:rsidR="005C4403">
        <w:rPr>
          <w:sz w:val="24"/>
          <w:szCs w:val="24"/>
        </w:rPr>
        <w:t>a</w:t>
      </w:r>
      <w:r w:rsidR="00780872">
        <w:rPr>
          <w:sz w:val="24"/>
          <w:szCs w:val="24"/>
        </w:rPr>
        <w:t xml:space="preserve"> planilha</w:t>
      </w:r>
      <w:r>
        <w:rPr>
          <w:sz w:val="24"/>
          <w:szCs w:val="24"/>
        </w:rPr>
        <w:t xml:space="preserve"> Plano </w:t>
      </w:r>
      <w:r w:rsidR="00780872">
        <w:rPr>
          <w:sz w:val="24"/>
          <w:szCs w:val="24"/>
        </w:rPr>
        <w:t xml:space="preserve">de Desenvolvimento do </w:t>
      </w:r>
      <w:r w:rsidR="00F96FEF">
        <w:rPr>
          <w:sz w:val="24"/>
          <w:szCs w:val="24"/>
        </w:rPr>
        <w:t>IFAM</w:t>
      </w:r>
      <w:r>
        <w:rPr>
          <w:sz w:val="24"/>
          <w:szCs w:val="24"/>
        </w:rPr>
        <w:t xml:space="preserve"> que após preenchida</w:t>
      </w:r>
      <w:r w:rsidR="00780872">
        <w:rPr>
          <w:sz w:val="24"/>
          <w:szCs w:val="24"/>
        </w:rPr>
        <w:t>,</w:t>
      </w:r>
      <w:r>
        <w:rPr>
          <w:sz w:val="24"/>
          <w:szCs w:val="24"/>
        </w:rPr>
        <w:t xml:space="preserve"> foi devolvida a D</w:t>
      </w:r>
      <w:r w:rsidR="00BB4969">
        <w:rPr>
          <w:sz w:val="24"/>
          <w:szCs w:val="24"/>
        </w:rPr>
        <w:t>IPLAN</w:t>
      </w:r>
      <w:r>
        <w:rPr>
          <w:sz w:val="24"/>
          <w:szCs w:val="24"/>
        </w:rPr>
        <w:t xml:space="preserve"> e por fim registrada no Sistema de Gestão de Demandas</w:t>
      </w:r>
      <w:r w:rsidR="00BB4969">
        <w:rPr>
          <w:sz w:val="24"/>
          <w:szCs w:val="24"/>
        </w:rPr>
        <w:t xml:space="preserve"> (SGD)</w:t>
      </w:r>
      <w:r>
        <w:rPr>
          <w:sz w:val="24"/>
          <w:szCs w:val="24"/>
        </w:rPr>
        <w:t xml:space="preserve">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1E37FC" w:rsidRDefault="003B1ABA" w:rsidP="001E37FC">
      <w:pPr>
        <w:keepNext/>
        <w:tabs>
          <w:tab w:val="left" w:pos="302"/>
        </w:tabs>
        <w:spacing w:after="0" w:line="240" w:lineRule="auto"/>
        <w:ind w:left="720"/>
        <w:jc w:val="both"/>
      </w:pPr>
      <w:r>
        <w:rPr>
          <w:noProof/>
          <w:lang w:eastAsia="pt-BR"/>
        </w:rPr>
        <w:drawing>
          <wp:inline distT="0" distB="0" distL="0" distR="0" wp14:anchorId="692DFEB9" wp14:editId="2491F7EB">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406" cy="2076885"/>
                    </a:xfrm>
                    <a:prstGeom prst="rect">
                      <a:avLst/>
                    </a:prstGeom>
                  </pic:spPr>
                </pic:pic>
              </a:graphicData>
            </a:graphic>
          </wp:inline>
        </w:drawing>
      </w:r>
    </w:p>
    <w:p w:rsidR="001E37FC" w:rsidRDefault="001E37FC" w:rsidP="001E37FC">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16</w:t>
      </w:r>
      <w:r w:rsidR="00EB061B">
        <w:rPr>
          <w:noProof/>
        </w:rPr>
        <w:fldChar w:fldCharType="end"/>
      </w:r>
      <w:r>
        <w:t xml:space="preserve"> </w:t>
      </w:r>
      <w:r w:rsidRPr="00B13514">
        <w:t xml:space="preserve"> Divulgação do PDA2014 no Portal do </w:t>
      </w:r>
      <w:r w:rsidR="00F96FEF">
        <w:t>IFAM</w:t>
      </w:r>
      <w:r>
        <w:t xml:space="preserve"> </w:t>
      </w:r>
    </w:p>
    <w:p w:rsidR="003B1ABA" w:rsidRDefault="001E37FC" w:rsidP="001E37FC">
      <w:pPr>
        <w:pStyle w:val="Legenda"/>
        <w:spacing w:after="0"/>
        <w:jc w:val="center"/>
        <w:rPr>
          <w:sz w:val="24"/>
          <w:szCs w:val="24"/>
        </w:rPr>
      </w:pPr>
      <w:r>
        <w:t xml:space="preserve">Fonte:Portal do </w:t>
      </w:r>
      <w:r w:rsidR="00F96FEF">
        <w:t>IFAM</w:t>
      </w:r>
    </w:p>
    <w:p w:rsidR="00460CAC" w:rsidRDefault="00460CAC" w:rsidP="00460CAC">
      <w:pPr>
        <w:tabs>
          <w:tab w:val="left" w:pos="302"/>
        </w:tabs>
        <w:spacing w:after="0" w:line="240" w:lineRule="auto"/>
        <w:ind w:left="720"/>
        <w:jc w:val="both"/>
        <w:rPr>
          <w:sz w:val="24"/>
          <w:szCs w:val="24"/>
        </w:rPr>
      </w:pPr>
    </w:p>
    <w:p w:rsidR="001E37FC" w:rsidRDefault="00BF5745" w:rsidP="001E37FC">
      <w:pPr>
        <w:keepNext/>
        <w:tabs>
          <w:tab w:val="left" w:pos="302"/>
        </w:tabs>
        <w:spacing w:after="0" w:line="240" w:lineRule="auto"/>
        <w:ind w:left="720"/>
        <w:jc w:val="center"/>
      </w:pPr>
      <w:r>
        <w:rPr>
          <w:noProof/>
          <w:lang w:eastAsia="pt-BR"/>
        </w:rPr>
        <w:drawing>
          <wp:inline distT="0" distB="0" distL="0" distR="0" wp14:anchorId="0EE0BDC1" wp14:editId="5EDC3E3F">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4189" cy="2690472"/>
                    </a:xfrm>
                    <a:prstGeom prst="rect">
                      <a:avLst/>
                    </a:prstGeom>
                  </pic:spPr>
                </pic:pic>
              </a:graphicData>
            </a:graphic>
          </wp:inline>
        </w:drawing>
      </w:r>
    </w:p>
    <w:p w:rsidR="001E37FC" w:rsidRDefault="001E37FC" w:rsidP="001E37FC">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17</w:t>
      </w:r>
      <w:r w:rsidR="00EB061B">
        <w:rPr>
          <w:noProof/>
        </w:rPr>
        <w:fldChar w:fldCharType="end"/>
      </w:r>
      <w:r>
        <w:t xml:space="preserve"> </w:t>
      </w:r>
      <w:r w:rsidRPr="00F2239D">
        <w:t>Página com orientações para elaboração do plano</w:t>
      </w:r>
      <w:r>
        <w:rPr>
          <w:noProof/>
        </w:rPr>
        <w:t xml:space="preserve"> </w:t>
      </w:r>
    </w:p>
    <w:p w:rsidR="00690020" w:rsidRDefault="001E37FC" w:rsidP="001E37FC">
      <w:pPr>
        <w:pStyle w:val="Legenda"/>
        <w:spacing w:after="0"/>
        <w:jc w:val="center"/>
        <w:rPr>
          <w:sz w:val="24"/>
          <w:szCs w:val="24"/>
        </w:rPr>
      </w:pPr>
      <w:r>
        <w:rPr>
          <w:noProof/>
        </w:rPr>
        <w:t xml:space="preserve">Fonte: </w:t>
      </w:r>
      <w:r>
        <w:rPr>
          <w:szCs w:val="20"/>
        </w:rPr>
        <w:t xml:space="preserve">Sistema de Gestão de Demandas do </w:t>
      </w:r>
      <w:r w:rsidR="00F96FEF">
        <w:rPr>
          <w:szCs w:val="20"/>
        </w:rPr>
        <w:t>IFAM</w:t>
      </w:r>
      <w:r>
        <w:rPr>
          <w:szCs w:val="20"/>
        </w:rPr>
        <w:t xml:space="preserve"> – SGD-</w:t>
      </w:r>
      <w:r w:rsidR="00F96FEF">
        <w:rPr>
          <w:szCs w:val="20"/>
        </w:rPr>
        <w:t>IFAM</w:t>
      </w:r>
    </w:p>
    <w:p w:rsidR="00BF5745" w:rsidRDefault="00BF5745" w:rsidP="00460CAC">
      <w:pPr>
        <w:tabs>
          <w:tab w:val="left" w:pos="302"/>
        </w:tabs>
        <w:spacing w:after="0" w:line="240" w:lineRule="auto"/>
        <w:ind w:left="720"/>
        <w:jc w:val="both"/>
        <w:rPr>
          <w:szCs w:val="20"/>
        </w:rPr>
      </w:pPr>
      <w:r>
        <w:rPr>
          <w:szCs w:val="20"/>
        </w:rPr>
        <w:t xml:space="preserve"> </w:t>
      </w:r>
    </w:p>
    <w:p w:rsidR="00E63BC3" w:rsidRDefault="00E63BC3" w:rsidP="00460CAC">
      <w:pPr>
        <w:tabs>
          <w:tab w:val="left" w:pos="302"/>
        </w:tabs>
        <w:spacing w:after="0" w:line="240" w:lineRule="auto"/>
        <w:ind w:left="720"/>
        <w:jc w:val="both"/>
        <w:rPr>
          <w:szCs w:val="20"/>
        </w:rPr>
      </w:pPr>
    </w:p>
    <w:p w:rsidR="00421498" w:rsidRDefault="00240499" w:rsidP="00421498">
      <w:pPr>
        <w:keepNext/>
        <w:tabs>
          <w:tab w:val="left" w:pos="302"/>
        </w:tabs>
        <w:spacing w:after="0" w:line="240" w:lineRule="auto"/>
        <w:ind w:left="720"/>
        <w:jc w:val="center"/>
      </w:pPr>
      <w:r>
        <w:rPr>
          <w:noProof/>
          <w:lang w:eastAsia="pt-BR"/>
        </w:rPr>
        <w:lastRenderedPageBreak/>
        <w:drawing>
          <wp:inline distT="0" distB="0" distL="0" distR="0" wp14:anchorId="424CEC60" wp14:editId="1C14F186">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7325" cy="3495675"/>
                    </a:xfrm>
                    <a:prstGeom prst="rect">
                      <a:avLst/>
                    </a:prstGeom>
                  </pic:spPr>
                </pic:pic>
              </a:graphicData>
            </a:graphic>
          </wp:inline>
        </w:drawing>
      </w:r>
    </w:p>
    <w:p w:rsidR="00421498" w:rsidRDefault="00421498" w:rsidP="00421498">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18</w:t>
      </w:r>
      <w:r w:rsidR="00EB061B">
        <w:rPr>
          <w:noProof/>
        </w:rPr>
        <w:fldChar w:fldCharType="end"/>
      </w:r>
      <w:r>
        <w:t xml:space="preserve"> </w:t>
      </w:r>
      <w:r w:rsidRPr="003D34C2">
        <w:t xml:space="preserve"> Recorte do PDA2014</w:t>
      </w:r>
    </w:p>
    <w:p w:rsidR="00421498" w:rsidRDefault="00421498" w:rsidP="00421498">
      <w:pPr>
        <w:tabs>
          <w:tab w:val="left" w:pos="302"/>
        </w:tabs>
        <w:spacing w:after="0" w:line="240" w:lineRule="auto"/>
        <w:ind w:left="720"/>
        <w:jc w:val="center"/>
        <w:rPr>
          <w:szCs w:val="20"/>
        </w:rPr>
      </w:pPr>
      <w:r w:rsidRPr="00421498">
        <w:rPr>
          <w:i/>
          <w:iCs/>
          <w:color w:val="44546A" w:themeColor="text2"/>
          <w:sz w:val="18"/>
          <w:szCs w:val="18"/>
        </w:rPr>
        <w:t xml:space="preserve">Fonte: Sistema de Gestão de Demandas do </w:t>
      </w:r>
      <w:r w:rsidR="00F96FEF">
        <w:rPr>
          <w:i/>
          <w:iCs/>
          <w:color w:val="44546A" w:themeColor="text2"/>
          <w:sz w:val="18"/>
          <w:szCs w:val="18"/>
        </w:rPr>
        <w:t>IFAM</w:t>
      </w:r>
      <w:r w:rsidRPr="00421498">
        <w:rPr>
          <w:i/>
          <w:iCs/>
          <w:color w:val="44546A" w:themeColor="text2"/>
          <w:sz w:val="18"/>
          <w:szCs w:val="18"/>
        </w:rPr>
        <w:t xml:space="preserve"> – SGD-</w:t>
      </w:r>
      <w:r w:rsidR="00F96FEF">
        <w:rPr>
          <w:i/>
          <w:iCs/>
          <w:color w:val="44546A" w:themeColor="text2"/>
          <w:sz w:val="18"/>
          <w:szCs w:val="18"/>
        </w:rPr>
        <w:t>IFAM</w:t>
      </w:r>
    </w:p>
    <w:p w:rsidR="00E63BC3" w:rsidRDefault="00E63BC3" w:rsidP="00421498">
      <w:pPr>
        <w:pStyle w:val="Legenda"/>
        <w:spacing w:after="0"/>
        <w:jc w:val="center"/>
        <w:rPr>
          <w:szCs w:val="20"/>
        </w:rPr>
      </w:pPr>
    </w:p>
    <w:p w:rsidR="00E63BC3" w:rsidRDefault="00E63BC3" w:rsidP="00460CAC">
      <w:pPr>
        <w:tabs>
          <w:tab w:val="left" w:pos="302"/>
        </w:tabs>
        <w:spacing w:after="0" w:line="240" w:lineRule="auto"/>
        <w:ind w:left="720"/>
        <w:jc w:val="both"/>
        <w:rPr>
          <w:szCs w:val="20"/>
        </w:rPr>
      </w:pPr>
    </w:p>
    <w:p w:rsidR="00AC31C4" w:rsidRDefault="007E7506" w:rsidP="00460CAC">
      <w:pPr>
        <w:tabs>
          <w:tab w:val="left" w:pos="302"/>
        </w:tabs>
        <w:spacing w:after="0" w:line="240" w:lineRule="auto"/>
        <w:ind w:left="720"/>
        <w:jc w:val="both"/>
        <w:rPr>
          <w:sz w:val="24"/>
          <w:szCs w:val="24"/>
        </w:rPr>
      </w:pPr>
      <w:r w:rsidRPr="007E7506">
        <w:rPr>
          <w:sz w:val="24"/>
          <w:szCs w:val="24"/>
        </w:rPr>
        <w:t>O P</w:t>
      </w:r>
      <w:r w:rsidR="00AC31C4">
        <w:rPr>
          <w:sz w:val="24"/>
          <w:szCs w:val="24"/>
        </w:rPr>
        <w:t>DA 2014</w:t>
      </w:r>
      <w:r w:rsidRPr="007E7506">
        <w:rPr>
          <w:sz w:val="24"/>
          <w:szCs w:val="24"/>
        </w:rPr>
        <w:t xml:space="preserve"> pode ser conferido no link</w:t>
      </w:r>
      <w:r w:rsidR="00AC31C4">
        <w:rPr>
          <w:sz w:val="24"/>
          <w:szCs w:val="24"/>
        </w:rPr>
        <w:t>:</w:t>
      </w:r>
    </w:p>
    <w:p w:rsidR="007E7506" w:rsidRDefault="00EB061B" w:rsidP="00460CAC">
      <w:pPr>
        <w:tabs>
          <w:tab w:val="left" w:pos="302"/>
        </w:tabs>
        <w:spacing w:after="0" w:line="240" w:lineRule="auto"/>
        <w:ind w:left="720"/>
        <w:jc w:val="both"/>
        <w:rPr>
          <w:sz w:val="24"/>
          <w:szCs w:val="24"/>
        </w:rPr>
      </w:pPr>
      <w:hyperlink r:id="rId41" w:history="1">
        <w:r w:rsidR="007E7506"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A75CC4" w:rsidRDefault="00767673" w:rsidP="00FC241F">
      <w:pPr>
        <w:spacing w:after="0" w:line="240" w:lineRule="auto"/>
        <w:ind w:firstLine="720"/>
        <w:jc w:val="both"/>
        <w:rPr>
          <w:sz w:val="24"/>
          <w:szCs w:val="24"/>
        </w:rPr>
      </w:pPr>
      <w:r>
        <w:rPr>
          <w:sz w:val="24"/>
          <w:szCs w:val="24"/>
        </w:rPr>
        <w:t>O</w:t>
      </w:r>
      <w:r w:rsidR="003D6329">
        <w:rPr>
          <w:sz w:val="24"/>
          <w:szCs w:val="24"/>
        </w:rPr>
        <w:t xml:space="preserve"> </w:t>
      </w:r>
      <w:r w:rsidR="00F96FEF">
        <w:rPr>
          <w:sz w:val="24"/>
          <w:szCs w:val="24"/>
        </w:rPr>
        <w:t>IFAM</w:t>
      </w:r>
      <w:r w:rsidR="003D6329">
        <w:rPr>
          <w:sz w:val="24"/>
          <w:szCs w:val="24"/>
        </w:rPr>
        <w:t xml:space="preserve"> </w:t>
      </w:r>
      <w:r>
        <w:rPr>
          <w:sz w:val="24"/>
          <w:szCs w:val="24"/>
        </w:rPr>
        <w:t xml:space="preserve">como Centro de referência </w:t>
      </w:r>
      <w:r w:rsidR="00635DBD">
        <w:rPr>
          <w:sz w:val="24"/>
          <w:szCs w:val="24"/>
        </w:rPr>
        <w:t>em Educação Profissional e Tecnológica dispõe</w:t>
      </w:r>
      <w:r w:rsidR="00687CB5">
        <w:rPr>
          <w:sz w:val="24"/>
          <w:szCs w:val="24"/>
        </w:rPr>
        <w:t xml:space="preserve"> </w:t>
      </w:r>
      <w:r>
        <w:rPr>
          <w:sz w:val="24"/>
          <w:szCs w:val="24"/>
        </w:rPr>
        <w:t>de</w:t>
      </w:r>
      <w:r w:rsidR="003D6329">
        <w:rPr>
          <w:sz w:val="24"/>
          <w:szCs w:val="24"/>
        </w:rPr>
        <w:t xml:space="preserve"> Tecnologia necessária ao registro dos planos</w:t>
      </w:r>
      <w:r w:rsidR="00FC241F">
        <w:rPr>
          <w:sz w:val="24"/>
          <w:szCs w:val="24"/>
        </w:rPr>
        <w:t xml:space="preserve"> e seu respectivo acompanhamento, no entanto</w:t>
      </w:r>
      <w:r w:rsidR="002C78C5">
        <w:rPr>
          <w:sz w:val="24"/>
          <w:szCs w:val="24"/>
        </w:rPr>
        <w:t>,</w:t>
      </w:r>
      <w:r w:rsidR="00FC241F">
        <w:rPr>
          <w:sz w:val="24"/>
          <w:szCs w:val="24"/>
        </w:rPr>
        <w:t xml:space="preserve"> ainda</w:t>
      </w:r>
      <w:r w:rsidR="002C78C5">
        <w:rPr>
          <w:sz w:val="24"/>
          <w:szCs w:val="24"/>
        </w:rPr>
        <w:t>,</w:t>
      </w:r>
      <w:r w:rsidR="00FC241F">
        <w:rPr>
          <w:sz w:val="24"/>
          <w:szCs w:val="24"/>
        </w:rPr>
        <w:t xml:space="preserve"> precisa avançar na cultura da utilização da ferramenta</w:t>
      </w:r>
      <w:r w:rsidR="002C78C5">
        <w:rPr>
          <w:sz w:val="24"/>
          <w:szCs w:val="24"/>
        </w:rPr>
        <w:t>,</w:t>
      </w:r>
      <w:r w:rsidR="00FC241F">
        <w:rPr>
          <w:sz w:val="24"/>
          <w:szCs w:val="24"/>
        </w:rPr>
        <w:t xml:space="preserve"> afim de </w:t>
      </w:r>
      <w:r w:rsidR="00E07967">
        <w:rPr>
          <w:sz w:val="24"/>
          <w:szCs w:val="24"/>
        </w:rPr>
        <w:t xml:space="preserve">subsidiar a alta administração na tomada decisão </w:t>
      </w:r>
      <w:r w:rsidR="00FC241F">
        <w:rPr>
          <w:sz w:val="24"/>
          <w:szCs w:val="24"/>
        </w:rPr>
        <w:t xml:space="preserve">para a identificação de </w:t>
      </w:r>
      <w:r w:rsidR="00E07967">
        <w:rPr>
          <w:sz w:val="24"/>
          <w:szCs w:val="24"/>
        </w:rPr>
        <w:t>problemas e riscos a serem tratados</w:t>
      </w:r>
      <w:r w:rsidR="00FC241F">
        <w:rPr>
          <w:sz w:val="24"/>
          <w:szCs w:val="24"/>
        </w:rPr>
        <w:t>.</w:t>
      </w:r>
    </w:p>
    <w:p w:rsidR="00E63BC3" w:rsidRDefault="00FC241F" w:rsidP="00FC241F">
      <w:pPr>
        <w:spacing w:after="0" w:line="240" w:lineRule="auto"/>
        <w:ind w:firstLine="720"/>
        <w:jc w:val="both"/>
        <w:rPr>
          <w:sz w:val="24"/>
          <w:szCs w:val="24"/>
        </w:rPr>
      </w:pPr>
      <w:r>
        <w:rPr>
          <w:sz w:val="24"/>
          <w:szCs w:val="24"/>
        </w:rPr>
        <w:t xml:space="preserve"> Para o ano de 2015</w:t>
      </w:r>
      <w:r w:rsidR="008D0B6F">
        <w:rPr>
          <w:sz w:val="24"/>
          <w:szCs w:val="24"/>
        </w:rPr>
        <w:t>,</w:t>
      </w:r>
      <w:r>
        <w:rPr>
          <w:sz w:val="24"/>
          <w:szCs w:val="24"/>
        </w:rPr>
        <w:t xml:space="preserve"> os gestores serão motivados a</w:t>
      </w:r>
      <w:r w:rsidR="00AC6488">
        <w:rPr>
          <w:sz w:val="24"/>
          <w:szCs w:val="24"/>
        </w:rPr>
        <w:t xml:space="preserve"> fazer a inserção diretamente</w:t>
      </w:r>
      <w:r w:rsidR="008D0B6F">
        <w:rPr>
          <w:sz w:val="24"/>
          <w:szCs w:val="24"/>
        </w:rPr>
        <w:t xml:space="preserve"> no Sistema de Gestão</w:t>
      </w:r>
      <w:r w:rsidR="00AC6488">
        <w:rPr>
          <w:sz w:val="24"/>
          <w:szCs w:val="24"/>
        </w:rPr>
        <w:t xml:space="preserve"> s</w:t>
      </w:r>
      <w:r w:rsidR="008D0B6F">
        <w:rPr>
          <w:sz w:val="24"/>
          <w:szCs w:val="24"/>
        </w:rPr>
        <w:t>em</w:t>
      </w:r>
      <w:r w:rsidR="00AC6488">
        <w:rPr>
          <w:sz w:val="24"/>
          <w:szCs w:val="24"/>
        </w:rPr>
        <w:t xml:space="preserve"> a intermediação de pla</w:t>
      </w:r>
      <w:r w:rsidR="00D66827">
        <w:rPr>
          <w:sz w:val="24"/>
          <w:szCs w:val="24"/>
        </w:rPr>
        <w:t>nilhas.</w:t>
      </w:r>
      <w:r w:rsidR="00AC6488">
        <w:rPr>
          <w:sz w:val="24"/>
          <w:szCs w:val="24"/>
        </w:rPr>
        <w:t xml:space="preserve"> </w:t>
      </w:r>
      <w:r w:rsidR="00D66827">
        <w:rPr>
          <w:sz w:val="24"/>
          <w:szCs w:val="24"/>
        </w:rPr>
        <w:t>E</w:t>
      </w:r>
      <w:r w:rsidR="00AC6488">
        <w:rPr>
          <w:sz w:val="24"/>
          <w:szCs w:val="24"/>
        </w:rPr>
        <w:t>spera</w:t>
      </w:r>
      <w:r w:rsidR="00D2656D">
        <w:rPr>
          <w:sz w:val="24"/>
          <w:szCs w:val="24"/>
        </w:rPr>
        <w:t>-se</w:t>
      </w:r>
      <w:r w:rsidR="00AC6488">
        <w:rPr>
          <w:sz w:val="24"/>
          <w:szCs w:val="24"/>
        </w:rPr>
        <w:t xml:space="preserve"> </w:t>
      </w:r>
      <w:r w:rsidR="00E07A72">
        <w:rPr>
          <w:sz w:val="24"/>
          <w:szCs w:val="24"/>
        </w:rPr>
        <w:t>que</w:t>
      </w:r>
      <w:r w:rsidR="00AC6488">
        <w:rPr>
          <w:sz w:val="24"/>
          <w:szCs w:val="24"/>
        </w:rPr>
        <w:t xml:space="preserve"> a cada ano</w:t>
      </w:r>
      <w:r w:rsidR="00E07A72">
        <w:rPr>
          <w:sz w:val="24"/>
          <w:szCs w:val="24"/>
        </w:rPr>
        <w:t xml:space="preserve"> o </w:t>
      </w:r>
      <w:r w:rsidR="00F96FEF">
        <w:rPr>
          <w:sz w:val="24"/>
          <w:szCs w:val="24"/>
        </w:rPr>
        <w:t>IFAM</w:t>
      </w:r>
      <w:r w:rsidR="00AC6488">
        <w:rPr>
          <w:sz w:val="24"/>
          <w:szCs w:val="24"/>
        </w:rPr>
        <w:t xml:space="preserve"> bus</w:t>
      </w:r>
      <w:r w:rsidR="00E07A72">
        <w:rPr>
          <w:sz w:val="24"/>
          <w:szCs w:val="24"/>
        </w:rPr>
        <w:t>que</w:t>
      </w:r>
      <w:r w:rsidR="00AC6488">
        <w:rPr>
          <w:sz w:val="24"/>
          <w:szCs w:val="24"/>
        </w:rPr>
        <w:t xml:space="preserve">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Default="00D1384A"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Pr="00D1384A" w:rsidRDefault="0091639F"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lastRenderedPageBreak/>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PDI é</w:t>
      </w:r>
      <w:r w:rsidRPr="00BA3D8D">
        <w:rPr>
          <w:rFonts w:eastAsia="Times New Roman"/>
          <w:bCs/>
          <w:iCs/>
          <w:noProof/>
          <w:sz w:val="24"/>
          <w:szCs w:val="24"/>
        </w:rPr>
        <w:t xml:space="preserve"> </w:t>
      </w:r>
      <w:r w:rsidR="0023327F">
        <w:rPr>
          <w:rFonts w:eastAsia="Times New Roman"/>
          <w:bCs/>
          <w:iCs/>
          <w:noProof/>
          <w:sz w:val="24"/>
          <w:szCs w:val="24"/>
        </w:rPr>
        <w:t xml:space="preserve">a </w:t>
      </w:r>
      <w:r w:rsidR="00546604">
        <w:rPr>
          <w:rFonts w:eastAsia="Times New Roman"/>
          <w:bCs/>
          <w:iCs/>
          <w:noProof/>
          <w:sz w:val="24"/>
          <w:szCs w:val="24"/>
        </w:rPr>
        <w:t xml:space="preserve">principal ferramenta </w:t>
      </w:r>
      <w:r w:rsidRPr="00BA3D8D">
        <w:rPr>
          <w:rFonts w:eastAsia="Times New Roman"/>
          <w:bCs/>
          <w:iCs/>
          <w:noProof/>
          <w:sz w:val="24"/>
          <w:szCs w:val="24"/>
        </w:rPr>
        <w:t xml:space="preserve">que subsidia e orienta as ações da Gestão do </w:t>
      </w:r>
      <w:r w:rsidR="00F96FEF">
        <w:rPr>
          <w:rFonts w:eastAsia="Times New Roman"/>
          <w:bCs/>
          <w:iCs/>
          <w:noProof/>
          <w:sz w:val="24"/>
          <w:szCs w:val="24"/>
        </w:rPr>
        <w:t>IFAM</w:t>
      </w:r>
      <w:r w:rsidRPr="00BA3D8D">
        <w:rPr>
          <w:rFonts w:eastAsia="Times New Roman"/>
          <w:bCs/>
          <w:iCs/>
          <w:noProof/>
          <w:sz w:val="24"/>
          <w:szCs w:val="24"/>
        </w:rPr>
        <w:t xml:space="preserve">. </w:t>
      </w:r>
      <w:r w:rsidR="00B55CBC">
        <w:rPr>
          <w:rFonts w:eastAsia="Times New Roman"/>
          <w:bCs/>
          <w:iCs/>
          <w:noProof/>
          <w:sz w:val="24"/>
          <w:szCs w:val="24"/>
        </w:rPr>
        <w:t>E</w:t>
      </w:r>
      <w:r w:rsidRPr="00BA3D8D">
        <w:rPr>
          <w:rFonts w:eastAsia="Times New Roman"/>
          <w:bCs/>
          <w:iCs/>
          <w:noProof/>
          <w:sz w:val="24"/>
          <w:szCs w:val="24"/>
        </w:rPr>
        <w:t xml:space="preserve">stá baseado no planejamento institucional, construído de forma coletiva, identificando o </w:t>
      </w:r>
      <w:r w:rsidR="00F96FEF">
        <w:rPr>
          <w:rFonts w:eastAsia="Times New Roman"/>
          <w:bCs/>
          <w:iCs/>
          <w:noProof/>
          <w:sz w:val="24"/>
          <w:szCs w:val="24"/>
        </w:rPr>
        <w:t>IFAM</w:t>
      </w:r>
      <w:r w:rsidR="007E2877">
        <w:rPr>
          <w:rFonts w:eastAsia="Times New Roman"/>
          <w:bCs/>
          <w:iCs/>
          <w:noProof/>
          <w:sz w:val="24"/>
          <w:szCs w:val="24"/>
        </w:rPr>
        <w:t>,</w:t>
      </w:r>
      <w:r w:rsidRPr="00BA3D8D">
        <w:rPr>
          <w:rFonts w:eastAsia="Times New Roman"/>
          <w:bCs/>
          <w:iCs/>
          <w:noProof/>
          <w:sz w:val="24"/>
          <w:szCs w:val="24"/>
        </w:rPr>
        <w:t xml:space="preserve"> no que diz respeito à sua filosofia de trabalho, à missão que se propõe, às diretrizes pedagógicas que orienta</w:t>
      </w:r>
      <w:r w:rsidR="009F58DB">
        <w:rPr>
          <w:rFonts w:eastAsia="Times New Roman"/>
          <w:bCs/>
          <w:iCs/>
          <w:noProof/>
          <w:sz w:val="24"/>
          <w:szCs w:val="24"/>
        </w:rPr>
        <w:t>m</w:t>
      </w:r>
      <w:r w:rsidRPr="00BA3D8D">
        <w:rPr>
          <w:rFonts w:eastAsia="Times New Roman"/>
          <w:bCs/>
          <w:iCs/>
          <w:noProof/>
          <w:sz w:val="24"/>
          <w:szCs w:val="24"/>
        </w:rPr>
        <w:t xml:space="preserve"> suas ações, à sua estrutura organizacional e às atividades acadêmicas que desenvolve e/ou pretende desenvolver. </w:t>
      </w:r>
      <w:r w:rsidR="005E09CF">
        <w:rPr>
          <w:rFonts w:eastAsia="Times New Roman"/>
          <w:bCs/>
          <w:iCs/>
          <w:noProof/>
          <w:sz w:val="24"/>
          <w:szCs w:val="24"/>
        </w:rPr>
        <w:t>Este PDI</w:t>
      </w:r>
      <w:r w:rsidRPr="00BA3D8D">
        <w:rPr>
          <w:rFonts w:eastAsia="Times New Roman"/>
          <w:bCs/>
          <w:iCs/>
          <w:noProof/>
          <w:sz w:val="24"/>
          <w:szCs w:val="24"/>
        </w:rPr>
        <w:t xml:space="preserve"> </w:t>
      </w:r>
      <w:r w:rsidR="00B46092">
        <w:rPr>
          <w:rFonts w:eastAsia="Times New Roman"/>
          <w:bCs/>
          <w:iCs/>
          <w:noProof/>
          <w:sz w:val="24"/>
          <w:szCs w:val="24"/>
        </w:rPr>
        <w:t xml:space="preserve">é </w:t>
      </w:r>
      <w:r w:rsidRPr="00BA3D8D">
        <w:rPr>
          <w:rFonts w:eastAsia="Times New Roman"/>
          <w:bCs/>
          <w:iCs/>
          <w:noProof/>
          <w:sz w:val="24"/>
          <w:szCs w:val="24"/>
        </w:rPr>
        <w:t>consolida</w:t>
      </w:r>
      <w:r w:rsidR="00B46092">
        <w:rPr>
          <w:rFonts w:eastAsia="Times New Roman"/>
          <w:bCs/>
          <w:iCs/>
          <w:noProof/>
          <w:sz w:val="24"/>
          <w:szCs w:val="24"/>
        </w:rPr>
        <w:t>do</w:t>
      </w:r>
      <w:r w:rsidRPr="00BA3D8D">
        <w:rPr>
          <w:rFonts w:eastAsia="Times New Roman"/>
          <w:bCs/>
          <w:iCs/>
          <w:noProof/>
          <w:sz w:val="24"/>
          <w:szCs w:val="24"/>
        </w:rPr>
        <w:t xml:space="preserve"> </w:t>
      </w:r>
      <w:r w:rsidR="00B46092">
        <w:rPr>
          <w:rFonts w:eastAsia="Times New Roman"/>
          <w:bCs/>
          <w:iCs/>
          <w:noProof/>
          <w:sz w:val="24"/>
          <w:szCs w:val="24"/>
        </w:rPr>
        <w:t>pel</w:t>
      </w:r>
      <w:r w:rsidRPr="00BA3D8D">
        <w:rPr>
          <w:rFonts w:eastAsia="Times New Roman"/>
          <w:bCs/>
          <w:iCs/>
          <w:noProof/>
          <w:sz w:val="24"/>
          <w:szCs w:val="24"/>
        </w:rPr>
        <w:t>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 xml:space="preserve">é um conjunto de atividades técnicas que tem como finalidade apontar o futuro a </w:t>
      </w:r>
      <w:r w:rsidR="00AF69BE">
        <w:rPr>
          <w:rFonts w:eastAsia="Times New Roman"/>
          <w:bCs/>
          <w:iCs/>
          <w:noProof/>
          <w:sz w:val="24"/>
          <w:szCs w:val="24"/>
        </w:rPr>
        <w:t>ser construído pela organização</w:t>
      </w:r>
      <w:r w:rsidRPr="00BA3D8D">
        <w:rPr>
          <w:rFonts w:eastAsia="Times New Roman"/>
          <w:bCs/>
          <w:iCs/>
          <w:noProof/>
          <w:sz w:val="24"/>
          <w:szCs w:val="24"/>
        </w:rPr>
        <w:t>. É estratégico porque envolve toda a organização, desde os investimentos necessários até as responsabilidades pelo sucesso ou fracasso</w:t>
      </w:r>
      <w:r w:rsidR="009832CC">
        <w:rPr>
          <w:rFonts w:eastAsia="Times New Roman"/>
          <w:bCs/>
          <w:iCs/>
          <w:noProof/>
          <w:sz w:val="24"/>
          <w:szCs w:val="24"/>
        </w:rPr>
        <w:t>.</w:t>
      </w:r>
    </w:p>
    <w:p w:rsidR="00DA3489" w:rsidRDefault="00DA3489"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 </w:t>
      </w:r>
    </w:p>
    <w:p w:rsidR="000F2408" w:rsidRDefault="00D14736" w:rsidP="000F2408">
      <w:pPr>
        <w:keepNext/>
        <w:widowControl w:val="0"/>
        <w:overflowPunct w:val="0"/>
        <w:autoSpaceDE w:val="0"/>
        <w:autoSpaceDN w:val="0"/>
        <w:adjustRightInd w:val="0"/>
        <w:spacing w:after="0"/>
        <w:ind w:right="-278" w:firstLine="851"/>
        <w:jc w:val="center"/>
      </w:pPr>
      <w:r w:rsidRPr="00CE7F41">
        <w:rPr>
          <w:noProof/>
          <w:lang w:eastAsia="pt-BR"/>
        </w:rPr>
        <w:drawing>
          <wp:inline distT="0" distB="0" distL="0" distR="0" wp14:anchorId="6A826291" wp14:editId="270C3A0E">
            <wp:extent cx="4704823" cy="3403158"/>
            <wp:effectExtent l="0" t="0" r="63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l="31448" t="28123" r="29887" b="26965"/>
                    <a:stretch>
                      <a:fillRect/>
                    </a:stretch>
                  </pic:blipFill>
                  <pic:spPr bwMode="auto">
                    <a:xfrm>
                      <a:off x="0" y="0"/>
                      <a:ext cx="4709992" cy="3406897"/>
                    </a:xfrm>
                    <a:prstGeom prst="rect">
                      <a:avLst/>
                    </a:prstGeom>
                    <a:noFill/>
                    <a:ln>
                      <a:noFill/>
                    </a:ln>
                  </pic:spPr>
                </pic:pic>
              </a:graphicData>
            </a:graphic>
          </wp:inline>
        </w:drawing>
      </w:r>
    </w:p>
    <w:p w:rsidR="000F2408" w:rsidRDefault="000F2408" w:rsidP="000F2408">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19</w:t>
      </w:r>
      <w:r w:rsidR="00EB061B">
        <w:rPr>
          <w:noProof/>
        </w:rPr>
        <w:fldChar w:fldCharType="end"/>
      </w:r>
      <w:r>
        <w:t xml:space="preserve"> </w:t>
      </w:r>
      <w:r w:rsidRPr="00C01389">
        <w:t xml:space="preserve">Mapa de Negócios do </w:t>
      </w:r>
      <w:r w:rsidR="00F96FEF">
        <w:t>IFAM</w:t>
      </w:r>
      <w:r>
        <w:rPr>
          <w:noProof/>
        </w:rPr>
        <w:t xml:space="preserve"> </w:t>
      </w:r>
    </w:p>
    <w:p w:rsidR="00807B94" w:rsidRPr="00BA3D8D" w:rsidRDefault="000F2408" w:rsidP="000F2408">
      <w:pPr>
        <w:pStyle w:val="Legenda"/>
        <w:spacing w:after="0"/>
        <w:jc w:val="center"/>
        <w:rPr>
          <w:rFonts w:eastAsia="Times New Roman"/>
          <w:bCs/>
          <w:iCs w:val="0"/>
          <w:noProof/>
          <w:sz w:val="24"/>
          <w:szCs w:val="24"/>
        </w:rPr>
      </w:pPr>
      <w:r>
        <w:rPr>
          <w:noProof/>
        </w:rPr>
        <w:t xml:space="preserve">Fonte:Planejamento Estratégico do </w:t>
      </w:r>
      <w:r w:rsidR="00F96FEF">
        <w:rPr>
          <w:noProof/>
        </w:rPr>
        <w:t>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lastRenderedPageBreak/>
        <w:t xml:space="preserve">Os objetivos estratégicos do </w:t>
      </w:r>
      <w:r w:rsidR="00F96FEF">
        <w:rPr>
          <w:rFonts w:eastAsia="Times New Roman"/>
          <w:bCs/>
          <w:iCs/>
          <w:noProof/>
          <w:sz w:val="24"/>
          <w:szCs w:val="24"/>
        </w:rPr>
        <w:t>IFAM</w:t>
      </w:r>
      <w:r w:rsidRPr="007502E3">
        <w:rPr>
          <w:rFonts w:eastAsia="Times New Roman"/>
          <w:bCs/>
          <w:iCs/>
          <w:noProof/>
          <w:sz w:val="24"/>
          <w:szCs w:val="24"/>
        </w:rPr>
        <w:t xml:space="preserve"> fazem parte de um conjunto de atividades técnicas conhecido como Planejamento Estratégico. Este tem como finalidade apontar o futuro a ser construído pela instituição, a partir de 06 (seis) objetivos: </w:t>
      </w:r>
    </w:p>
    <w:p w:rsidR="005A5D6B" w:rsidRDefault="00F837FE" w:rsidP="005A5D6B">
      <w:pPr>
        <w:keepNext/>
        <w:spacing w:after="0" w:line="240" w:lineRule="auto"/>
        <w:ind w:firstLine="720"/>
        <w:jc w:val="center"/>
      </w:pPr>
      <w:r w:rsidRPr="00CE7F41">
        <w:rPr>
          <w:noProof/>
          <w:lang w:eastAsia="pt-BR"/>
        </w:rPr>
        <w:drawing>
          <wp:inline distT="0" distB="0" distL="0" distR="0" wp14:anchorId="1B1BFBB6" wp14:editId="1B9439AE">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5A5D6B" w:rsidRDefault="005A5D6B" w:rsidP="005A5D6B">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20</w:t>
      </w:r>
      <w:r w:rsidR="00EB061B">
        <w:rPr>
          <w:noProof/>
        </w:rPr>
        <w:fldChar w:fldCharType="end"/>
      </w:r>
      <w:r>
        <w:t xml:space="preserve"> </w:t>
      </w:r>
      <w:r w:rsidRPr="00046B2C">
        <w:t xml:space="preserve"> Mapa estratégico do </w:t>
      </w:r>
      <w:r w:rsidR="00F96FEF">
        <w:t>IFAM</w:t>
      </w:r>
      <w:r>
        <w:rPr>
          <w:noProof/>
        </w:rPr>
        <w:t xml:space="preserve">  </w:t>
      </w:r>
    </w:p>
    <w:p w:rsidR="00856B1B" w:rsidRDefault="005A5D6B" w:rsidP="005A5D6B">
      <w:pPr>
        <w:pStyle w:val="Legenda"/>
        <w:spacing w:after="0"/>
        <w:jc w:val="center"/>
        <w:rPr>
          <w:sz w:val="24"/>
          <w:szCs w:val="24"/>
        </w:rPr>
      </w:pPr>
      <w:r>
        <w:rPr>
          <w:noProof/>
        </w:rPr>
        <w:t xml:space="preserve">Fonte: Planejamento Estratégico do </w:t>
      </w:r>
      <w:r w:rsidR="00F96FEF">
        <w:rPr>
          <w:noProof/>
        </w:rPr>
        <w:t>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Perspectiva Desenvolvimento de Pessoas</w:t>
      </w:r>
    </w:p>
    <w:p w:rsidR="00B6011E" w:rsidRPr="00397F0C"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397F0C">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397F0C" w:rsidRDefault="00B6011E" w:rsidP="00B6011E">
      <w:pPr>
        <w:ind w:firstLine="708"/>
        <w:rPr>
          <w:b/>
          <w:sz w:val="24"/>
          <w:szCs w:val="24"/>
        </w:rPr>
      </w:pPr>
      <w:r w:rsidRPr="00397F0C">
        <w:rPr>
          <w:b/>
          <w:sz w:val="24"/>
          <w:szCs w:val="24"/>
        </w:rPr>
        <w:t>Ações para Perspectiva Desenvolvimento de Pessoas:</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Aumentar as equipes multidisciplinares de fortalecimento ao setor pedagógico;</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Aumentar a quantidade de bolsas para o servidor pesquisador;</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Aumentar a quantidade de bolsas de mestrado e doutorado;</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Criar o Plano de Mobilidade do Servidor;</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Implantar programas de melhoria da qualidade de vida e saúde do servidor;</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lastRenderedPageBreak/>
        <w:t>Implantar programas de cursos de idiomas para os servidores;</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Demandar ações junto ao Governo Federal visando o retorno do auxílio localidade aos servidores;</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Fortalecer o setor de saúde dos campi;</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produção científica de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w:t>
      </w:r>
      <w:r w:rsidR="00F96FEF">
        <w:rPr>
          <w:rFonts w:eastAsia="Times New Roman"/>
          <w:bCs/>
          <w:iCs/>
          <w:noProof/>
          <w:sz w:val="24"/>
          <w:szCs w:val="24"/>
        </w:rPr>
        <w:t>IFAM</w:t>
      </w:r>
      <w:r w:rsidRPr="007502E3">
        <w:rPr>
          <w:rFonts w:eastAsia="Times New Roman"/>
          <w:bCs/>
          <w:iCs/>
          <w:noProof/>
          <w:sz w:val="24"/>
          <w:szCs w:val="24"/>
        </w:rPr>
        <w:t xml:space="preserve">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Institucionalizar a ouvidoria;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 xml:space="preserve">Ampliar a autonomia orçamentária dos campi do </w:t>
      </w:r>
      <w:r w:rsidR="00F96FEF">
        <w:rPr>
          <w:sz w:val="24"/>
          <w:szCs w:val="24"/>
        </w:rPr>
        <w:t>IFAM</w:t>
      </w:r>
      <w:r w:rsidRPr="00BA3D8D">
        <w:rPr>
          <w:sz w:val="24"/>
          <w:szCs w:val="24"/>
        </w:rPr>
        <w: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Aumentar o número de colegiados gerenciais;</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Melhorar o sistema de internet;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 xml:space="preserve">Adquirir barco regional para funcionamento da Unidade Móvel Fluvial do </w:t>
      </w:r>
      <w:r w:rsidR="00F96FEF">
        <w:rPr>
          <w:sz w:val="24"/>
          <w:szCs w:val="24"/>
        </w:rPr>
        <w:t>IFAM</w:t>
      </w:r>
      <w:r w:rsidRPr="00BA3D8D">
        <w:rPr>
          <w:sz w:val="24"/>
          <w:szCs w:val="24"/>
        </w:rPr>
        <w: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acadêmica. O foco desta perspectiva é maximizar a capacidade de ensino, pesquisa, extensão e inovação dos docentes e corpo técnico do </w:t>
      </w:r>
      <w:r w:rsidR="00F96FEF">
        <w:rPr>
          <w:rFonts w:eastAsia="Times New Roman"/>
          <w:bCs/>
          <w:iCs/>
          <w:noProof/>
          <w:sz w:val="24"/>
          <w:szCs w:val="24"/>
        </w:rPr>
        <w:t>IFAM</w:t>
      </w:r>
      <w:r w:rsidRPr="007502E3">
        <w:rPr>
          <w:rFonts w:eastAsia="Times New Roman"/>
          <w:bCs/>
          <w:iCs/>
          <w:noProof/>
          <w:sz w:val="24"/>
          <w:szCs w:val="24"/>
        </w:rPr>
        <w:t>.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Implantar um Centro de Idiomas;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Melhorar o acompanhamento dos egressos;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bolsas de extensão;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Criar um programa de Apoio ao Egresso;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DB7DE6" w:rsidP="00B6011E">
      <w:pPr>
        <w:rPr>
          <w:b/>
          <w:bCs/>
          <w:iCs/>
          <w:sz w:val="24"/>
          <w:szCs w:val="24"/>
        </w:rPr>
      </w:pPr>
      <w:r>
        <w:rPr>
          <w:b/>
          <w:bCs/>
          <w:iCs/>
          <w:sz w:val="24"/>
          <w:szCs w:val="24"/>
        </w:rPr>
        <w:t xml:space="preserve">Perspectiva </w:t>
      </w:r>
      <w:r w:rsidR="00B6011E" w:rsidRPr="004428E2">
        <w:rPr>
          <w:b/>
          <w:bCs/>
          <w:iCs/>
          <w:sz w:val="24"/>
          <w:szCs w:val="24"/>
        </w:rPr>
        <w:t>Responsabilidade Socioambiental</w:t>
      </w:r>
    </w:p>
    <w:p w:rsidR="00B6011E" w:rsidRPr="00BA3D8D" w:rsidRDefault="00B6011E" w:rsidP="00B6011E">
      <w:pPr>
        <w:ind w:firstLine="567"/>
        <w:rPr>
          <w:sz w:val="24"/>
          <w:szCs w:val="24"/>
        </w:rPr>
      </w:pPr>
      <w:r w:rsidRPr="00BA3D8D">
        <w:rPr>
          <w:sz w:val="24"/>
          <w:szCs w:val="24"/>
        </w:rPr>
        <w:t>Ações para</w:t>
      </w:r>
      <w:r w:rsidR="00640DB1">
        <w:rPr>
          <w:sz w:val="24"/>
          <w:szCs w:val="24"/>
        </w:rPr>
        <w:t xml:space="preserve"> a Perspectiva</w:t>
      </w:r>
      <w:r w:rsidRPr="00BA3D8D">
        <w:rPr>
          <w:sz w:val="24"/>
          <w:szCs w:val="24"/>
        </w:rPr>
        <w:t xml:space="preserve"> Responsabilidade Socioambiental: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as ações de extensão no ensino Superior;</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Institucionalizar o Programa de Assistência Comunitária;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e diversificar ações de Responsabilidade Social;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w:t>
      </w:r>
      <w:r w:rsidR="00F96FEF">
        <w:rPr>
          <w:rFonts w:eastAsia="Times New Roman"/>
          <w:bCs/>
          <w:iCs/>
          <w:noProof/>
          <w:sz w:val="24"/>
          <w:szCs w:val="24"/>
        </w:rPr>
        <w:t>IFAM</w:t>
      </w:r>
      <w:r w:rsidRPr="007502E3">
        <w:rPr>
          <w:rFonts w:eastAsia="Times New Roman"/>
          <w:bCs/>
          <w:iCs/>
          <w:noProof/>
          <w:sz w:val="24"/>
          <w:szCs w:val="24"/>
        </w:rPr>
        <w:t xml:space="preserve"> poderá cumprir com a sua responsabilidade socioambiental, etapa obrigatória rumo à institucionalização no ambiente amazônico, conforme prevê sua missão. </w:t>
      </w:r>
    </w:p>
    <w:p w:rsidR="0083306A" w:rsidRDefault="0083306A" w:rsidP="00B6011E">
      <w:pPr>
        <w:rPr>
          <w:b/>
          <w:bCs/>
          <w:iCs/>
          <w:sz w:val="24"/>
          <w:szCs w:val="24"/>
        </w:rPr>
      </w:pPr>
    </w:p>
    <w:p w:rsidR="00B6011E" w:rsidRPr="004428E2" w:rsidRDefault="0083306A" w:rsidP="00B6011E">
      <w:pPr>
        <w:rPr>
          <w:b/>
          <w:bCs/>
          <w:iCs/>
          <w:sz w:val="24"/>
          <w:szCs w:val="24"/>
        </w:rPr>
      </w:pPr>
      <w:r>
        <w:rPr>
          <w:b/>
          <w:bCs/>
          <w:iCs/>
          <w:sz w:val="24"/>
          <w:szCs w:val="24"/>
        </w:rPr>
        <w:t xml:space="preserve">Perspectiva </w:t>
      </w:r>
      <w:r w:rsidR="00B6011E" w:rsidRPr="004428E2">
        <w:rPr>
          <w:b/>
          <w:bCs/>
          <w:iCs/>
          <w:sz w:val="24"/>
          <w:szCs w:val="24"/>
        </w:rPr>
        <w:t>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w:t>
      </w:r>
      <w:r w:rsidR="00F96FEF">
        <w:rPr>
          <w:rFonts w:eastAsia="Times New Roman"/>
          <w:bCs/>
          <w:iCs/>
          <w:noProof/>
          <w:sz w:val="24"/>
          <w:szCs w:val="24"/>
        </w:rPr>
        <w:t>IFAM</w:t>
      </w:r>
      <w:r w:rsidRPr="007502E3">
        <w:rPr>
          <w:rFonts w:eastAsia="Times New Roman"/>
          <w:bCs/>
          <w:iCs/>
          <w:noProof/>
          <w:sz w:val="24"/>
          <w:szCs w:val="24"/>
        </w:rPr>
        <w:t xml:space="preserve">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 xml:space="preserve">Ações para </w:t>
      </w:r>
      <w:r w:rsidR="00C56AAA">
        <w:rPr>
          <w:b/>
          <w:sz w:val="24"/>
          <w:szCs w:val="24"/>
        </w:rPr>
        <w:t xml:space="preserve">Perspectiva </w:t>
      </w:r>
      <w:r w:rsidRPr="00BA3D8D">
        <w:rPr>
          <w:b/>
          <w:sz w:val="24"/>
          <w:szCs w:val="24"/>
        </w:rPr>
        <w:t>Melhoria da Imagem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endomarketing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0730FF" w:rsidP="00B6011E">
      <w:pPr>
        <w:rPr>
          <w:b/>
          <w:bCs/>
          <w:iCs/>
          <w:sz w:val="24"/>
          <w:szCs w:val="24"/>
        </w:rPr>
      </w:pPr>
      <w:r>
        <w:rPr>
          <w:b/>
          <w:bCs/>
          <w:iCs/>
          <w:sz w:val="24"/>
          <w:szCs w:val="24"/>
        </w:rPr>
        <w:lastRenderedPageBreak/>
        <w:t xml:space="preserve">Perspectiva </w:t>
      </w:r>
      <w:r w:rsidR="00B6011E" w:rsidRPr="004428E2">
        <w:rPr>
          <w:b/>
          <w:bCs/>
          <w:iCs/>
          <w:sz w:val="24"/>
          <w:szCs w:val="24"/>
        </w:rPr>
        <w:t>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w:t>
      </w:r>
      <w:r w:rsidR="00F96FEF">
        <w:rPr>
          <w:rFonts w:eastAsia="Times New Roman"/>
          <w:bCs/>
          <w:iCs/>
          <w:noProof/>
          <w:sz w:val="24"/>
          <w:szCs w:val="24"/>
        </w:rPr>
        <w:t>IFAM</w:t>
      </w:r>
      <w:r w:rsidRPr="007502E3">
        <w:rPr>
          <w:rFonts w:eastAsia="Times New Roman"/>
          <w:bCs/>
          <w:iCs/>
          <w:noProof/>
          <w:sz w:val="24"/>
          <w:szCs w:val="24"/>
        </w:rPr>
        <w:t xml:space="preserve">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rsidR="00B6011E" w:rsidRPr="00BA3D8D" w:rsidRDefault="00B6011E" w:rsidP="00B6011E">
      <w:pPr>
        <w:ind w:firstLine="709"/>
        <w:rPr>
          <w:b/>
          <w:sz w:val="24"/>
          <w:szCs w:val="24"/>
        </w:rPr>
      </w:pPr>
      <w:r w:rsidRPr="00BA3D8D">
        <w:rPr>
          <w:b/>
          <w:sz w:val="24"/>
          <w:szCs w:val="24"/>
        </w:rPr>
        <w:t xml:space="preserve">Ações para </w:t>
      </w:r>
      <w:r w:rsidR="000730FF">
        <w:rPr>
          <w:b/>
          <w:sz w:val="24"/>
          <w:szCs w:val="24"/>
        </w:rPr>
        <w:t xml:space="preserve">a Perspectiva </w:t>
      </w:r>
      <w:r w:rsidRPr="00BA3D8D">
        <w:rPr>
          <w:b/>
          <w:sz w:val="24"/>
          <w:szCs w:val="24"/>
        </w:rPr>
        <w:t>Satisfação com o Governo Federal: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Desenvolver o plano Expansão 3</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eficiência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eficácia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relação estudante x professor;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e ampliar a oferta de cursos PROEJA;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cursos em EaD;</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técnico;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superior;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a quantidade de projetos de pesquisa e inovação;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projetos ação social;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as adesões a programas de interesse coletivo;</w:t>
      </w:r>
    </w:p>
    <w:p w:rsidR="00B6011E" w:rsidRDefault="00B6011E" w:rsidP="00106A72">
      <w:pPr>
        <w:pStyle w:val="PargrafodaLista"/>
        <w:numPr>
          <w:ilvl w:val="0"/>
          <w:numId w:val="22"/>
        </w:numPr>
        <w:spacing w:line="240" w:lineRule="auto"/>
        <w:jc w:val="both"/>
        <w:rPr>
          <w:sz w:val="24"/>
          <w:szCs w:val="24"/>
        </w:rPr>
      </w:pPr>
      <w:r w:rsidRPr="00BA3D8D">
        <w:rPr>
          <w:sz w:val="24"/>
          <w:szCs w:val="24"/>
        </w:rPr>
        <w:t>Implantar um programa de gerenciamento acadêmico com fornecimento de informações ao MEC/SETEC.</w:t>
      </w:r>
    </w:p>
    <w:p w:rsidR="009E4230" w:rsidRDefault="00907954"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Em</w:t>
      </w:r>
      <w:r w:rsidR="00B6011E" w:rsidRPr="00F50446">
        <w:rPr>
          <w:rFonts w:eastAsia="Times New Roman"/>
          <w:bCs/>
          <w:iCs/>
          <w:noProof/>
          <w:sz w:val="24"/>
          <w:szCs w:val="24"/>
        </w:rPr>
        <w:t xml:space="preserve"> 2014</w:t>
      </w:r>
      <w:r w:rsidR="001222E7">
        <w:rPr>
          <w:rFonts w:eastAsia="Times New Roman"/>
          <w:bCs/>
          <w:iCs/>
          <w:noProof/>
          <w:sz w:val="24"/>
          <w:szCs w:val="24"/>
        </w:rPr>
        <w:t xml:space="preserve">, </w:t>
      </w:r>
      <w:r w:rsidR="00B6011E" w:rsidRPr="00F50446">
        <w:rPr>
          <w:rFonts w:eastAsia="Times New Roman"/>
          <w:bCs/>
          <w:iCs/>
          <w:noProof/>
          <w:sz w:val="24"/>
          <w:szCs w:val="24"/>
        </w:rPr>
        <w:t>fo</w:t>
      </w:r>
      <w:r w:rsidR="001222E7">
        <w:rPr>
          <w:rFonts w:eastAsia="Times New Roman"/>
          <w:bCs/>
          <w:iCs/>
          <w:noProof/>
          <w:sz w:val="24"/>
          <w:szCs w:val="24"/>
        </w:rPr>
        <w:t>ram</w:t>
      </w:r>
      <w:r w:rsidR="00B6011E" w:rsidRPr="00F50446">
        <w:rPr>
          <w:rFonts w:eastAsia="Times New Roman"/>
          <w:bCs/>
          <w:iCs/>
          <w:noProof/>
          <w:sz w:val="24"/>
          <w:szCs w:val="24"/>
        </w:rPr>
        <w:t xml:space="preserve"> </w:t>
      </w:r>
      <w:r w:rsidR="001222E7">
        <w:rPr>
          <w:rFonts w:eastAsia="Times New Roman"/>
          <w:bCs/>
          <w:iCs/>
          <w:noProof/>
          <w:sz w:val="24"/>
          <w:szCs w:val="24"/>
        </w:rPr>
        <w:t>realizadas as revisões do PDI e PEI</w:t>
      </w:r>
      <w:r w:rsidR="00B6011E" w:rsidRPr="00F50446">
        <w:rPr>
          <w:rFonts w:eastAsia="Times New Roman"/>
          <w:bCs/>
          <w:iCs/>
          <w:noProof/>
          <w:sz w:val="24"/>
          <w:szCs w:val="24"/>
        </w:rPr>
        <w:t xml:space="preserve"> para 2015 uma vez que as perspectivas e objetivos não refletiam a realidade</w:t>
      </w:r>
      <w:r w:rsidR="00E84B39">
        <w:rPr>
          <w:rFonts w:eastAsia="Times New Roman"/>
          <w:bCs/>
          <w:iCs/>
          <w:noProof/>
          <w:sz w:val="24"/>
          <w:szCs w:val="24"/>
        </w:rPr>
        <w:t xml:space="preserve"> para fins da operacionalização.</w:t>
      </w:r>
      <w:r w:rsidR="00B6011E" w:rsidRPr="00F50446">
        <w:rPr>
          <w:rFonts w:eastAsia="Times New Roman"/>
          <w:bCs/>
          <w:iCs/>
          <w:noProof/>
          <w:sz w:val="24"/>
          <w:szCs w:val="24"/>
        </w:rPr>
        <w:t xml:space="preserve"> </w:t>
      </w:r>
    </w:p>
    <w:p w:rsidR="009F234E"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O Sistema de Gestão de demandas nos possibilitou agregar ao registro de ações os riscos e seus impactos afim de subsidiar o Plano de mitigação de Riscos</w:t>
      </w:r>
      <w:r w:rsidR="00144A86">
        <w:rPr>
          <w:rFonts w:eastAsia="Times New Roman"/>
          <w:bCs/>
          <w:iCs/>
          <w:noProof/>
          <w:sz w:val="24"/>
          <w:szCs w:val="24"/>
        </w:rPr>
        <w:t>.</w:t>
      </w:r>
      <w:r w:rsidRPr="00F50446">
        <w:rPr>
          <w:rFonts w:eastAsia="Times New Roman"/>
          <w:bCs/>
          <w:iCs/>
          <w:noProof/>
          <w:sz w:val="24"/>
          <w:szCs w:val="24"/>
        </w:rPr>
        <w:t xml:space="preserve"> </w:t>
      </w:r>
    </w:p>
    <w:p w:rsidR="008478A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w:t>
      </w: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Pr="00F5044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62266D"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lastRenderedPageBreak/>
        <w:t>No exercício de 2014</w:t>
      </w:r>
      <w:r w:rsidR="00701432">
        <w:rPr>
          <w:rFonts w:eastAsia="Times New Roman"/>
          <w:bCs/>
          <w:iCs/>
          <w:noProof/>
          <w:sz w:val="24"/>
          <w:szCs w:val="24"/>
        </w:rPr>
        <w:t>, fo</w:t>
      </w:r>
      <w:r w:rsidR="003F1F78">
        <w:rPr>
          <w:rFonts w:eastAsia="Times New Roman"/>
          <w:bCs/>
          <w:iCs/>
          <w:noProof/>
          <w:sz w:val="24"/>
          <w:szCs w:val="24"/>
        </w:rPr>
        <w:t>ram</w:t>
      </w:r>
      <w:r w:rsidR="00701432">
        <w:rPr>
          <w:rFonts w:eastAsia="Times New Roman"/>
          <w:bCs/>
          <w:iCs/>
          <w:noProof/>
          <w:sz w:val="24"/>
          <w:szCs w:val="24"/>
        </w:rPr>
        <w:t xml:space="preserve"> realiza</w:t>
      </w:r>
      <w:r w:rsidR="003F1F78">
        <w:rPr>
          <w:rFonts w:eastAsia="Times New Roman"/>
          <w:bCs/>
          <w:iCs/>
          <w:noProof/>
          <w:sz w:val="24"/>
          <w:szCs w:val="24"/>
        </w:rPr>
        <w:t>dos</w:t>
      </w:r>
      <w:r w:rsidRPr="00F50446">
        <w:rPr>
          <w:rFonts w:eastAsia="Times New Roman"/>
          <w:bCs/>
          <w:iCs/>
          <w:noProof/>
          <w:sz w:val="24"/>
          <w:szCs w:val="24"/>
        </w:rPr>
        <w:t xml:space="preserve"> </w:t>
      </w:r>
      <w:r w:rsidR="000E27CC">
        <w:rPr>
          <w:rFonts w:eastAsia="Times New Roman"/>
          <w:bCs/>
          <w:iCs/>
          <w:noProof/>
          <w:sz w:val="24"/>
          <w:szCs w:val="24"/>
        </w:rPr>
        <w:t xml:space="preserve">a </w:t>
      </w:r>
      <w:r w:rsidR="003F1F78">
        <w:rPr>
          <w:rFonts w:eastAsia="Times New Roman"/>
          <w:bCs/>
          <w:iCs/>
          <w:noProof/>
          <w:sz w:val="24"/>
          <w:szCs w:val="24"/>
        </w:rPr>
        <w:t>“</w:t>
      </w:r>
      <w:r w:rsidRPr="00F50446">
        <w:rPr>
          <w:rFonts w:eastAsia="Times New Roman"/>
          <w:bCs/>
          <w:iCs/>
          <w:noProof/>
          <w:sz w:val="24"/>
          <w:szCs w:val="24"/>
        </w:rPr>
        <w:t>I Jornada de Planejamento</w:t>
      </w:r>
      <w:r w:rsidR="003F1F78">
        <w:rPr>
          <w:rFonts w:eastAsia="Times New Roman"/>
          <w:bCs/>
          <w:iCs/>
          <w:noProof/>
          <w:sz w:val="24"/>
          <w:szCs w:val="24"/>
        </w:rPr>
        <w:t xml:space="preserve"> </w:t>
      </w:r>
      <w:r w:rsidRPr="00F50446">
        <w:rPr>
          <w:rFonts w:eastAsia="Times New Roman"/>
          <w:bCs/>
          <w:iCs/>
          <w:noProof/>
          <w:sz w:val="24"/>
          <w:szCs w:val="24"/>
        </w:rPr>
        <w:t xml:space="preserve">, Orçamento e Tecnologia da Informação </w:t>
      </w:r>
      <w:r w:rsidR="00401BC4">
        <w:rPr>
          <w:rFonts w:eastAsia="Times New Roman"/>
          <w:bCs/>
          <w:iCs/>
          <w:noProof/>
          <w:sz w:val="24"/>
          <w:szCs w:val="24"/>
        </w:rPr>
        <w:t xml:space="preserve">do </w:t>
      </w:r>
      <w:r w:rsidR="00F96FEF">
        <w:rPr>
          <w:rFonts w:eastAsia="Times New Roman"/>
          <w:bCs/>
          <w:iCs/>
          <w:noProof/>
          <w:sz w:val="24"/>
          <w:szCs w:val="24"/>
        </w:rPr>
        <w:t>IFAM</w:t>
      </w:r>
      <w:r w:rsidR="00374960">
        <w:rPr>
          <w:rFonts w:eastAsia="Times New Roman"/>
          <w:bCs/>
          <w:iCs/>
          <w:noProof/>
          <w:sz w:val="24"/>
          <w:szCs w:val="24"/>
        </w:rPr>
        <w:t xml:space="preserve"> – Caminhos para a eficiência da gestão</w:t>
      </w:r>
      <w:r w:rsidR="003F1F78">
        <w:rPr>
          <w:rFonts w:eastAsia="Times New Roman"/>
          <w:bCs/>
          <w:iCs/>
          <w:noProof/>
          <w:sz w:val="24"/>
          <w:szCs w:val="24"/>
        </w:rPr>
        <w:t>” e o “</w:t>
      </w:r>
      <w:r w:rsidR="003F1F78" w:rsidRPr="00F50446">
        <w:rPr>
          <w:rFonts w:eastAsia="Times New Roman"/>
          <w:bCs/>
          <w:iCs/>
          <w:noProof/>
          <w:sz w:val="24"/>
          <w:szCs w:val="24"/>
        </w:rPr>
        <w:t>II encontro de gestores de TI</w:t>
      </w:r>
      <w:r w:rsidR="003F1F78">
        <w:rPr>
          <w:rFonts w:eastAsia="Times New Roman"/>
          <w:bCs/>
          <w:iCs/>
          <w:noProof/>
          <w:sz w:val="24"/>
          <w:szCs w:val="24"/>
        </w:rPr>
        <w:t>”</w:t>
      </w:r>
      <w:r w:rsidR="003F1F78" w:rsidRPr="00F50446">
        <w:rPr>
          <w:rFonts w:eastAsia="Times New Roman"/>
          <w:bCs/>
          <w:iCs/>
          <w:noProof/>
          <w:sz w:val="24"/>
          <w:szCs w:val="24"/>
        </w:rPr>
        <w:t xml:space="preserve"> </w:t>
      </w:r>
      <w:r w:rsidRPr="00F50446">
        <w:rPr>
          <w:rFonts w:eastAsia="Times New Roman"/>
          <w:bCs/>
          <w:iCs/>
          <w:noProof/>
          <w:sz w:val="24"/>
          <w:szCs w:val="24"/>
        </w:rPr>
        <w:t>que reuni</w:t>
      </w:r>
      <w:r w:rsidR="000E27CC">
        <w:rPr>
          <w:rFonts w:eastAsia="Times New Roman"/>
          <w:bCs/>
          <w:iCs/>
          <w:noProof/>
          <w:sz w:val="24"/>
          <w:szCs w:val="24"/>
        </w:rPr>
        <w:t>ram</w:t>
      </w:r>
      <w:r w:rsidRPr="00F50446">
        <w:rPr>
          <w:rFonts w:eastAsia="Times New Roman"/>
          <w:bCs/>
          <w:iCs/>
          <w:noProof/>
          <w:sz w:val="24"/>
          <w:szCs w:val="24"/>
        </w:rPr>
        <w:t xml:space="preserve"> servidores das áreas de Planejamento, Orçamento e Tecnologia da Informação no Campus de Maués</w:t>
      </w:r>
      <w:r w:rsidR="003F1F78">
        <w:rPr>
          <w:rFonts w:eastAsia="Times New Roman"/>
          <w:bCs/>
          <w:iCs/>
          <w:noProof/>
          <w:sz w:val="24"/>
          <w:szCs w:val="24"/>
        </w:rPr>
        <w:t>. Nesta ocasião</w:t>
      </w:r>
      <w:r w:rsidRPr="00F50446">
        <w:rPr>
          <w:rFonts w:eastAsia="Times New Roman"/>
          <w:bCs/>
          <w:iCs/>
          <w:noProof/>
          <w:sz w:val="24"/>
          <w:szCs w:val="24"/>
        </w:rPr>
        <w:t xml:space="preserve"> </w:t>
      </w:r>
      <w:r w:rsidR="00EE475A">
        <w:rPr>
          <w:rFonts w:eastAsia="Times New Roman"/>
          <w:bCs/>
          <w:iCs/>
          <w:noProof/>
          <w:sz w:val="24"/>
          <w:szCs w:val="24"/>
        </w:rPr>
        <w:t>foram realizadas oficinas temáticas</w:t>
      </w:r>
      <w:r w:rsidR="00F233D1">
        <w:rPr>
          <w:rFonts w:eastAsia="Times New Roman"/>
          <w:bCs/>
          <w:iCs/>
          <w:noProof/>
          <w:sz w:val="24"/>
          <w:szCs w:val="24"/>
        </w:rPr>
        <w:t xml:space="preserve"> com o objetivo de </w:t>
      </w:r>
      <w:r w:rsidR="005F4705">
        <w:rPr>
          <w:rFonts w:eastAsia="Times New Roman"/>
          <w:bCs/>
          <w:iCs/>
          <w:noProof/>
          <w:sz w:val="24"/>
          <w:szCs w:val="24"/>
        </w:rPr>
        <w:t>compreender a estrutura e funcionamento do processo orçamentário e financeiro, marcos legais</w:t>
      </w:r>
      <w:r w:rsidR="00551C73">
        <w:rPr>
          <w:rFonts w:eastAsia="Times New Roman"/>
          <w:bCs/>
          <w:iCs/>
          <w:noProof/>
          <w:sz w:val="24"/>
          <w:szCs w:val="24"/>
        </w:rPr>
        <w:t xml:space="preserve"> que orientam e as ferramentas técnico</w:t>
      </w:r>
      <w:r w:rsidR="00302E3A">
        <w:rPr>
          <w:rFonts w:eastAsia="Times New Roman"/>
          <w:bCs/>
          <w:iCs/>
          <w:noProof/>
          <w:sz w:val="24"/>
          <w:szCs w:val="24"/>
        </w:rPr>
        <w:t>-gerenciais</w:t>
      </w:r>
      <w:r w:rsidRPr="00F50446">
        <w:rPr>
          <w:rFonts w:eastAsia="Times New Roman"/>
          <w:bCs/>
          <w:iCs/>
          <w:noProof/>
          <w:sz w:val="24"/>
          <w:szCs w:val="24"/>
        </w:rPr>
        <w:t>.</w:t>
      </w:r>
    </w:p>
    <w:p w:rsidR="00EE475A"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 O evento foi uma oportunidade para estreitar a relação entre os servidores com funções comuns</w:t>
      </w:r>
      <w:r w:rsidR="0062266D">
        <w:rPr>
          <w:rFonts w:eastAsia="Times New Roman"/>
          <w:bCs/>
          <w:iCs/>
          <w:noProof/>
          <w:sz w:val="24"/>
          <w:szCs w:val="24"/>
        </w:rPr>
        <w:t>. Como encaminhamento dos eventos supramencionados foi sugerido</w:t>
      </w:r>
      <w:r w:rsidRPr="00F50446">
        <w:rPr>
          <w:rFonts w:eastAsia="Times New Roman"/>
          <w:bCs/>
          <w:iCs/>
          <w:noProof/>
          <w:sz w:val="24"/>
          <w:szCs w:val="24"/>
        </w:rPr>
        <w:t xml:space="preserve"> </w:t>
      </w:r>
      <w:r w:rsidR="0062266D">
        <w:rPr>
          <w:rFonts w:eastAsia="Times New Roman"/>
          <w:bCs/>
          <w:iCs/>
          <w:noProof/>
          <w:sz w:val="24"/>
          <w:szCs w:val="24"/>
        </w:rPr>
        <w:t>a c</w:t>
      </w:r>
      <w:r w:rsidRPr="00F50446">
        <w:rPr>
          <w:rFonts w:eastAsia="Times New Roman"/>
          <w:bCs/>
          <w:iCs/>
          <w:noProof/>
          <w:sz w:val="24"/>
          <w:szCs w:val="24"/>
        </w:rPr>
        <w:t xml:space="preserve">onstrução de um plano </w:t>
      </w:r>
      <w:r w:rsidR="00EE475A">
        <w:rPr>
          <w:rFonts w:eastAsia="Times New Roman"/>
          <w:bCs/>
          <w:iCs/>
          <w:noProof/>
          <w:sz w:val="24"/>
          <w:szCs w:val="24"/>
        </w:rPr>
        <w:t xml:space="preserve">de </w:t>
      </w:r>
      <w:r w:rsidR="006A1390" w:rsidRPr="00F50446">
        <w:rPr>
          <w:rFonts w:eastAsia="Times New Roman"/>
          <w:bCs/>
          <w:iCs/>
          <w:noProof/>
          <w:sz w:val="24"/>
          <w:szCs w:val="24"/>
        </w:rPr>
        <w:t xml:space="preserve">avaliação </w:t>
      </w:r>
      <w:r w:rsidRPr="00F50446">
        <w:rPr>
          <w:rFonts w:eastAsia="Times New Roman"/>
          <w:bCs/>
          <w:iCs/>
          <w:noProof/>
          <w:sz w:val="24"/>
          <w:szCs w:val="24"/>
        </w:rPr>
        <w:t>participativ</w:t>
      </w:r>
      <w:r w:rsidR="00EE475A">
        <w:rPr>
          <w:rFonts w:eastAsia="Times New Roman"/>
          <w:bCs/>
          <w:iCs/>
          <w:noProof/>
          <w:sz w:val="24"/>
          <w:szCs w:val="24"/>
        </w:rPr>
        <w:t>a.</w:t>
      </w:r>
    </w:p>
    <w:p w:rsidR="00C54C9D"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Em</w:t>
      </w:r>
      <w:r w:rsidR="00935D25">
        <w:rPr>
          <w:rFonts w:eastAsia="Times New Roman"/>
          <w:bCs/>
          <w:iCs/>
          <w:noProof/>
          <w:sz w:val="24"/>
          <w:szCs w:val="24"/>
        </w:rPr>
        <w:t xml:space="preserve"> dezembro</w:t>
      </w:r>
      <w:r w:rsidRPr="00F50446">
        <w:rPr>
          <w:rFonts w:eastAsia="Times New Roman"/>
          <w:bCs/>
          <w:iCs/>
          <w:noProof/>
          <w:sz w:val="24"/>
          <w:szCs w:val="24"/>
        </w:rPr>
        <w:t xml:space="preserve">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w:t>
      </w:r>
      <w:r w:rsidR="00935D25">
        <w:rPr>
          <w:rFonts w:eastAsia="Times New Roman"/>
          <w:bCs/>
          <w:iCs/>
          <w:noProof/>
          <w:sz w:val="24"/>
          <w:szCs w:val="24"/>
        </w:rPr>
        <w:t>foram apresentadas as</w:t>
      </w:r>
      <w:r w:rsidR="007B62D4" w:rsidRPr="00F50446">
        <w:rPr>
          <w:rFonts w:eastAsia="Times New Roman"/>
          <w:bCs/>
          <w:iCs/>
          <w:noProof/>
          <w:sz w:val="24"/>
          <w:szCs w:val="24"/>
        </w:rPr>
        <w:t xml:space="preserve"> ações planejadas e executadas, não planejadas e executadas e planejadas  </w:t>
      </w:r>
      <w:r w:rsidR="00B22FBF">
        <w:rPr>
          <w:rFonts w:eastAsia="Times New Roman"/>
          <w:bCs/>
          <w:iCs/>
          <w:noProof/>
          <w:sz w:val="24"/>
          <w:szCs w:val="24"/>
        </w:rPr>
        <w:t xml:space="preserve">mas </w:t>
      </w:r>
      <w:r w:rsidR="007B62D4" w:rsidRPr="00F50446">
        <w:rPr>
          <w:rFonts w:eastAsia="Times New Roman"/>
          <w:bCs/>
          <w:iCs/>
          <w:noProof/>
          <w:sz w:val="24"/>
          <w:szCs w:val="24"/>
        </w:rPr>
        <w:t>não executadas</w:t>
      </w:r>
      <w:r w:rsidR="0017068C">
        <w:rPr>
          <w:rFonts w:eastAsia="Times New Roman"/>
          <w:bCs/>
          <w:iCs/>
          <w:noProof/>
          <w:sz w:val="24"/>
          <w:szCs w:val="24"/>
        </w:rPr>
        <w:t>, objetivando</w:t>
      </w:r>
      <w:r w:rsidR="004B057A">
        <w:rPr>
          <w:rFonts w:eastAsia="Times New Roman"/>
          <w:bCs/>
          <w:iCs/>
          <w:noProof/>
          <w:sz w:val="24"/>
          <w:szCs w:val="24"/>
        </w:rPr>
        <w:t xml:space="preserve"> divulgação do Plano de desenvolvimento das ações</w:t>
      </w:r>
      <w:r w:rsidR="00977226" w:rsidRPr="00F50446">
        <w:rPr>
          <w:rFonts w:eastAsia="Times New Roman"/>
          <w:bCs/>
          <w:iCs/>
          <w:noProof/>
          <w:sz w:val="24"/>
          <w:szCs w:val="24"/>
        </w:rPr>
        <w:t xml:space="preserve">. </w:t>
      </w:r>
    </w:p>
    <w:p w:rsidR="0017068C" w:rsidRPr="00F50446" w:rsidRDefault="0017068C"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76004C" w:rsidRDefault="003A544B" w:rsidP="007F63E4">
      <w:pPr>
        <w:widowControl w:val="0"/>
        <w:overflowPunct w:val="0"/>
        <w:autoSpaceDE w:val="0"/>
        <w:autoSpaceDN w:val="0"/>
        <w:adjustRightInd w:val="0"/>
        <w:spacing w:after="0"/>
        <w:ind w:right="-278" w:firstLine="851"/>
        <w:jc w:val="both"/>
        <w:rPr>
          <w:b/>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w:t>
      </w:r>
      <w:r w:rsidR="007F63E4">
        <w:rPr>
          <w:rFonts w:eastAsia="Times New Roman"/>
          <w:bCs/>
          <w:iCs/>
          <w:noProof/>
          <w:sz w:val="24"/>
          <w:szCs w:val="24"/>
        </w:rPr>
        <w:t>:</w:t>
      </w:r>
    </w:p>
    <w:p w:rsidR="00974A6C" w:rsidRDefault="00974A6C" w:rsidP="00974A6C">
      <w:pPr>
        <w:pStyle w:val="Legenda"/>
        <w:keepNext/>
      </w:pPr>
      <w:bookmarkStart w:id="147" w:name="_Toc412129146"/>
      <w:bookmarkStart w:id="148" w:name="_Toc413855872"/>
      <w:r>
        <w:t xml:space="preserve">Figura </w:t>
      </w:r>
      <w:r w:rsidR="00EB061B">
        <w:fldChar w:fldCharType="begin"/>
      </w:r>
      <w:r w:rsidR="00EB061B">
        <w:instrText xml:space="preserve"> SEQ Figura \* ARABIC </w:instrText>
      </w:r>
      <w:r w:rsidR="00EB061B">
        <w:fldChar w:fldCharType="separate"/>
      </w:r>
      <w:r w:rsidR="0010282C">
        <w:rPr>
          <w:noProof/>
        </w:rPr>
        <w:t>21</w:t>
      </w:r>
      <w:r w:rsidR="00EB061B">
        <w:rPr>
          <w:noProof/>
        </w:rPr>
        <w:fldChar w:fldCharType="end"/>
      </w:r>
      <w:r>
        <w:t xml:space="preserve"> Divulgação da Reunião de Avaliação 2014 no portal do </w:t>
      </w:r>
      <w:r w:rsidR="00F96FEF">
        <w:t>IFAM</w:t>
      </w:r>
      <w:bookmarkEnd w:id="147"/>
      <w:bookmarkEnd w:id="148"/>
    </w:p>
    <w:p w:rsidR="00974A6C" w:rsidRDefault="008D3681">
      <w:pPr>
        <w:spacing w:after="160" w:line="259" w:lineRule="auto"/>
        <w:rPr>
          <w:b/>
          <w:sz w:val="24"/>
          <w:szCs w:val="24"/>
        </w:rPr>
      </w:pPr>
      <w:r>
        <w:rPr>
          <w:noProof/>
          <w:lang w:eastAsia="pt-BR"/>
        </w:rPr>
        <w:drawing>
          <wp:inline distT="0" distB="0" distL="0" distR="0" wp14:anchorId="20758368" wp14:editId="573EF34A">
            <wp:extent cx="5359142" cy="4158533"/>
            <wp:effectExtent l="0" t="0" r="0"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4447" cy="4162650"/>
                    </a:xfrm>
                    <a:prstGeom prst="rect">
                      <a:avLst/>
                    </a:prstGeom>
                  </pic:spPr>
                </pic:pic>
              </a:graphicData>
            </a:graphic>
          </wp:inline>
        </w:drawing>
      </w:r>
    </w:p>
    <w:p w:rsidR="00837743" w:rsidRPr="00837743" w:rsidRDefault="00837743">
      <w:pPr>
        <w:spacing w:after="160" w:line="259" w:lineRule="auto"/>
        <w:rPr>
          <w:szCs w:val="20"/>
        </w:rPr>
      </w:pPr>
      <w:r w:rsidRPr="00837743">
        <w:rPr>
          <w:szCs w:val="20"/>
        </w:rPr>
        <w:t xml:space="preserve">Fonte: Portal do </w:t>
      </w:r>
      <w:r w:rsidR="00F96FEF">
        <w:rPr>
          <w:szCs w:val="20"/>
        </w:rPr>
        <w:t>IFAM</w:t>
      </w:r>
    </w:p>
    <w:p w:rsidR="003A544B" w:rsidRPr="0076004C" w:rsidRDefault="00B04C6B" w:rsidP="00CC386D">
      <w:pPr>
        <w:spacing w:after="160" w:line="259" w:lineRule="auto"/>
        <w:rPr>
          <w:b/>
          <w:sz w:val="24"/>
          <w:szCs w:val="24"/>
        </w:rPr>
      </w:pPr>
      <w:r>
        <w:rPr>
          <w:b/>
          <w:sz w:val="24"/>
          <w:szCs w:val="24"/>
        </w:rPr>
        <w:br w:type="page"/>
      </w:r>
      <w:r w:rsidR="003A544B"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106A72">
      <w:pPr>
        <w:numPr>
          <w:ilvl w:val="1"/>
          <w:numId w:val="23"/>
        </w:numPr>
        <w:tabs>
          <w:tab w:val="clear" w:pos="1440"/>
        </w:tabs>
        <w:spacing w:after="0"/>
        <w:ind w:left="851" w:hanging="284"/>
        <w:jc w:val="both"/>
        <w:rPr>
          <w:sz w:val="24"/>
          <w:szCs w:val="24"/>
        </w:rPr>
      </w:pPr>
      <w:r w:rsidRPr="003A544B">
        <w:rPr>
          <w:sz w:val="24"/>
          <w:szCs w:val="24"/>
        </w:rPr>
        <w:t xml:space="preserve">Realização do I Encontro Pedagógico – A Gestão Educacional no </w:t>
      </w:r>
      <w:r w:rsidR="00F96FEF">
        <w:rPr>
          <w:sz w:val="24"/>
          <w:szCs w:val="24"/>
        </w:rPr>
        <w:t>IFAM</w:t>
      </w:r>
      <w:r w:rsidRPr="003A544B">
        <w:rPr>
          <w:sz w:val="24"/>
          <w:szCs w:val="24"/>
        </w:rPr>
        <w:t>: planejamento institucional e práticas cotidianas (14 a16 de abril de 2014)</w:t>
      </w:r>
    </w:p>
    <w:p w:rsidR="00BC2CD8" w:rsidRPr="003A544B" w:rsidRDefault="00BC2CD8" w:rsidP="00106A72">
      <w:pPr>
        <w:numPr>
          <w:ilvl w:val="1"/>
          <w:numId w:val="23"/>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w:t>
      </w:r>
      <w:r w:rsidR="00F96FEF">
        <w:rPr>
          <w:sz w:val="24"/>
          <w:szCs w:val="24"/>
        </w:rPr>
        <w:t>IFAM</w:t>
      </w:r>
      <w:r w:rsidRPr="003A544B">
        <w:rPr>
          <w:sz w:val="24"/>
          <w:szCs w:val="24"/>
        </w:rPr>
        <w:t xml:space="preserve">: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106A72">
      <w:pPr>
        <w:numPr>
          <w:ilvl w:val="1"/>
          <w:numId w:val="24"/>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106A72">
      <w:pPr>
        <w:numPr>
          <w:ilvl w:val="1"/>
          <w:numId w:val="24"/>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106A72">
      <w:pPr>
        <w:numPr>
          <w:ilvl w:val="2"/>
          <w:numId w:val="24"/>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106A72">
      <w:pPr>
        <w:pStyle w:val="PargrafodaLista"/>
        <w:numPr>
          <w:ilvl w:val="0"/>
          <w:numId w:val="25"/>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Maués</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Lábrea</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Presidente Figueiredo</w:t>
      </w:r>
    </w:p>
    <w:p w:rsidR="002138C9" w:rsidRPr="00B4310D" w:rsidRDefault="003A544B" w:rsidP="00106A72">
      <w:pPr>
        <w:numPr>
          <w:ilvl w:val="2"/>
          <w:numId w:val="24"/>
        </w:numPr>
        <w:spacing w:after="0"/>
        <w:jc w:val="both"/>
        <w:rPr>
          <w:iCs/>
          <w:sz w:val="24"/>
          <w:szCs w:val="24"/>
        </w:rPr>
      </w:pPr>
      <w:r w:rsidRPr="00B4310D">
        <w:rPr>
          <w:iCs/>
          <w:sz w:val="24"/>
          <w:szCs w:val="24"/>
        </w:rPr>
        <w:t>Campus Manaus Centro</w:t>
      </w:r>
    </w:p>
    <w:p w:rsidR="002138C9" w:rsidRPr="00B4310D" w:rsidRDefault="003A544B" w:rsidP="00106A72">
      <w:pPr>
        <w:numPr>
          <w:ilvl w:val="2"/>
          <w:numId w:val="24"/>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106A72">
      <w:pPr>
        <w:numPr>
          <w:ilvl w:val="1"/>
          <w:numId w:val="26"/>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 xml:space="preserve">DOCUMENTO ORIENTADOR PARA A SUPERAÇÃO DA EVASÃO E RETENÇÃO NO </w:t>
      </w:r>
      <w:r w:rsidR="00F96FEF">
        <w:rPr>
          <w:bCs/>
          <w:sz w:val="24"/>
          <w:szCs w:val="24"/>
        </w:rPr>
        <w:t>IFAM</w:t>
      </w:r>
    </w:p>
    <w:p w:rsidR="00A3046E" w:rsidRDefault="00A3046E" w:rsidP="00A3046E">
      <w:pPr>
        <w:spacing w:after="0"/>
        <w:ind w:left="1418"/>
        <w:jc w:val="both"/>
        <w:rPr>
          <w:bCs/>
          <w:sz w:val="24"/>
          <w:szCs w:val="24"/>
        </w:rPr>
      </w:pPr>
    </w:p>
    <w:p w:rsidR="00BC2CD8" w:rsidRPr="00A3046E" w:rsidRDefault="00BC2CD8" w:rsidP="00106A72">
      <w:pPr>
        <w:numPr>
          <w:ilvl w:val="1"/>
          <w:numId w:val="27"/>
        </w:numPr>
        <w:spacing w:after="0"/>
        <w:jc w:val="both"/>
        <w:rPr>
          <w:sz w:val="24"/>
          <w:szCs w:val="24"/>
        </w:rPr>
      </w:pPr>
      <w:r w:rsidRPr="00A3046E">
        <w:rPr>
          <w:sz w:val="24"/>
          <w:szCs w:val="24"/>
        </w:rPr>
        <w:lastRenderedPageBreak/>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106A72">
      <w:pPr>
        <w:numPr>
          <w:ilvl w:val="1"/>
          <w:numId w:val="28"/>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106A72">
      <w:pPr>
        <w:numPr>
          <w:ilvl w:val="1"/>
          <w:numId w:val="28"/>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Legislação: NDE, PPC e Colegiado de Curso</w:t>
      </w:r>
    </w:p>
    <w:p w:rsidR="00BC2CD8" w:rsidRPr="00246CB2" w:rsidRDefault="00BC2CD8" w:rsidP="00106A72">
      <w:pPr>
        <w:numPr>
          <w:ilvl w:val="1"/>
          <w:numId w:val="28"/>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106A72">
      <w:pPr>
        <w:numPr>
          <w:ilvl w:val="1"/>
          <w:numId w:val="28"/>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Diretoria e Coordenação de Polo no 20º Congresso Internacional de EaD da Associação Brasi</w:t>
      </w:r>
      <w:r w:rsidR="005416FB">
        <w:rPr>
          <w:sz w:val="24"/>
          <w:szCs w:val="24"/>
        </w:rPr>
        <w:t>Lei</w:t>
      </w:r>
      <w:r w:rsidRPr="00DD03DF">
        <w:rPr>
          <w:sz w:val="24"/>
          <w:szCs w:val="24"/>
        </w:rPr>
        <w:t>ra de EaD</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106A72">
      <w:pPr>
        <w:numPr>
          <w:ilvl w:val="1"/>
          <w:numId w:val="28"/>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lastRenderedPageBreak/>
        <w:t>Assessoramento aos Programas UAB e Rede e-Tec</w:t>
      </w:r>
      <w:r w:rsidR="00DC069C">
        <w:rPr>
          <w:sz w:val="24"/>
          <w:szCs w:val="24"/>
        </w:rPr>
        <w:t xml:space="preserve"> </w:t>
      </w:r>
      <w:r w:rsidRPr="00DD03DF">
        <w:rPr>
          <w:sz w:val="24"/>
          <w:szCs w:val="24"/>
        </w:rPr>
        <w:t>Brasil/PROFUNCIONARIO;</w:t>
      </w:r>
    </w:p>
    <w:p w:rsidR="00BC2CD8" w:rsidRDefault="00BC2CD8" w:rsidP="00106A72">
      <w:pPr>
        <w:numPr>
          <w:ilvl w:val="1"/>
          <w:numId w:val="28"/>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106A72">
      <w:pPr>
        <w:numPr>
          <w:ilvl w:val="1"/>
          <w:numId w:val="28"/>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106A72">
      <w:pPr>
        <w:numPr>
          <w:ilvl w:val="1"/>
          <w:numId w:val="28"/>
        </w:numPr>
        <w:spacing w:after="0"/>
        <w:jc w:val="both"/>
        <w:rPr>
          <w:sz w:val="24"/>
          <w:szCs w:val="24"/>
        </w:rPr>
      </w:pPr>
      <w:r w:rsidRPr="00142CB6">
        <w:rPr>
          <w:sz w:val="24"/>
          <w:szCs w:val="24"/>
        </w:rPr>
        <w:t>Garantia dos direitos dos discentes a partir da implementação dos programas previstos na PAES/</w:t>
      </w:r>
      <w:r w:rsidR="00F96FEF">
        <w:rPr>
          <w:sz w:val="24"/>
          <w:szCs w:val="24"/>
        </w:rPr>
        <w:t>IFAM</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106A72">
      <w:pPr>
        <w:numPr>
          <w:ilvl w:val="1"/>
          <w:numId w:val="28"/>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 xml:space="preserve">Realização de Palestras acerca da Política de Assistência Estudantil do </w:t>
      </w:r>
      <w:r w:rsidR="00F96FEF">
        <w:rPr>
          <w:sz w:val="24"/>
          <w:szCs w:val="24"/>
        </w:rPr>
        <w:t>IFAM</w:t>
      </w:r>
      <w:r w:rsidRPr="00526EBE">
        <w:rPr>
          <w:sz w:val="24"/>
          <w:szCs w:val="24"/>
        </w:rPr>
        <w:t xml:space="preserve">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106A72">
      <w:pPr>
        <w:numPr>
          <w:ilvl w:val="1"/>
          <w:numId w:val="28"/>
        </w:numPr>
        <w:spacing w:after="0"/>
        <w:jc w:val="both"/>
        <w:rPr>
          <w:sz w:val="24"/>
          <w:szCs w:val="24"/>
        </w:rPr>
      </w:pPr>
      <w:r w:rsidRPr="00542974">
        <w:rPr>
          <w:sz w:val="24"/>
          <w:szCs w:val="24"/>
        </w:rPr>
        <w:t xml:space="preserve">Realização do I Encontro de Psicólogos do </w:t>
      </w:r>
      <w:r w:rsidR="00F96FEF">
        <w:rPr>
          <w:sz w:val="24"/>
          <w:szCs w:val="24"/>
        </w:rPr>
        <w:t>IFAM</w:t>
      </w:r>
      <w:r w:rsidRPr="00542974">
        <w:rPr>
          <w:sz w:val="24"/>
          <w:szCs w:val="24"/>
        </w:rPr>
        <w:t>:</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106A72">
      <w:pPr>
        <w:numPr>
          <w:ilvl w:val="1"/>
          <w:numId w:val="28"/>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106A72">
      <w:pPr>
        <w:numPr>
          <w:ilvl w:val="1"/>
          <w:numId w:val="28"/>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106A72">
      <w:pPr>
        <w:numPr>
          <w:ilvl w:val="1"/>
          <w:numId w:val="28"/>
        </w:numPr>
        <w:spacing w:after="0"/>
        <w:jc w:val="both"/>
        <w:rPr>
          <w:sz w:val="24"/>
          <w:szCs w:val="24"/>
        </w:rPr>
      </w:pPr>
      <w:r w:rsidRPr="00DE7EBA">
        <w:rPr>
          <w:sz w:val="24"/>
          <w:szCs w:val="24"/>
        </w:rPr>
        <w:t xml:space="preserve">Escrita de Consolidação e aproximação das Matrizes Curriculares dos Cursos do </w:t>
      </w:r>
      <w:r w:rsidR="00F96FEF">
        <w:rPr>
          <w:sz w:val="24"/>
          <w:szCs w:val="24"/>
        </w:rPr>
        <w:t>IFAM</w:t>
      </w:r>
    </w:p>
    <w:p w:rsidR="00BC2CD8" w:rsidRPr="00DE7EBA" w:rsidRDefault="00BC2CD8" w:rsidP="00106A72">
      <w:pPr>
        <w:numPr>
          <w:ilvl w:val="1"/>
          <w:numId w:val="28"/>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106A72">
      <w:pPr>
        <w:numPr>
          <w:ilvl w:val="1"/>
          <w:numId w:val="28"/>
        </w:numPr>
        <w:spacing w:after="0"/>
        <w:jc w:val="both"/>
        <w:rPr>
          <w:sz w:val="24"/>
          <w:szCs w:val="24"/>
        </w:rPr>
      </w:pPr>
      <w:r w:rsidRPr="00DE7EBA">
        <w:rPr>
          <w:sz w:val="24"/>
          <w:szCs w:val="24"/>
        </w:rPr>
        <w:t xml:space="preserve"> Processo de Certificação por Competências</w:t>
      </w:r>
    </w:p>
    <w:p w:rsidR="00BC2CD8" w:rsidRPr="00DE7EBA" w:rsidRDefault="00BC2CD8" w:rsidP="00106A72">
      <w:pPr>
        <w:numPr>
          <w:ilvl w:val="1"/>
          <w:numId w:val="28"/>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106A72">
      <w:pPr>
        <w:numPr>
          <w:ilvl w:val="1"/>
          <w:numId w:val="28"/>
        </w:numPr>
        <w:spacing w:after="0"/>
        <w:jc w:val="both"/>
        <w:rPr>
          <w:sz w:val="24"/>
          <w:szCs w:val="24"/>
        </w:rPr>
      </w:pPr>
      <w:r w:rsidRPr="00DE7EBA">
        <w:rPr>
          <w:sz w:val="24"/>
          <w:szCs w:val="24"/>
        </w:rPr>
        <w:t xml:space="preserve"> Reunião do PARFOR Regional </w:t>
      </w:r>
    </w:p>
    <w:p w:rsidR="00BC2CD8" w:rsidRPr="00DE7EBA" w:rsidRDefault="00BC2CD8" w:rsidP="00106A72">
      <w:pPr>
        <w:numPr>
          <w:ilvl w:val="1"/>
          <w:numId w:val="28"/>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106A72">
      <w:pPr>
        <w:numPr>
          <w:ilvl w:val="1"/>
          <w:numId w:val="28"/>
        </w:numPr>
        <w:spacing w:after="0"/>
        <w:jc w:val="both"/>
        <w:rPr>
          <w:sz w:val="24"/>
          <w:szCs w:val="24"/>
        </w:rPr>
      </w:pPr>
      <w:r w:rsidRPr="00DE7EBA">
        <w:rPr>
          <w:sz w:val="24"/>
          <w:szCs w:val="24"/>
        </w:rPr>
        <w:t xml:space="preserve"> Livro do PARFOR </w:t>
      </w:r>
    </w:p>
    <w:p w:rsidR="00BC2CD8" w:rsidRPr="00DE7EBA" w:rsidRDefault="00BC2CD8" w:rsidP="00106A72">
      <w:pPr>
        <w:numPr>
          <w:ilvl w:val="1"/>
          <w:numId w:val="28"/>
        </w:numPr>
        <w:spacing w:after="0"/>
        <w:jc w:val="both"/>
        <w:rPr>
          <w:sz w:val="24"/>
          <w:szCs w:val="24"/>
        </w:rPr>
      </w:pPr>
      <w:r w:rsidRPr="00DE7EBA">
        <w:rPr>
          <w:sz w:val="24"/>
          <w:szCs w:val="24"/>
        </w:rPr>
        <w:t xml:space="preserve"> Homepage </w:t>
      </w:r>
    </w:p>
    <w:p w:rsidR="00BC2CD8" w:rsidRPr="00DE7EBA" w:rsidRDefault="00BC2CD8" w:rsidP="00106A72">
      <w:pPr>
        <w:numPr>
          <w:ilvl w:val="1"/>
          <w:numId w:val="28"/>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Compromisso Profissional;</w:t>
      </w:r>
    </w:p>
    <w:p w:rsidR="00803E68" w:rsidRPr="00803E68" w:rsidRDefault="00803E68" w:rsidP="00106A72">
      <w:pPr>
        <w:numPr>
          <w:ilvl w:val="1"/>
          <w:numId w:val="28"/>
        </w:numPr>
        <w:spacing w:after="0"/>
        <w:jc w:val="both"/>
        <w:rPr>
          <w:sz w:val="24"/>
          <w:szCs w:val="24"/>
        </w:rPr>
      </w:pPr>
      <w:r w:rsidRPr="00803E68">
        <w:rPr>
          <w:sz w:val="24"/>
          <w:szCs w:val="24"/>
        </w:rPr>
        <w:t>Proatividade;</w:t>
      </w:r>
    </w:p>
    <w:p w:rsidR="00803E68" w:rsidRPr="00803E68" w:rsidRDefault="00803E68" w:rsidP="00106A72">
      <w:pPr>
        <w:numPr>
          <w:ilvl w:val="1"/>
          <w:numId w:val="28"/>
        </w:numPr>
        <w:spacing w:after="0"/>
        <w:jc w:val="both"/>
        <w:rPr>
          <w:sz w:val="24"/>
          <w:szCs w:val="24"/>
        </w:rPr>
      </w:pPr>
      <w:r w:rsidRPr="00803E68">
        <w:rPr>
          <w:sz w:val="24"/>
          <w:szCs w:val="24"/>
        </w:rPr>
        <w:t>Escuta Pedagógica;</w:t>
      </w:r>
    </w:p>
    <w:p w:rsidR="00803E68" w:rsidRPr="00803E68" w:rsidRDefault="00803E68" w:rsidP="00106A72">
      <w:pPr>
        <w:numPr>
          <w:ilvl w:val="1"/>
          <w:numId w:val="28"/>
        </w:numPr>
        <w:spacing w:after="0"/>
        <w:jc w:val="both"/>
        <w:rPr>
          <w:sz w:val="24"/>
          <w:szCs w:val="24"/>
        </w:rPr>
      </w:pPr>
      <w:r w:rsidRPr="00803E68">
        <w:rPr>
          <w:sz w:val="24"/>
          <w:szCs w:val="24"/>
        </w:rPr>
        <w:t>Integração com a Equipe de trabalho;</w:t>
      </w:r>
    </w:p>
    <w:p w:rsidR="00803E68" w:rsidRDefault="00803E68" w:rsidP="00106A72">
      <w:pPr>
        <w:numPr>
          <w:ilvl w:val="1"/>
          <w:numId w:val="28"/>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Melhorias na Comunicação Interna;</w:t>
      </w:r>
    </w:p>
    <w:p w:rsidR="00803E68" w:rsidRPr="00803E68" w:rsidRDefault="00803E68" w:rsidP="00106A72">
      <w:pPr>
        <w:numPr>
          <w:ilvl w:val="1"/>
          <w:numId w:val="28"/>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 xml:space="preserve">Possibilidade de projeção do </w:t>
      </w:r>
      <w:r w:rsidR="00F96FEF">
        <w:rPr>
          <w:sz w:val="24"/>
          <w:szCs w:val="24"/>
        </w:rPr>
        <w:t>IFAM</w:t>
      </w:r>
      <w:r w:rsidRPr="00037A7A">
        <w:rPr>
          <w:sz w:val="24"/>
          <w:szCs w:val="24"/>
        </w:rPr>
        <w:t xml:space="preserve"> frente à capilaridade e alcance da EaD;</w:t>
      </w:r>
    </w:p>
    <w:p w:rsidR="00BC2CD8" w:rsidRPr="00037A7A" w:rsidRDefault="00BC2CD8" w:rsidP="00106A72">
      <w:pPr>
        <w:numPr>
          <w:ilvl w:val="1"/>
          <w:numId w:val="28"/>
        </w:numPr>
        <w:spacing w:after="0"/>
        <w:jc w:val="both"/>
        <w:rPr>
          <w:sz w:val="24"/>
          <w:szCs w:val="24"/>
        </w:rPr>
      </w:pPr>
      <w:r w:rsidRPr="00037A7A">
        <w:rPr>
          <w:sz w:val="24"/>
          <w:szCs w:val="24"/>
        </w:rPr>
        <w:t>Consolidação da marca da DEG interna e externamente;</w:t>
      </w:r>
    </w:p>
    <w:p w:rsidR="00BC2CD8" w:rsidRPr="00037A7A" w:rsidRDefault="00BC2CD8" w:rsidP="00106A72">
      <w:pPr>
        <w:numPr>
          <w:ilvl w:val="1"/>
          <w:numId w:val="28"/>
        </w:numPr>
        <w:spacing w:after="0"/>
        <w:jc w:val="both"/>
        <w:rPr>
          <w:sz w:val="24"/>
          <w:szCs w:val="24"/>
        </w:rPr>
      </w:pPr>
      <w:r w:rsidRPr="00037A7A">
        <w:rPr>
          <w:sz w:val="24"/>
          <w:szCs w:val="24"/>
        </w:rPr>
        <w:t>Avanço Tecnológico</w:t>
      </w:r>
      <w:r w:rsidR="00037A7A">
        <w:rPr>
          <w:sz w:val="24"/>
          <w:szCs w:val="24"/>
        </w:rPr>
        <w:t>;</w:t>
      </w:r>
    </w:p>
    <w:p w:rsidR="00BC2CD8" w:rsidRDefault="00BC2CD8" w:rsidP="00106A72">
      <w:pPr>
        <w:numPr>
          <w:ilvl w:val="1"/>
          <w:numId w:val="28"/>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Infraestrutura de atendimento nos Polos (maquinário, local, Internet);</w:t>
      </w:r>
    </w:p>
    <w:p w:rsidR="00BC2CD8" w:rsidRPr="00037A7A" w:rsidRDefault="00BC2CD8" w:rsidP="00106A72">
      <w:pPr>
        <w:numPr>
          <w:ilvl w:val="1"/>
          <w:numId w:val="28"/>
        </w:numPr>
        <w:spacing w:after="0"/>
        <w:jc w:val="both"/>
        <w:rPr>
          <w:sz w:val="24"/>
          <w:szCs w:val="24"/>
        </w:rPr>
      </w:pPr>
      <w:r w:rsidRPr="00037A7A">
        <w:rPr>
          <w:sz w:val="24"/>
          <w:szCs w:val="24"/>
        </w:rPr>
        <w:t>Comprometimento de determinadas Coordenações de Polo/Curso com a EaD;</w:t>
      </w:r>
    </w:p>
    <w:p w:rsidR="00BC2CD8" w:rsidRPr="00037A7A" w:rsidRDefault="00BC2CD8" w:rsidP="00106A72">
      <w:pPr>
        <w:numPr>
          <w:ilvl w:val="1"/>
          <w:numId w:val="28"/>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106A72">
      <w:pPr>
        <w:numPr>
          <w:ilvl w:val="1"/>
          <w:numId w:val="28"/>
        </w:numPr>
        <w:spacing w:after="0"/>
        <w:jc w:val="both"/>
        <w:rPr>
          <w:sz w:val="24"/>
          <w:szCs w:val="24"/>
        </w:rPr>
      </w:pPr>
      <w:r w:rsidRPr="003618CF">
        <w:rPr>
          <w:sz w:val="24"/>
          <w:szCs w:val="24"/>
        </w:rPr>
        <w:t>Postura proativa;</w:t>
      </w:r>
    </w:p>
    <w:p w:rsidR="00BC2CD8" w:rsidRPr="003618CF" w:rsidRDefault="00BC2CD8" w:rsidP="00106A72">
      <w:pPr>
        <w:numPr>
          <w:ilvl w:val="1"/>
          <w:numId w:val="28"/>
        </w:numPr>
        <w:spacing w:after="0"/>
        <w:jc w:val="both"/>
        <w:rPr>
          <w:sz w:val="24"/>
          <w:szCs w:val="24"/>
        </w:rPr>
      </w:pPr>
      <w:r w:rsidRPr="003618CF">
        <w:rPr>
          <w:sz w:val="24"/>
          <w:szCs w:val="24"/>
        </w:rPr>
        <w:t>Busca por formação continuada;</w:t>
      </w:r>
    </w:p>
    <w:p w:rsidR="00BC2CD8" w:rsidRPr="003618CF" w:rsidRDefault="00BC2CD8" w:rsidP="00106A72">
      <w:pPr>
        <w:numPr>
          <w:ilvl w:val="1"/>
          <w:numId w:val="28"/>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106A72">
      <w:pPr>
        <w:numPr>
          <w:ilvl w:val="1"/>
          <w:numId w:val="28"/>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 xml:space="preserve">Realização de visitas técnicas aos Campi do </w:t>
      </w:r>
      <w:r w:rsidR="00F96FEF">
        <w:rPr>
          <w:sz w:val="24"/>
          <w:szCs w:val="24"/>
        </w:rPr>
        <w:t>IFAM</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106A72">
      <w:pPr>
        <w:numPr>
          <w:ilvl w:val="1"/>
          <w:numId w:val="28"/>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106A72">
      <w:pPr>
        <w:numPr>
          <w:ilvl w:val="1"/>
          <w:numId w:val="28"/>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Divulgação e consolidação da Incubadora AYTY – site próprio, folder...</w:t>
      </w:r>
    </w:p>
    <w:p w:rsidR="0076004C" w:rsidRDefault="00BC2CD8" w:rsidP="00106A72">
      <w:pPr>
        <w:numPr>
          <w:ilvl w:val="1"/>
          <w:numId w:val="28"/>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106A72">
      <w:pPr>
        <w:numPr>
          <w:ilvl w:val="1"/>
          <w:numId w:val="28"/>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w:t>
      </w:r>
      <w:r w:rsidR="00F96FEF">
        <w:rPr>
          <w:sz w:val="24"/>
          <w:szCs w:val="24"/>
        </w:rPr>
        <w:t>IFAM</w:t>
      </w:r>
      <w:r w:rsidRPr="0076004C">
        <w:rPr>
          <w:sz w:val="24"/>
          <w:szCs w:val="24"/>
        </w:rPr>
        <w:t xml:space="preserve"> (Expansão CMZL e CPRF)</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 xml:space="preserve">Promoção de Hotel de Projeto (pré-incubação) para alunos do </w:t>
      </w:r>
      <w:r w:rsidR="00F96FEF">
        <w:rPr>
          <w:sz w:val="24"/>
          <w:szCs w:val="24"/>
        </w:rPr>
        <w:t>IFAM</w:t>
      </w:r>
      <w:r w:rsidRPr="0076004C">
        <w:rPr>
          <w:sz w:val="24"/>
          <w:szCs w:val="24"/>
        </w:rPr>
        <w:t xml:space="preserve"> – 14 empresas selecionadas de 03 alunos cada, sendo 42 beneficiados, via Edital</w:t>
      </w:r>
    </w:p>
    <w:p w:rsidR="00BC2CD8" w:rsidRPr="0076004C" w:rsidRDefault="00BC2CD8" w:rsidP="00106A72">
      <w:pPr>
        <w:numPr>
          <w:ilvl w:val="1"/>
          <w:numId w:val="28"/>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106A72">
      <w:pPr>
        <w:numPr>
          <w:ilvl w:val="1"/>
          <w:numId w:val="28"/>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 xml:space="preserve">Manutenção das parcerias do </w:t>
      </w:r>
      <w:r w:rsidR="00F96FEF">
        <w:rPr>
          <w:sz w:val="24"/>
          <w:szCs w:val="24"/>
        </w:rPr>
        <w:t>IFAM</w:t>
      </w:r>
      <w:r w:rsidRPr="003D281A">
        <w:rPr>
          <w:sz w:val="24"/>
          <w:szCs w:val="24"/>
        </w:rPr>
        <w:t xml:space="preserve"> com Instituições Estrangeiras (10)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106A72">
      <w:pPr>
        <w:numPr>
          <w:ilvl w:val="1"/>
          <w:numId w:val="28"/>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Criação do Centro de Idiomas (Resolução CONSUP, Projeto executivo e regimento do CI</w:t>
      </w:r>
      <w:r w:rsidR="00F96FEF">
        <w:rPr>
          <w:sz w:val="24"/>
          <w:szCs w:val="24"/>
        </w:rPr>
        <w:t>IFAM</w:t>
      </w:r>
      <w:r w:rsidRPr="00AB3E35">
        <w:rPr>
          <w:sz w:val="24"/>
          <w:szCs w:val="24"/>
        </w:rPr>
        <w:t>)</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Aumento do número de cursos do Pronatec nos Campi do </w:t>
      </w:r>
      <w:r w:rsidR="00F96FEF">
        <w:rPr>
          <w:sz w:val="24"/>
          <w:szCs w:val="24"/>
        </w:rPr>
        <w:t>IFAM</w:t>
      </w:r>
      <w:r w:rsidR="0009658E" w:rsidRPr="00AB3E35">
        <w:rPr>
          <w:sz w:val="24"/>
          <w:szCs w:val="24"/>
        </w:rPr>
        <w:t xml:space="preserve"> (</w:t>
      </w:r>
      <w:r w:rsidRPr="00AB3E35">
        <w:rPr>
          <w:sz w:val="24"/>
          <w:szCs w:val="24"/>
        </w:rPr>
        <w:t>30%)</w:t>
      </w:r>
      <w:r w:rsidR="00AB3E35">
        <w:rPr>
          <w:sz w:val="24"/>
          <w:szCs w:val="24"/>
        </w:rPr>
        <w:t>;</w:t>
      </w:r>
      <w:r w:rsidRPr="00AB3E35">
        <w:rPr>
          <w:sz w:val="24"/>
          <w:szCs w:val="24"/>
        </w:rPr>
        <w:t xml:space="preserve"> </w:t>
      </w:r>
    </w:p>
    <w:p w:rsidR="00BC2CD8" w:rsidRPr="00AB3E35" w:rsidRDefault="00BC2CD8" w:rsidP="00106A72">
      <w:pPr>
        <w:numPr>
          <w:ilvl w:val="1"/>
          <w:numId w:val="28"/>
        </w:numPr>
        <w:spacing w:after="0"/>
        <w:jc w:val="both"/>
        <w:rPr>
          <w:sz w:val="24"/>
          <w:szCs w:val="24"/>
        </w:rPr>
      </w:pPr>
      <w:r w:rsidRPr="00AB3E35">
        <w:rPr>
          <w:sz w:val="24"/>
          <w:szCs w:val="24"/>
        </w:rPr>
        <w:t xml:space="preserve">Estruturação do Laboratório de Reprodução de Peixe Nativo (R$360.000,00) e Laboratório de Ração de Peixe (R$255.000,00) no Campus Tabatinga – parceria </w:t>
      </w:r>
      <w:r w:rsidR="00F96FEF">
        <w:rPr>
          <w:sz w:val="24"/>
          <w:szCs w:val="24"/>
        </w:rPr>
        <w:t>IFAM</w:t>
      </w:r>
      <w:r w:rsidRPr="00AB3E35">
        <w:rPr>
          <w:sz w:val="24"/>
          <w:szCs w:val="24"/>
        </w:rPr>
        <w:t>/Ministério da Integração Nacional</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Capacitação de 2200 pescadores e ribeirinhos de 09 municípios da mesorregião do Alto Solimões pelo Campus Tabatinga - parceria </w:t>
      </w:r>
      <w:r w:rsidR="00F96FEF">
        <w:rPr>
          <w:sz w:val="24"/>
          <w:szCs w:val="24"/>
        </w:rPr>
        <w:t>IFAM</w:t>
      </w:r>
      <w:r w:rsidRPr="00AB3E35">
        <w:rPr>
          <w:sz w:val="24"/>
          <w:szCs w:val="24"/>
        </w:rPr>
        <w:t>/Ministério da Integração Nacional (R$913.199,20)</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Capacitação de 160 mulheres em situação de vulnerabilidade social, objeto de parceria </w:t>
      </w:r>
      <w:r w:rsidR="00F96FEF">
        <w:rPr>
          <w:sz w:val="24"/>
          <w:szCs w:val="24"/>
        </w:rPr>
        <w:t>IFAM</w:t>
      </w:r>
      <w:r w:rsidRPr="00AB3E35">
        <w:rPr>
          <w:sz w:val="24"/>
          <w:szCs w:val="24"/>
        </w:rPr>
        <w:t>/SUDAM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106A72">
      <w:pPr>
        <w:numPr>
          <w:ilvl w:val="1"/>
          <w:numId w:val="28"/>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106A72">
      <w:pPr>
        <w:numPr>
          <w:ilvl w:val="1"/>
          <w:numId w:val="28"/>
        </w:numPr>
        <w:spacing w:after="0"/>
        <w:jc w:val="both"/>
        <w:rPr>
          <w:sz w:val="24"/>
          <w:szCs w:val="24"/>
        </w:rPr>
      </w:pPr>
      <w:r w:rsidRPr="00A17DC1">
        <w:rPr>
          <w:sz w:val="24"/>
          <w:szCs w:val="24"/>
        </w:rPr>
        <w:t>Missão China</w:t>
      </w:r>
    </w:p>
    <w:p w:rsidR="00BC2CD8" w:rsidRPr="00A17DC1" w:rsidRDefault="00BC2CD8" w:rsidP="00106A72">
      <w:pPr>
        <w:numPr>
          <w:ilvl w:val="1"/>
          <w:numId w:val="28"/>
        </w:numPr>
        <w:spacing w:after="0"/>
        <w:jc w:val="both"/>
        <w:rPr>
          <w:sz w:val="24"/>
          <w:szCs w:val="24"/>
        </w:rPr>
      </w:pPr>
      <w:r w:rsidRPr="00A17DC1">
        <w:rPr>
          <w:sz w:val="24"/>
          <w:szCs w:val="24"/>
        </w:rPr>
        <w:t>Reuniões no III FMEPT</w:t>
      </w:r>
    </w:p>
    <w:p w:rsidR="00BC2CD8" w:rsidRPr="00A17DC1" w:rsidRDefault="00BC2CD8" w:rsidP="00106A72">
      <w:pPr>
        <w:numPr>
          <w:ilvl w:val="1"/>
          <w:numId w:val="28"/>
        </w:numPr>
        <w:spacing w:after="0"/>
        <w:jc w:val="both"/>
        <w:rPr>
          <w:sz w:val="24"/>
          <w:szCs w:val="24"/>
        </w:rPr>
      </w:pPr>
      <w:r w:rsidRPr="00A17DC1">
        <w:rPr>
          <w:sz w:val="24"/>
          <w:szCs w:val="24"/>
        </w:rPr>
        <w:t>Programa Educacional Amprotec</w:t>
      </w:r>
    </w:p>
    <w:p w:rsidR="00BC2CD8" w:rsidRPr="00A17DC1" w:rsidRDefault="00BC2CD8" w:rsidP="00106A72">
      <w:pPr>
        <w:numPr>
          <w:ilvl w:val="1"/>
          <w:numId w:val="28"/>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Levantamento de Indicadores p/criação de Banco de Dados de Egressos</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106A72">
      <w:pPr>
        <w:numPr>
          <w:ilvl w:val="1"/>
          <w:numId w:val="28"/>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 xml:space="preserve">Participação em Workshop Internacional no Canadá – Apresentação das Boas Práticas do </w:t>
      </w:r>
      <w:r w:rsidR="00F96FEF">
        <w:rPr>
          <w:sz w:val="24"/>
          <w:szCs w:val="24"/>
        </w:rPr>
        <w:t>IFAM</w:t>
      </w:r>
      <w:r w:rsidRPr="00A17DC1">
        <w:rPr>
          <w:sz w:val="24"/>
          <w:szCs w:val="24"/>
        </w:rPr>
        <w:t xml:space="preserve"> - (Cancelado pelo College do Canadá)</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106A72">
      <w:pPr>
        <w:numPr>
          <w:ilvl w:val="1"/>
          <w:numId w:val="28"/>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106A72">
      <w:pPr>
        <w:numPr>
          <w:ilvl w:val="1"/>
          <w:numId w:val="28"/>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106A72">
      <w:pPr>
        <w:numPr>
          <w:ilvl w:val="1"/>
          <w:numId w:val="28"/>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106A72">
      <w:pPr>
        <w:numPr>
          <w:ilvl w:val="1"/>
          <w:numId w:val="28"/>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106A72">
      <w:pPr>
        <w:numPr>
          <w:ilvl w:val="1"/>
          <w:numId w:val="28"/>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Constante aperfeiçoamento</w:t>
      </w: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w:t>
      </w:r>
      <w:r w:rsidR="00F96FEF">
        <w:rPr>
          <w:bCs/>
          <w:sz w:val="24"/>
          <w:szCs w:val="24"/>
        </w:rPr>
        <w:t>IFAM</w:t>
      </w:r>
      <w:r>
        <w:rPr>
          <w:bCs/>
          <w:sz w:val="24"/>
          <w:szCs w:val="24"/>
        </w:rPr>
        <w:t xml:space="preserve">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 xml:space="preserve">gimento do Programa de Incentivo à Iniciação Científica do </w:t>
      </w:r>
      <w:r w:rsidR="00F96FEF">
        <w:rPr>
          <w:bCs/>
          <w:sz w:val="24"/>
          <w:szCs w:val="24"/>
        </w:rPr>
        <w:t>IFAM</w:t>
      </w:r>
      <w:r>
        <w:rPr>
          <w:bCs/>
          <w:sz w:val="24"/>
          <w:szCs w:val="24"/>
        </w:rPr>
        <w:t xml:space="preserve">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 xml:space="preserve">Divulgar os resultados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 xml:space="preserve">publicar 100%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 xml:space="preserve">Realizar o 1º Encontro dos Grupos de Pesquisa do </w:t>
      </w:r>
      <w:r w:rsidR="00F96FEF">
        <w:rPr>
          <w:bCs/>
          <w:sz w:val="24"/>
          <w:szCs w:val="24"/>
        </w:rPr>
        <w:t>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106A72">
      <w:pPr>
        <w:pStyle w:val="PargrafodaLista"/>
        <w:numPr>
          <w:ilvl w:val="0"/>
          <w:numId w:val="29"/>
        </w:numPr>
        <w:jc w:val="both"/>
        <w:rPr>
          <w:bCs/>
          <w:sz w:val="24"/>
          <w:szCs w:val="24"/>
        </w:rPr>
      </w:pPr>
      <w:r w:rsidRPr="005861C1">
        <w:rPr>
          <w:bCs/>
          <w:sz w:val="24"/>
          <w:szCs w:val="24"/>
        </w:rPr>
        <w:t>Internalizar o processo de Inovação tecnológica no meio do GP;</w:t>
      </w:r>
    </w:p>
    <w:p w:rsidR="005861C1" w:rsidRDefault="005861C1" w:rsidP="00106A72">
      <w:pPr>
        <w:pStyle w:val="PargrafodaLista"/>
        <w:numPr>
          <w:ilvl w:val="0"/>
          <w:numId w:val="29"/>
        </w:numPr>
        <w:jc w:val="both"/>
        <w:rPr>
          <w:bCs/>
          <w:sz w:val="24"/>
          <w:szCs w:val="24"/>
        </w:rPr>
      </w:pPr>
      <w:r w:rsidRPr="005861C1">
        <w:rPr>
          <w:bCs/>
          <w:sz w:val="24"/>
          <w:szCs w:val="24"/>
        </w:rPr>
        <w:t>Difundir a cultura da propriedade intelectual entre os GPs;</w:t>
      </w:r>
    </w:p>
    <w:p w:rsidR="005861C1" w:rsidRDefault="005861C1" w:rsidP="00106A72">
      <w:pPr>
        <w:pStyle w:val="PargrafodaLista"/>
        <w:numPr>
          <w:ilvl w:val="0"/>
          <w:numId w:val="29"/>
        </w:numPr>
        <w:jc w:val="both"/>
        <w:rPr>
          <w:bCs/>
          <w:sz w:val="24"/>
          <w:szCs w:val="24"/>
        </w:rPr>
      </w:pPr>
      <w:r w:rsidRPr="005861C1">
        <w:rPr>
          <w:bCs/>
          <w:sz w:val="24"/>
          <w:szCs w:val="24"/>
        </w:rPr>
        <w:t>Propagar a cultura empreendedora e a inter-relação academia &amp; setor produtivo entre os GPs;</w:t>
      </w:r>
    </w:p>
    <w:p w:rsidR="005861C1" w:rsidRDefault="005861C1" w:rsidP="00106A72">
      <w:pPr>
        <w:pStyle w:val="PargrafodaLista"/>
        <w:numPr>
          <w:ilvl w:val="0"/>
          <w:numId w:val="29"/>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w:t>
      </w:r>
      <w:r w:rsidR="00F96FEF">
        <w:rPr>
          <w:sz w:val="24"/>
          <w:szCs w:val="24"/>
        </w:rPr>
        <w:t>IFAM</w:t>
      </w:r>
      <w:r>
        <w:rPr>
          <w:sz w:val="24"/>
          <w:szCs w:val="24"/>
        </w:rPr>
        <w:t xml:space="preserve"> de 22 de setembro de 2014 regulamenta a certificação dos grupos de pesquisa e credenciamento de líderes dos Grupos de Pesquisa do </w:t>
      </w:r>
      <w:r w:rsidR="00F96FEF">
        <w:rPr>
          <w:sz w:val="24"/>
          <w:szCs w:val="24"/>
        </w:rPr>
        <w:t>IFAM</w:t>
      </w:r>
      <w:r>
        <w:rPr>
          <w:sz w:val="24"/>
          <w:szCs w:val="24"/>
        </w:rPr>
        <w:t>.</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106A72">
      <w:pPr>
        <w:pStyle w:val="PargrafodaLista"/>
        <w:numPr>
          <w:ilvl w:val="0"/>
          <w:numId w:val="29"/>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106A72">
      <w:pPr>
        <w:pStyle w:val="PargrafodaLista"/>
        <w:numPr>
          <w:ilvl w:val="0"/>
          <w:numId w:val="29"/>
        </w:numPr>
        <w:jc w:val="both"/>
        <w:rPr>
          <w:bCs/>
          <w:sz w:val="24"/>
          <w:szCs w:val="24"/>
        </w:rPr>
      </w:pPr>
      <w:r w:rsidRPr="00902E40">
        <w:rPr>
          <w:bCs/>
          <w:sz w:val="24"/>
          <w:szCs w:val="24"/>
        </w:rPr>
        <w:t>A documentação referente ao registro do CEP/</w:t>
      </w:r>
      <w:r w:rsidR="00F96FEF">
        <w:rPr>
          <w:bCs/>
          <w:sz w:val="24"/>
          <w:szCs w:val="24"/>
        </w:rPr>
        <w:t>IFAM</w:t>
      </w:r>
      <w:r w:rsidRPr="00902E40">
        <w:rPr>
          <w:bCs/>
          <w:sz w:val="24"/>
          <w:szCs w:val="24"/>
        </w:rPr>
        <w:t xml:space="preserve"> foi devolvida pela CONEP; O Regimento Interno necessita de revisão para se adequar à Resolução 466/12 e Norma Operacional 001/2013); </w:t>
      </w:r>
    </w:p>
    <w:p w:rsidR="00902E40"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w:t>
      </w:r>
      <w:r w:rsidR="00F96FEF">
        <w:rPr>
          <w:sz w:val="24"/>
          <w:szCs w:val="24"/>
        </w:rPr>
        <w:t>IFAM</w:t>
      </w:r>
      <w:r>
        <w:rPr>
          <w:sz w:val="24"/>
          <w:szCs w:val="24"/>
        </w:rPr>
        <w:t xml:space="preserve">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106A72">
      <w:pPr>
        <w:pStyle w:val="PargrafodaLista"/>
        <w:numPr>
          <w:ilvl w:val="0"/>
          <w:numId w:val="29"/>
        </w:numPr>
        <w:jc w:val="both"/>
        <w:rPr>
          <w:bCs/>
          <w:sz w:val="24"/>
          <w:szCs w:val="24"/>
        </w:rPr>
      </w:pPr>
      <w:r w:rsidRPr="00226931">
        <w:rPr>
          <w:bCs/>
          <w:sz w:val="24"/>
          <w:szCs w:val="24"/>
        </w:rPr>
        <w:t>Capacitação: Cursos de Elaboração de Projetos para servidores;</w:t>
      </w:r>
    </w:p>
    <w:p w:rsidR="00226931" w:rsidRPr="00226931" w:rsidRDefault="00226931" w:rsidP="00106A72">
      <w:pPr>
        <w:pStyle w:val="PargrafodaLista"/>
        <w:numPr>
          <w:ilvl w:val="0"/>
          <w:numId w:val="29"/>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106A72">
      <w:pPr>
        <w:pStyle w:val="PargrafodaLista"/>
        <w:numPr>
          <w:ilvl w:val="0"/>
          <w:numId w:val="29"/>
        </w:numPr>
        <w:jc w:val="both"/>
        <w:rPr>
          <w:bCs/>
          <w:sz w:val="24"/>
          <w:szCs w:val="24"/>
        </w:rPr>
      </w:pPr>
      <w:r w:rsidRPr="00226931">
        <w:rPr>
          <w:bCs/>
          <w:sz w:val="24"/>
          <w:szCs w:val="24"/>
        </w:rPr>
        <w:t xml:space="preserve">Aprovação do regulamento do Comitê Técnico Científico do </w:t>
      </w:r>
      <w:r w:rsidR="00F96FEF">
        <w:rPr>
          <w:bCs/>
          <w:sz w:val="24"/>
          <w:szCs w:val="24"/>
        </w:rPr>
        <w:t>IFAM</w:t>
      </w:r>
      <w:r w:rsidRPr="00226931">
        <w:rPr>
          <w:bCs/>
          <w:sz w:val="24"/>
          <w:szCs w:val="24"/>
        </w:rPr>
        <w:t xml:space="preserve"> (minuta do regulamento concluída</w:t>
      </w:r>
      <w:r w:rsidR="00D87708" w:rsidRPr="00226931">
        <w:rPr>
          <w:bCs/>
          <w:sz w:val="24"/>
          <w:szCs w:val="24"/>
        </w:rPr>
        <w:t>);</w:t>
      </w:r>
    </w:p>
    <w:p w:rsidR="00226931" w:rsidRPr="00226931" w:rsidRDefault="00226931" w:rsidP="00106A72">
      <w:pPr>
        <w:pStyle w:val="PargrafodaLista"/>
        <w:numPr>
          <w:ilvl w:val="0"/>
          <w:numId w:val="29"/>
        </w:numPr>
        <w:jc w:val="both"/>
        <w:rPr>
          <w:bCs/>
          <w:sz w:val="24"/>
          <w:szCs w:val="24"/>
        </w:rPr>
      </w:pPr>
      <w:r w:rsidRPr="00226931">
        <w:rPr>
          <w:bCs/>
          <w:sz w:val="24"/>
          <w:szCs w:val="24"/>
        </w:rPr>
        <w:t>Consolidação das ações do Núcleo de Inovação Tecnológica;</w:t>
      </w:r>
    </w:p>
    <w:p w:rsidR="00226931" w:rsidRPr="00226931" w:rsidRDefault="00D87708" w:rsidP="00106A72">
      <w:pPr>
        <w:pStyle w:val="PargrafodaLista"/>
        <w:numPr>
          <w:ilvl w:val="0"/>
          <w:numId w:val="29"/>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CONEPI/MCT;</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106A72">
      <w:pPr>
        <w:pStyle w:val="PargrafodaLista"/>
        <w:numPr>
          <w:ilvl w:val="0"/>
          <w:numId w:val="29"/>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106A72">
      <w:pPr>
        <w:pStyle w:val="PargrafodaLista"/>
        <w:numPr>
          <w:ilvl w:val="0"/>
          <w:numId w:val="31"/>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lastRenderedPageBreak/>
        <w:t>Fazer Portarias, Termos de Posse e Termos de Exercícios dos candidatos aprovados nos Concursos Públicos;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Fazer pesquisa de mercado visando implantar Programas de Cursos de Idiomas para servidores, na modalidade presencial;</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 xml:space="preserve">Elaborar Cronograma de Viagem para levantamento in loco em todas as unidades do </w:t>
      </w:r>
      <w:r w:rsidR="00F96FEF">
        <w:rPr>
          <w:bCs/>
          <w:sz w:val="24"/>
          <w:szCs w:val="24"/>
        </w:rPr>
        <w:t>IFAM</w:t>
      </w:r>
      <w:r w:rsidRPr="00C4770D">
        <w:rPr>
          <w:bCs/>
          <w:sz w:val="24"/>
          <w:szCs w:val="24"/>
        </w:rPr>
        <w:t>, dividindo-se em duas Etapas (Etapa I - Interior e Etapa II - Capital);</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141057" w:rsidRDefault="00141057" w:rsidP="009E4570">
      <w:pPr>
        <w:spacing w:after="0"/>
        <w:ind w:left="360"/>
        <w:jc w:val="both"/>
        <w:rPr>
          <w:b/>
          <w:sz w:val="24"/>
          <w:szCs w:val="24"/>
        </w:rPr>
      </w:pPr>
    </w:p>
    <w:p w:rsidR="00141057" w:rsidRDefault="00141057" w:rsidP="009E4570">
      <w:pPr>
        <w:spacing w:after="0"/>
        <w:ind w:left="360"/>
        <w:jc w:val="both"/>
        <w:rPr>
          <w:b/>
          <w:sz w:val="24"/>
          <w:szCs w:val="24"/>
        </w:rPr>
      </w:pPr>
    </w:p>
    <w:p w:rsidR="002C409C" w:rsidRDefault="002C409C" w:rsidP="00040D5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t>Diretoria de Gestão de Pessoas.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 xml:space="preserve">Elaborar Manual de Gestão Imobiliária do </w:t>
      </w:r>
      <w:r w:rsidR="00F96FEF">
        <w:rPr>
          <w:bCs/>
          <w:sz w:val="24"/>
          <w:szCs w:val="24"/>
        </w:rPr>
        <w:t>IFAM</w:t>
      </w:r>
      <w:r w:rsidRPr="00180526">
        <w:rPr>
          <w:bCs/>
          <w:sz w:val="24"/>
          <w:szCs w:val="24"/>
        </w:rPr>
        <w:t>;</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 xml:space="preserve">Organizar todos os documentos oficiais dos imóveis do </w:t>
      </w:r>
      <w:r w:rsidR="00F96FEF">
        <w:rPr>
          <w:bCs/>
          <w:sz w:val="24"/>
          <w:szCs w:val="24"/>
        </w:rPr>
        <w:t>IFAM</w:t>
      </w:r>
      <w:r w:rsidRPr="00E448AE">
        <w:rPr>
          <w:bCs/>
          <w:sz w:val="24"/>
          <w:szCs w:val="24"/>
        </w:rPr>
        <w:t>, recuperar os originais e solicitar avaliação jurídica imobiliária;</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 xml:space="preserve">Atualizar informações e documentos referentes a PROAD no site do </w:t>
      </w:r>
      <w:r w:rsidR="00F96FEF">
        <w:rPr>
          <w:bCs/>
          <w:sz w:val="24"/>
          <w:szCs w:val="24"/>
        </w:rPr>
        <w:t>IFAM</w:t>
      </w:r>
      <w:r w:rsidRPr="00E448AE">
        <w:rPr>
          <w:bCs/>
          <w:sz w:val="24"/>
          <w:szCs w:val="24"/>
        </w:rPr>
        <w:t>;</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lastRenderedPageBreak/>
        <w:t xml:space="preserve">Melhorar a acessibilidade das informações orçamentárias à sociedade divulgando, no mínimo, um relatório e as demonstrações contábeis no site do </w:t>
      </w:r>
      <w:r w:rsidR="00F96FEF">
        <w:rPr>
          <w:bCs/>
          <w:sz w:val="24"/>
          <w:szCs w:val="24"/>
        </w:rPr>
        <w:t>IFAM</w:t>
      </w:r>
      <w:r w:rsidRPr="00E448AE">
        <w:rPr>
          <w:bCs/>
          <w:sz w:val="24"/>
          <w:szCs w:val="24"/>
        </w:rPr>
        <w:t>.</w:t>
      </w:r>
    </w:p>
    <w:p w:rsidR="00E448AE" w:rsidRDefault="00E448AE" w:rsidP="00F94F4C">
      <w:pPr>
        <w:pStyle w:val="PargrafodaLista"/>
        <w:tabs>
          <w:tab w:val="left" w:pos="302"/>
        </w:tabs>
        <w:spacing w:after="0" w:line="240" w:lineRule="auto"/>
        <w:ind w:left="1004"/>
        <w:jc w:val="both"/>
        <w:rPr>
          <w:bCs/>
          <w:sz w:val="24"/>
          <w:szCs w:val="24"/>
        </w:rPr>
      </w:pPr>
    </w:p>
    <w:p w:rsidR="002C409C" w:rsidRDefault="002C409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 xml:space="preserve">Identificar a estrutura organizacional completa de todos os Campi </w:t>
      </w:r>
      <w:r w:rsidR="00F96FEF">
        <w:rPr>
          <w:bCs/>
          <w:sz w:val="24"/>
          <w:szCs w:val="24"/>
        </w:rPr>
        <w:t>IFAM</w:t>
      </w:r>
      <w:r w:rsidRPr="00F94F4C">
        <w:rPr>
          <w:bCs/>
          <w:sz w:val="24"/>
          <w:szCs w:val="24"/>
        </w:rPr>
        <w:t>,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106A72">
      <w:pPr>
        <w:pStyle w:val="PargrafodaLista"/>
        <w:numPr>
          <w:ilvl w:val="0"/>
          <w:numId w:val="30"/>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 xml:space="preserve">Divulgação no site do </w:t>
      </w:r>
      <w:r w:rsidR="00F96FEF">
        <w:rPr>
          <w:bCs/>
          <w:sz w:val="24"/>
          <w:szCs w:val="24"/>
        </w:rPr>
        <w:t>IFAM</w:t>
      </w:r>
      <w:r w:rsidRPr="00AA139A">
        <w:rPr>
          <w:bCs/>
          <w:sz w:val="24"/>
          <w:szCs w:val="24"/>
        </w:rPr>
        <w:t xml:space="preserve"> dos dados estatísticos do 1º semestre de 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Termo de Cooperação Técnica com o CREA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Ginásios da Fase II</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da Palhoça e Estacionamento de São Gabriel</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demandas de obras</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o acervo físico e digital da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Adequar o espaço físico do Departamento de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 xml:space="preserve">Projeto de Sondagem de todos os Campi do </w:t>
      </w:r>
      <w:r w:rsidR="00F96FEF">
        <w:rPr>
          <w:bCs/>
          <w:sz w:val="24"/>
          <w:szCs w:val="24"/>
        </w:rPr>
        <w:t>IFAM</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226FDB" w:rsidRDefault="00226FDB" w:rsidP="00226FDB">
      <w:pPr>
        <w:spacing w:after="0"/>
        <w:ind w:left="360"/>
        <w:jc w:val="both"/>
        <w:rPr>
          <w:b/>
          <w:sz w:val="24"/>
          <w:szCs w:val="24"/>
        </w:rPr>
      </w:pPr>
      <w:r>
        <w:rPr>
          <w:b/>
          <w:sz w:val="24"/>
          <w:szCs w:val="24"/>
        </w:rPr>
        <w:t>Atividades não planejadas e realizadas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lastRenderedPageBreak/>
        <w:t>Implantação do Sistema de Gestão de</w:t>
      </w:r>
      <w:r w:rsidR="00B56719">
        <w:rPr>
          <w:bCs/>
          <w:sz w:val="24"/>
          <w:szCs w:val="24"/>
        </w:rPr>
        <w:t xml:space="preserve"> Biblioteca nos campi do </w:t>
      </w:r>
      <w:r w:rsidR="00F96FEF">
        <w:rPr>
          <w:bCs/>
          <w:sz w:val="24"/>
          <w:szCs w:val="24"/>
        </w:rPr>
        <w:t>IFAM</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106A72">
      <w:pPr>
        <w:pStyle w:val="PargrafodaLista"/>
        <w:numPr>
          <w:ilvl w:val="0"/>
          <w:numId w:val="30"/>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106A72">
      <w:pPr>
        <w:pStyle w:val="PargrafodaLista"/>
        <w:numPr>
          <w:ilvl w:val="0"/>
          <w:numId w:val="30"/>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106A72">
      <w:pPr>
        <w:pStyle w:val="PargrafodaLista"/>
        <w:numPr>
          <w:ilvl w:val="0"/>
          <w:numId w:val="30"/>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106A72">
      <w:pPr>
        <w:pStyle w:val="PargrafodaLista"/>
        <w:numPr>
          <w:ilvl w:val="0"/>
          <w:numId w:val="30"/>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106A72">
      <w:pPr>
        <w:numPr>
          <w:ilvl w:val="1"/>
          <w:numId w:val="32"/>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106A72">
      <w:pPr>
        <w:numPr>
          <w:ilvl w:val="1"/>
          <w:numId w:val="32"/>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BC12DA" w:rsidRDefault="00BC12DA" w:rsidP="00B23BCA">
      <w:pPr>
        <w:spacing w:after="0"/>
        <w:jc w:val="both"/>
        <w:rPr>
          <w:b/>
          <w:sz w:val="24"/>
          <w:szCs w:val="24"/>
        </w:rPr>
      </w:pPr>
      <w:r>
        <w:rPr>
          <w:b/>
          <w:sz w:val="24"/>
          <w:szCs w:val="24"/>
        </w:rPr>
        <w:t>Pontos positivos (Vantagens da Gestão)</w:t>
      </w:r>
    </w:p>
    <w:p w:rsidR="006B3BFE" w:rsidRDefault="006B3BFE" w:rsidP="00BC12DA">
      <w:pPr>
        <w:spacing w:after="0"/>
        <w:ind w:left="360"/>
        <w:jc w:val="both"/>
        <w:rPr>
          <w:b/>
          <w:sz w:val="24"/>
          <w:szCs w:val="24"/>
        </w:rPr>
      </w:pP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106A72">
      <w:pPr>
        <w:numPr>
          <w:ilvl w:val="0"/>
          <w:numId w:val="33"/>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3123BC" w:rsidRDefault="003123BC">
      <w:pPr>
        <w:spacing w:after="160" w:line="259" w:lineRule="auto"/>
        <w:rPr>
          <w:b/>
          <w:sz w:val="24"/>
          <w:szCs w:val="24"/>
        </w:rPr>
      </w:pPr>
      <w:r>
        <w:rPr>
          <w:b/>
          <w:sz w:val="24"/>
          <w:szCs w:val="24"/>
        </w:rPr>
        <w:br w:type="page"/>
      </w:r>
    </w:p>
    <w:p w:rsidR="006B3BFE" w:rsidRDefault="006B3BFE" w:rsidP="00B23BCA">
      <w:pPr>
        <w:spacing w:after="0"/>
        <w:jc w:val="both"/>
        <w:rPr>
          <w:b/>
          <w:sz w:val="24"/>
          <w:szCs w:val="24"/>
        </w:rPr>
      </w:pPr>
      <w:r>
        <w:rPr>
          <w:b/>
          <w:sz w:val="24"/>
          <w:szCs w:val="24"/>
        </w:rPr>
        <w:lastRenderedPageBreak/>
        <w:t>Pontos a melhorar (Desvantagens da Gestão)</w:t>
      </w:r>
    </w:p>
    <w:p w:rsidR="005E43A0" w:rsidRDefault="005E43A0" w:rsidP="006B3BFE">
      <w:pPr>
        <w:spacing w:after="0"/>
        <w:ind w:left="360"/>
        <w:jc w:val="both"/>
        <w:rPr>
          <w:b/>
          <w:sz w:val="24"/>
          <w:szCs w:val="24"/>
        </w:rPr>
      </w:pP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BC12DA">
      <w:pPr>
        <w:spacing w:after="0"/>
        <w:ind w:left="360"/>
        <w:jc w:val="both"/>
        <w:rPr>
          <w:b/>
          <w:sz w:val="24"/>
          <w:szCs w:val="24"/>
        </w:rPr>
      </w:pPr>
      <w:r>
        <w:rPr>
          <w:b/>
          <w:sz w:val="24"/>
          <w:szCs w:val="24"/>
        </w:rPr>
        <w:t>Oportunidades (Projeção Institucional)</w:t>
      </w:r>
    </w:p>
    <w:p w:rsidR="00CD657C" w:rsidRPr="00CD657C" w:rsidRDefault="00CD657C" w:rsidP="00106A72">
      <w:pPr>
        <w:numPr>
          <w:ilvl w:val="0"/>
          <w:numId w:val="33"/>
        </w:numPr>
        <w:tabs>
          <w:tab w:val="num" w:pos="720"/>
        </w:tabs>
        <w:spacing w:after="0"/>
        <w:ind w:left="1418" w:hanging="284"/>
        <w:jc w:val="both"/>
        <w:rPr>
          <w:bCs/>
          <w:sz w:val="24"/>
          <w:szCs w:val="24"/>
        </w:rPr>
      </w:pPr>
      <w:r w:rsidRPr="00CD657C">
        <w:rPr>
          <w:bCs/>
          <w:sz w:val="24"/>
          <w:szCs w:val="24"/>
        </w:rPr>
        <w:t>Investimentos</w:t>
      </w:r>
    </w:p>
    <w:p w:rsidR="00CD657C" w:rsidRDefault="001F3D90" w:rsidP="00BC12DA">
      <w:pPr>
        <w:spacing w:after="0"/>
        <w:ind w:left="36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106A72">
      <w:pPr>
        <w:numPr>
          <w:ilvl w:val="0"/>
          <w:numId w:val="33"/>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4E3122">
      <w:pPr>
        <w:pStyle w:val="PargrafodaLista"/>
        <w:tabs>
          <w:tab w:val="left" w:pos="302"/>
        </w:tabs>
        <w:ind w:left="426"/>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lastRenderedPageBreak/>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w:t>
      </w:r>
      <w:r w:rsidR="00F96FEF">
        <w:rPr>
          <w:bCs/>
          <w:sz w:val="24"/>
          <w:szCs w:val="24"/>
        </w:rPr>
        <w:t>IFAM</w:t>
      </w:r>
      <w:r w:rsidRPr="00973CA5">
        <w:rPr>
          <w:bCs/>
          <w:sz w:val="24"/>
          <w:szCs w:val="24"/>
        </w:rPr>
        <w:t xml:space="preserve">, com o TCU e a CGU, sempre que for necessário;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Assessorar a alta administração do </w:t>
      </w:r>
      <w:r w:rsidR="00F96FEF">
        <w:rPr>
          <w:bCs/>
          <w:sz w:val="24"/>
          <w:szCs w:val="24"/>
        </w:rPr>
        <w:t>IFAM</w:t>
      </w:r>
      <w:r w:rsidRPr="00973CA5">
        <w:rPr>
          <w:bCs/>
          <w:sz w:val="24"/>
          <w:szCs w:val="24"/>
        </w:rPr>
        <w:t xml:space="preserve"> nos assuntos de competência da unidade de auditoria interna, orientando, inclusive sobre a forma de prestar contas;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Averiguar o cumprimento das metas e objetivos estabelecidos no Plano de Desenvolvimento Institucional e no Planejamento Estratégico do </w:t>
      </w:r>
      <w:r w:rsidR="00F96FEF">
        <w:rPr>
          <w:bCs/>
          <w:sz w:val="24"/>
          <w:szCs w:val="24"/>
        </w:rPr>
        <w:t>IFAM</w:t>
      </w:r>
      <w:r w:rsidRPr="00973CA5">
        <w:rPr>
          <w:bCs/>
          <w:sz w:val="24"/>
          <w:szCs w:val="24"/>
        </w:rPr>
        <w:t>;</w:t>
      </w:r>
    </w:p>
    <w:p w:rsidR="004670DB" w:rsidRDefault="004670DB" w:rsidP="00106A72">
      <w:pPr>
        <w:numPr>
          <w:ilvl w:val="0"/>
          <w:numId w:val="33"/>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desempenho dos alunos;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lastRenderedPageBreak/>
        <w:t>Participar de cursos e treinamentos relativos às atividades de suporte técnico.</w:t>
      </w:r>
    </w:p>
    <w:p w:rsidR="003020E6" w:rsidRDefault="003020E6" w:rsidP="003020E6">
      <w:pPr>
        <w:pStyle w:val="Legenda"/>
        <w:keepNext/>
        <w:ind w:left="1418"/>
        <w:jc w:val="both"/>
      </w:pPr>
    </w:p>
    <w:p w:rsidR="0069382B" w:rsidRDefault="009828DE" w:rsidP="0069382B">
      <w:pPr>
        <w:keepNext/>
        <w:spacing w:after="0"/>
        <w:ind w:left="1418"/>
        <w:jc w:val="center"/>
      </w:pPr>
      <w:r>
        <w:rPr>
          <w:noProof/>
          <w:lang w:eastAsia="pt-BR"/>
        </w:rPr>
        <w:drawing>
          <wp:inline distT="0" distB="0" distL="0" distR="0" wp14:anchorId="250834CD" wp14:editId="46DE6AEC">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2573" cy="3167508"/>
                    </a:xfrm>
                    <a:prstGeom prst="rect">
                      <a:avLst/>
                    </a:prstGeom>
                  </pic:spPr>
                </pic:pic>
              </a:graphicData>
            </a:graphic>
          </wp:inline>
        </w:drawing>
      </w:r>
    </w:p>
    <w:p w:rsidR="0069382B" w:rsidRDefault="0069382B" w:rsidP="0069382B">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22</w:t>
      </w:r>
      <w:r w:rsidR="00EB061B">
        <w:rPr>
          <w:noProof/>
        </w:rPr>
        <w:fldChar w:fldCharType="end"/>
      </w:r>
      <w:r>
        <w:t xml:space="preserve">  </w:t>
      </w:r>
      <w:r w:rsidRPr="00CA0B73">
        <w:t>Descrições de auditoria realizadas</w:t>
      </w:r>
      <w:r>
        <w:t xml:space="preserve"> </w:t>
      </w:r>
    </w:p>
    <w:p w:rsidR="00973CA5" w:rsidRPr="00973CA5" w:rsidRDefault="0069382B" w:rsidP="0069382B">
      <w:pPr>
        <w:pStyle w:val="Legenda"/>
        <w:spacing w:after="0"/>
        <w:jc w:val="center"/>
        <w:rPr>
          <w:bCs/>
          <w:sz w:val="24"/>
          <w:szCs w:val="24"/>
        </w:rPr>
      </w:pPr>
      <w:r>
        <w:t>Fonte: Auditoria Interna</w:t>
      </w:r>
      <w:r>
        <w:rPr>
          <w:noProof/>
        </w:rPr>
        <w:t xml:space="preserve"> do </w:t>
      </w:r>
      <w:r w:rsidR="00F96FEF">
        <w:rPr>
          <w:noProof/>
        </w:rPr>
        <w:t>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 xml:space="preserve">relacionadas ao </w:t>
      </w:r>
      <w:r w:rsidR="00F96FEF">
        <w:rPr>
          <w:bCs/>
          <w:sz w:val="24"/>
          <w:szCs w:val="24"/>
        </w:rPr>
        <w:t>IFAM</w:t>
      </w:r>
      <w:r w:rsidR="005B2C10">
        <w:rPr>
          <w:bCs/>
          <w:sz w:val="24"/>
          <w:szCs w:val="24"/>
        </w:rPr>
        <w:t xml:space="preserve">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 xml:space="preserve">Acompanhar a elaboração das rotinas administrativas criadas pelas Pró-Reitorias do </w:t>
      </w:r>
      <w:r w:rsidR="00F96FEF">
        <w:rPr>
          <w:bCs/>
          <w:sz w:val="24"/>
          <w:szCs w:val="24"/>
        </w:rPr>
        <w:t>IFAM</w:t>
      </w:r>
      <w:r w:rsidRPr="00114BBD">
        <w:rPr>
          <w:bCs/>
          <w:sz w:val="24"/>
          <w:szCs w:val="24"/>
        </w:rPr>
        <w:t>;</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106A72">
      <w:pPr>
        <w:numPr>
          <w:ilvl w:val="0"/>
          <w:numId w:val="33"/>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106A72">
      <w:pPr>
        <w:numPr>
          <w:ilvl w:val="0"/>
          <w:numId w:val="33"/>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lastRenderedPageBreak/>
        <w:t>Autoavaliação</w:t>
      </w:r>
    </w:p>
    <w:p w:rsidR="00731F91" w:rsidRDefault="00731F91" w:rsidP="000A10CE">
      <w:pPr>
        <w:spacing w:after="0"/>
        <w:ind w:left="284"/>
        <w:jc w:val="both"/>
        <w:rPr>
          <w:sz w:val="24"/>
          <w:szCs w:val="24"/>
        </w:rPr>
      </w:pP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F96FEF" w:rsidP="00B23BCA">
      <w:pPr>
        <w:spacing w:after="0" w:line="240" w:lineRule="auto"/>
        <w:jc w:val="both"/>
        <w:rPr>
          <w:b/>
          <w:sz w:val="24"/>
          <w:szCs w:val="24"/>
        </w:rPr>
      </w:pPr>
      <w:r>
        <w:rPr>
          <w:b/>
          <w:sz w:val="24"/>
          <w:szCs w:val="24"/>
        </w:rPr>
        <w:t>IFAM</w:t>
      </w:r>
      <w:r w:rsidR="00B364E9" w:rsidRPr="006D417C">
        <w:rPr>
          <w:b/>
          <w:sz w:val="24"/>
          <w:szCs w:val="24"/>
        </w:rPr>
        <w:t xml:space="preserve">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w:t>
      </w:r>
      <w:r w:rsidR="005416FB">
        <w:rPr>
          <w:bCs/>
          <w:sz w:val="24"/>
          <w:szCs w:val="24"/>
        </w:rPr>
        <w:t>Lei</w:t>
      </w:r>
      <w:r w:rsidR="00B364E9" w:rsidRPr="00B364E9">
        <w:rPr>
          <w:bCs/>
          <w:sz w:val="24"/>
          <w:szCs w:val="24"/>
        </w:rPr>
        <w:t>ro;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lastRenderedPageBreak/>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106A72">
      <w:pPr>
        <w:numPr>
          <w:ilvl w:val="0"/>
          <w:numId w:val="33"/>
        </w:numPr>
        <w:tabs>
          <w:tab w:val="clear" w:pos="1495"/>
        </w:tabs>
        <w:ind w:left="1418" w:hanging="425"/>
        <w:jc w:val="both"/>
        <w:rPr>
          <w:bCs/>
          <w:sz w:val="24"/>
          <w:szCs w:val="24"/>
        </w:rPr>
      </w:pPr>
      <w:r w:rsidRPr="004670DB">
        <w:rPr>
          <w:bCs/>
          <w:sz w:val="24"/>
          <w:szCs w:val="24"/>
        </w:rPr>
        <w:lastRenderedPageBreak/>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106A72">
      <w:pPr>
        <w:numPr>
          <w:ilvl w:val="0"/>
          <w:numId w:val="33"/>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F96FEF" w:rsidP="00106A72">
      <w:pPr>
        <w:numPr>
          <w:ilvl w:val="0"/>
          <w:numId w:val="33"/>
        </w:numPr>
        <w:tabs>
          <w:tab w:val="num" w:pos="720"/>
          <w:tab w:val="num" w:pos="1440"/>
        </w:tabs>
        <w:spacing w:after="0"/>
        <w:ind w:left="1418" w:hanging="284"/>
        <w:jc w:val="both"/>
        <w:rPr>
          <w:bCs/>
          <w:sz w:val="24"/>
          <w:szCs w:val="24"/>
        </w:rPr>
      </w:pPr>
      <w:r>
        <w:rPr>
          <w:bCs/>
          <w:sz w:val="24"/>
          <w:szCs w:val="24"/>
        </w:rPr>
        <w:t>IFAM</w:t>
      </w:r>
      <w:r w:rsidR="005230AA" w:rsidRPr="005230AA">
        <w:rPr>
          <w:bCs/>
          <w:sz w:val="24"/>
          <w:szCs w:val="24"/>
        </w:rPr>
        <w:t xml:space="preserve"> vai ao bairro;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lastRenderedPageBreak/>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76246E" w:rsidRDefault="00A75949" w:rsidP="006D417C">
      <w:pPr>
        <w:spacing w:after="0" w:line="240" w:lineRule="auto"/>
        <w:jc w:val="both"/>
        <w:rPr>
          <w:sz w:val="24"/>
          <w:szCs w:val="24"/>
        </w:rPr>
      </w:pPr>
      <w:r w:rsidRPr="009543C4">
        <w:rPr>
          <w:b/>
          <w:sz w:val="24"/>
          <w:szCs w:val="24"/>
        </w:rPr>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lastRenderedPageBreak/>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 xml:space="preserve">O </w:t>
      </w:r>
      <w:r w:rsidR="00F96FEF">
        <w:rPr>
          <w:sz w:val="24"/>
          <w:szCs w:val="24"/>
        </w:rPr>
        <w:t>IFAM</w:t>
      </w:r>
      <w:r w:rsidRPr="009543C4">
        <w:rPr>
          <w:sz w:val="24"/>
          <w:szCs w:val="24"/>
        </w:rPr>
        <w:t>-CMC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F96FEF" w:rsidP="00B23BCA">
      <w:pPr>
        <w:spacing w:after="0" w:line="240" w:lineRule="auto"/>
        <w:jc w:val="both"/>
        <w:rPr>
          <w:b/>
          <w:sz w:val="24"/>
          <w:szCs w:val="24"/>
        </w:rPr>
      </w:pPr>
      <w:r>
        <w:rPr>
          <w:b/>
          <w:sz w:val="24"/>
          <w:szCs w:val="24"/>
        </w:rPr>
        <w:t>IFAM</w:t>
      </w:r>
      <w:r w:rsidR="0049528E" w:rsidRPr="006D417C">
        <w:rPr>
          <w:b/>
          <w:sz w:val="24"/>
          <w:szCs w:val="24"/>
        </w:rPr>
        <w:t xml:space="preserve">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lastRenderedPageBreak/>
        <w:t>Projeto “V Mostra de Cinema Amador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106A72">
      <w:pPr>
        <w:numPr>
          <w:ilvl w:val="0"/>
          <w:numId w:val="33"/>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Gestão participativa, envolvendo os segmentos nas ações e decisões;</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lastRenderedPageBreak/>
        <w:t>Dificuldades em projeto e licitação de obras;</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106A72">
      <w:pPr>
        <w:numPr>
          <w:ilvl w:val="0"/>
          <w:numId w:val="33"/>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w:t>
      </w:r>
      <w:r w:rsidR="005416FB">
        <w:rPr>
          <w:bCs/>
          <w:sz w:val="24"/>
          <w:szCs w:val="24"/>
        </w:rPr>
        <w:t>Lei</w:t>
      </w:r>
      <w:r w:rsidRPr="00426FC9">
        <w:rPr>
          <w:bCs/>
          <w:sz w:val="24"/>
          <w:szCs w:val="24"/>
        </w:rPr>
        <w:t>ções (externas e internas), mantendo o mesmo nível de resultados obtidos nos últimos 3 anos.</w:t>
      </w:r>
    </w:p>
    <w:p w:rsidR="00CA3F85" w:rsidRDefault="00F96FEF" w:rsidP="002C5CCF">
      <w:pPr>
        <w:rPr>
          <w:b/>
          <w:bCs/>
          <w:sz w:val="24"/>
          <w:szCs w:val="24"/>
        </w:rPr>
      </w:pPr>
      <w:r>
        <w:rPr>
          <w:b/>
          <w:bCs/>
          <w:sz w:val="24"/>
          <w:szCs w:val="24"/>
        </w:rPr>
        <w:t>IFAM</w:t>
      </w:r>
      <w:r w:rsidR="00300421">
        <w:rPr>
          <w:b/>
          <w:bCs/>
          <w:sz w:val="24"/>
          <w:szCs w:val="24"/>
        </w:rPr>
        <w:t xml:space="preserve"> Campus</w:t>
      </w:r>
      <w:r w:rsidR="00CA3F85">
        <w:rPr>
          <w:b/>
          <w:bCs/>
          <w:sz w:val="24"/>
          <w:szCs w:val="24"/>
        </w:rPr>
        <w:t xml:space="preserve"> Manaus Zona Leste</w:t>
      </w:r>
    </w:p>
    <w:p w:rsidR="001B70E6" w:rsidRDefault="001B70E6">
      <w:pPr>
        <w:spacing w:after="160" w:line="259" w:lineRule="auto"/>
        <w:rPr>
          <w:sz w:val="24"/>
          <w:szCs w:val="24"/>
        </w:rPr>
      </w:pP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106A72">
      <w:pPr>
        <w:numPr>
          <w:ilvl w:val="0"/>
          <w:numId w:val="33"/>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106A72">
      <w:pPr>
        <w:numPr>
          <w:ilvl w:val="0"/>
          <w:numId w:val="33"/>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lastRenderedPageBreak/>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 xml:space="preserve">Participação do </w:t>
      </w:r>
      <w:r w:rsidR="00F96FEF">
        <w:rPr>
          <w:bCs/>
          <w:sz w:val="24"/>
          <w:szCs w:val="24"/>
        </w:rPr>
        <w:t>IFAM</w:t>
      </w:r>
      <w:r w:rsidRPr="0051648C">
        <w:rPr>
          <w:bCs/>
          <w:sz w:val="24"/>
          <w:szCs w:val="24"/>
        </w:rPr>
        <w:t>- CMZL em jogos local, regional e nacio</w:t>
      </w:r>
      <w:r w:rsidR="002B4B2A">
        <w:rPr>
          <w:bCs/>
          <w:sz w:val="24"/>
          <w:szCs w:val="24"/>
        </w:rPr>
        <w:t>nal;</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B773AA">
      <w:pPr>
        <w:tabs>
          <w:tab w:val="left" w:pos="302"/>
        </w:tabs>
        <w:spacing w:after="0" w:line="240" w:lineRule="auto"/>
        <w:ind w:left="284"/>
        <w:jc w:val="both"/>
        <w:rPr>
          <w:b/>
          <w:sz w:val="24"/>
          <w:szCs w:val="24"/>
        </w:rPr>
      </w:pPr>
      <w:r>
        <w:rPr>
          <w:b/>
          <w:sz w:val="24"/>
          <w:szCs w:val="24"/>
        </w:rPr>
        <w:lastRenderedPageBreak/>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F96FEF" w:rsidP="00E269DE">
      <w:pPr>
        <w:spacing w:after="0" w:line="240" w:lineRule="auto"/>
        <w:jc w:val="both"/>
        <w:rPr>
          <w:b/>
          <w:sz w:val="24"/>
          <w:szCs w:val="24"/>
        </w:rPr>
      </w:pPr>
      <w:r>
        <w:rPr>
          <w:b/>
          <w:sz w:val="24"/>
          <w:szCs w:val="24"/>
        </w:rPr>
        <w:t>IFAM</w:t>
      </w:r>
      <w:r w:rsidR="00E269DE" w:rsidRPr="00E269DE">
        <w:rPr>
          <w:b/>
          <w:sz w:val="24"/>
          <w:szCs w:val="24"/>
        </w:rPr>
        <w:t xml:space="preserve">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sidR="00F96FEF">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w:t>
      </w:r>
      <w:r w:rsidR="00F96FEF">
        <w:rPr>
          <w:bCs/>
          <w:sz w:val="24"/>
          <w:szCs w:val="24"/>
        </w:rPr>
        <w:t>IFAM</w:t>
      </w:r>
      <w:r w:rsidR="00300421" w:rsidRPr="00E269DE">
        <w:rPr>
          <w:bCs/>
          <w:sz w:val="24"/>
          <w:szCs w:val="24"/>
        </w:rPr>
        <w:t>/</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Título do projeto: a construção do referencial teórico-prático do setor agrário em presidente figueiredo sob o ponto de vista geográfico e social </w:t>
      </w:r>
      <w:r w:rsidRPr="004105E1">
        <w:rPr>
          <w:bCs/>
          <w:sz w:val="24"/>
          <w:szCs w:val="24"/>
        </w:rPr>
        <w:lastRenderedPageBreak/>
        <w:t xml:space="preserve">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sidR="00F96FEF">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A7D99">
        <w:rPr>
          <w:bCs/>
          <w:sz w:val="24"/>
          <w:szCs w:val="24"/>
        </w:rPr>
        <w:t>nsino da história e cultura afro-brasi</w:t>
      </w:r>
      <w:r w:rsidR="005416FB">
        <w:rPr>
          <w:bCs/>
          <w:sz w:val="24"/>
          <w:szCs w:val="24"/>
        </w:rPr>
        <w:t>Lei</w:t>
      </w:r>
      <w:r w:rsidRPr="009A7D99">
        <w:rPr>
          <w:bCs/>
          <w:sz w:val="24"/>
          <w:szCs w:val="24"/>
        </w:rPr>
        <w:t>ra,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lastRenderedPageBreak/>
        <w:t>Ação conjunta com a COEX para a realização da Semana Nacional de Ciência e Tecnologia;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106A72">
      <w:pPr>
        <w:numPr>
          <w:ilvl w:val="0"/>
          <w:numId w:val="33"/>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F909B5" w:rsidRDefault="00F909B5" w:rsidP="00CB2519">
      <w:pPr>
        <w:tabs>
          <w:tab w:val="num" w:pos="720"/>
        </w:tabs>
        <w:spacing w:after="0"/>
        <w:ind w:left="1418"/>
        <w:jc w:val="both"/>
        <w:rPr>
          <w:bCs/>
          <w:sz w:val="24"/>
          <w:szCs w:val="24"/>
        </w:rPr>
      </w:pPr>
    </w:p>
    <w:p w:rsidR="00F909B5" w:rsidRDefault="00F909B5" w:rsidP="00CB2519">
      <w:pPr>
        <w:tabs>
          <w:tab w:val="num" w:pos="720"/>
        </w:tabs>
        <w:spacing w:after="0"/>
        <w:ind w:left="1418"/>
        <w:jc w:val="both"/>
        <w:rPr>
          <w:bCs/>
          <w:sz w:val="24"/>
          <w:szCs w:val="24"/>
        </w:rPr>
      </w:pPr>
    </w:p>
    <w:p w:rsidR="001C501B" w:rsidRPr="00AB1547" w:rsidRDefault="001C501B"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t>Ações não planejadas e realizadas</w:t>
      </w:r>
    </w:p>
    <w:p w:rsidR="00CB2519" w:rsidRDefault="00CB2519" w:rsidP="00CB2519">
      <w:pPr>
        <w:spacing w:after="0" w:line="240" w:lineRule="auto"/>
        <w:jc w:val="both"/>
        <w:rPr>
          <w:b/>
          <w:sz w:val="24"/>
          <w:szCs w:val="24"/>
        </w:rPr>
      </w:pP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lastRenderedPageBreak/>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B169F7" w:rsidRDefault="00B169F7" w:rsidP="00B169F7">
      <w:pPr>
        <w:spacing w:after="0" w:line="240" w:lineRule="auto"/>
        <w:jc w:val="both"/>
        <w:rPr>
          <w:b/>
          <w:sz w:val="24"/>
          <w:szCs w:val="24"/>
        </w:rPr>
      </w:pPr>
      <w:r>
        <w:rPr>
          <w:b/>
          <w:sz w:val="24"/>
          <w:szCs w:val="24"/>
        </w:rPr>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lastRenderedPageBreak/>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F96FEF" w:rsidP="001060CC">
      <w:pPr>
        <w:spacing w:after="0" w:line="240" w:lineRule="auto"/>
        <w:jc w:val="both"/>
        <w:rPr>
          <w:b/>
          <w:sz w:val="24"/>
          <w:szCs w:val="24"/>
        </w:rPr>
      </w:pPr>
      <w:r>
        <w:rPr>
          <w:b/>
          <w:sz w:val="24"/>
          <w:szCs w:val="24"/>
        </w:rPr>
        <w:t>IFAM</w:t>
      </w:r>
      <w:r w:rsidR="00B547A0">
        <w:rPr>
          <w:b/>
          <w:sz w:val="24"/>
          <w:szCs w:val="24"/>
        </w:rPr>
        <w:t xml:space="preserve">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F909B5" w:rsidRDefault="00F909B5" w:rsidP="00266135">
      <w:pPr>
        <w:spacing w:after="0" w:line="240" w:lineRule="auto"/>
        <w:jc w:val="both"/>
        <w:rPr>
          <w:b/>
          <w:sz w:val="24"/>
          <w:szCs w:val="24"/>
        </w:rPr>
      </w:pPr>
    </w:p>
    <w:p w:rsidR="00F909B5" w:rsidRDefault="00F909B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lastRenderedPageBreak/>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lastRenderedPageBreak/>
        <w:t>Campus Itacoatiara em Movimento: uma contribuição para qualidade de vida;</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J</w:t>
      </w:r>
      <w:r w:rsidR="00F96FEF">
        <w:rPr>
          <w:bCs/>
          <w:sz w:val="24"/>
          <w:szCs w:val="24"/>
        </w:rPr>
        <w:t>IFAM</w:t>
      </w:r>
      <w:r w:rsidRPr="00AA7561">
        <w:rPr>
          <w:bCs/>
          <w:sz w:val="24"/>
          <w:szCs w:val="24"/>
        </w:rPr>
        <w:t>.</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Get Ready: Projeto de capacitação profissional da comunidade adjacente ao </w:t>
      </w:r>
      <w:r w:rsidR="00F96FEF">
        <w:rPr>
          <w:bCs/>
          <w:sz w:val="24"/>
          <w:szCs w:val="24"/>
        </w:rPr>
        <w:t>IFAM</w:t>
      </w:r>
      <w:r w:rsidRPr="00F76CEA">
        <w:rPr>
          <w:bCs/>
          <w:sz w:val="24"/>
          <w:szCs w:val="24"/>
        </w:rPr>
        <w:t xml:space="preserve"> 2– Itacoatiara em Língua Inglesa;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Semana Literária do </w:t>
      </w:r>
      <w:r w:rsidR="00F96FEF">
        <w:rPr>
          <w:bCs/>
          <w:sz w:val="24"/>
          <w:szCs w:val="24"/>
        </w:rPr>
        <w:t>IFAM</w:t>
      </w:r>
      <w:r w:rsidRPr="00F76CEA">
        <w:rPr>
          <w:bCs/>
          <w:sz w:val="24"/>
          <w:szCs w:val="24"/>
        </w:rPr>
        <w:t>-CITA;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HEMOAM (Doador do futuro);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Dia de Campo Agropecuário Solidário do </w:t>
      </w:r>
      <w:r w:rsidR="00F96FEF">
        <w:rPr>
          <w:bCs/>
          <w:sz w:val="24"/>
          <w:szCs w:val="24"/>
        </w:rPr>
        <w:t>IFAM</w:t>
      </w:r>
      <w:r w:rsidRPr="00F76CEA">
        <w:rPr>
          <w:bCs/>
          <w:sz w:val="24"/>
          <w:szCs w:val="24"/>
        </w:rPr>
        <w:t>-CITA (I DICAS);</w:t>
      </w:r>
    </w:p>
    <w:p w:rsidR="00E20C6F"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 xml:space="preserve">2-Semana de Ciência e Tecnologia do </w:t>
      </w:r>
      <w:r w:rsidR="00F96FEF">
        <w:rPr>
          <w:bCs/>
          <w:sz w:val="24"/>
          <w:szCs w:val="24"/>
        </w:rPr>
        <w:t>IFAM</w:t>
      </w:r>
      <w:r w:rsidRPr="00622A14">
        <w:rPr>
          <w:bCs/>
          <w:sz w:val="24"/>
          <w:szCs w:val="24"/>
        </w:rPr>
        <w:t>;</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lastRenderedPageBreak/>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106A72">
      <w:pPr>
        <w:numPr>
          <w:ilvl w:val="0"/>
          <w:numId w:val="33"/>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w:t>
      </w:r>
      <w:r w:rsidR="00F96FEF">
        <w:rPr>
          <w:bCs/>
          <w:sz w:val="24"/>
          <w:szCs w:val="24"/>
        </w:rPr>
        <w:t>IFAM</w:t>
      </w:r>
      <w:r w:rsidRPr="008D70C5">
        <w:rPr>
          <w:bCs/>
          <w:sz w:val="24"/>
          <w:szCs w:val="24"/>
        </w:rPr>
        <w:t xml:space="preserve">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nobreaks;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lastRenderedPageBreak/>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 xml:space="preserve">Processo para contratação de aluguel de imóvel para o </w:t>
      </w:r>
      <w:r w:rsidR="00F96FEF">
        <w:rPr>
          <w:bCs/>
          <w:sz w:val="24"/>
          <w:szCs w:val="24"/>
        </w:rPr>
        <w:t>IFAM</w:t>
      </w:r>
      <w:r w:rsidRPr="00775BEF">
        <w:rPr>
          <w:bCs/>
          <w:sz w:val="24"/>
          <w:szCs w:val="24"/>
        </w:rPr>
        <w:t>/CITA;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F96FEF" w:rsidP="00824134">
      <w:pPr>
        <w:spacing w:after="0" w:line="240" w:lineRule="auto"/>
        <w:jc w:val="both"/>
        <w:rPr>
          <w:b/>
          <w:sz w:val="24"/>
          <w:szCs w:val="24"/>
        </w:rPr>
      </w:pPr>
      <w:r>
        <w:rPr>
          <w:b/>
          <w:sz w:val="24"/>
          <w:szCs w:val="24"/>
        </w:rPr>
        <w:t>IFAM</w:t>
      </w:r>
      <w:r w:rsidR="00E408EC">
        <w:rPr>
          <w:b/>
          <w:sz w:val="24"/>
          <w:szCs w:val="24"/>
        </w:rPr>
        <w:t xml:space="preserve">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106A72">
      <w:pPr>
        <w:numPr>
          <w:ilvl w:val="0"/>
          <w:numId w:val="33"/>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lastRenderedPageBreak/>
        <w:t>Construção de uma Cozinha Experimental do Campus SGC;</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 xml:space="preserve">Apoiar a realização da X Semana Nacional de Ciência e Tecnologia do </w:t>
      </w:r>
      <w:r w:rsidR="00F96FEF">
        <w:rPr>
          <w:bCs/>
          <w:sz w:val="24"/>
          <w:szCs w:val="24"/>
        </w:rPr>
        <w:t>IFAM</w:t>
      </w:r>
      <w:r w:rsidRPr="000B0306">
        <w:rPr>
          <w:bCs/>
          <w:sz w:val="24"/>
          <w:szCs w:val="24"/>
        </w:rPr>
        <w:t>/CSGC – 2014;</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w:t>
      </w:r>
      <w:r w:rsidR="00F96FEF">
        <w:rPr>
          <w:bCs/>
          <w:sz w:val="24"/>
          <w:szCs w:val="24"/>
        </w:rPr>
        <w:t>IFAM</w:t>
      </w:r>
      <w:r w:rsidRP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716453" w:rsidRDefault="00716453" w:rsidP="000251D9">
      <w:pPr>
        <w:spacing w:after="0" w:line="240" w:lineRule="auto"/>
        <w:jc w:val="both"/>
        <w:rPr>
          <w:b/>
          <w:sz w:val="24"/>
          <w:szCs w:val="24"/>
        </w:rPr>
      </w:pPr>
      <w:r>
        <w:rPr>
          <w:b/>
          <w:sz w:val="24"/>
          <w:szCs w:val="24"/>
        </w:rPr>
        <w:lastRenderedPageBreak/>
        <w:t>Pontos positivos (Vantagens da Gestão)</w:t>
      </w:r>
    </w:p>
    <w:p w:rsidR="00716453" w:rsidRDefault="00716453" w:rsidP="000251D9">
      <w:pPr>
        <w:spacing w:after="0" w:line="240" w:lineRule="auto"/>
        <w:jc w:val="both"/>
        <w:rPr>
          <w:b/>
          <w:sz w:val="24"/>
          <w:szCs w:val="24"/>
        </w:rPr>
      </w:pPr>
    </w:p>
    <w:p w:rsidR="00716453" w:rsidRPr="006243C8" w:rsidRDefault="00716453"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lastRenderedPageBreak/>
        <w:t>Quantitativo de Pessoal;</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Capacitação de Coordenações por parte da Reitoria;</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lastRenderedPageBreak/>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 xml:space="preserve">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w:t>
      </w:r>
      <w:r w:rsidR="00F96FEF">
        <w:rPr>
          <w:sz w:val="24"/>
          <w:szCs w:val="24"/>
        </w:rPr>
        <w:t>IFAM</w:t>
      </w:r>
      <w:r w:rsidRPr="008B3623">
        <w:rPr>
          <w:sz w:val="24"/>
          <w:szCs w:val="24"/>
        </w:rPr>
        <w:t xml:space="preserve">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F96FEF" w:rsidP="009564F7">
      <w:pPr>
        <w:spacing w:after="0" w:line="240" w:lineRule="auto"/>
        <w:jc w:val="both"/>
        <w:rPr>
          <w:b/>
          <w:sz w:val="24"/>
          <w:szCs w:val="24"/>
        </w:rPr>
      </w:pPr>
      <w:r>
        <w:rPr>
          <w:b/>
          <w:sz w:val="24"/>
          <w:szCs w:val="24"/>
        </w:rPr>
        <w:t>IFAM</w:t>
      </w:r>
      <w:r w:rsidR="009564F7">
        <w:rPr>
          <w:b/>
          <w:sz w:val="24"/>
          <w:szCs w:val="24"/>
        </w:rPr>
        <w:t xml:space="preserve">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w:t>
      </w:r>
      <w:r w:rsidR="00F96FEF">
        <w:rPr>
          <w:bCs/>
          <w:sz w:val="24"/>
          <w:szCs w:val="24"/>
        </w:rPr>
        <w:t>IFAM</w:t>
      </w:r>
      <w:r w:rsidRPr="009564F7">
        <w:rPr>
          <w:bCs/>
          <w:sz w:val="24"/>
          <w:szCs w:val="24"/>
        </w:rPr>
        <w:t xml:space="preserve">;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lastRenderedPageBreak/>
        <w:t>M</w:t>
      </w:r>
      <w:r w:rsidR="003218F3">
        <w:rPr>
          <w:b/>
          <w:bCs/>
          <w:sz w:val="24"/>
          <w:szCs w:val="24"/>
        </w:rPr>
        <w:t>arço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Entrega dos livros didáticos;</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w:t>
      </w:r>
      <w:r w:rsidR="005416FB">
        <w:rPr>
          <w:bCs/>
          <w:sz w:val="24"/>
          <w:szCs w:val="24"/>
        </w:rPr>
        <w:t>Lei</w:t>
      </w:r>
      <w:r w:rsidR="003B704D">
        <w:rPr>
          <w:bCs/>
          <w:sz w:val="24"/>
          <w:szCs w:val="24"/>
        </w:rPr>
        <w:t>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Passeata em comemoração ao dia da Educação – </w:t>
      </w:r>
      <w:r w:rsidR="00F96FEF">
        <w:rPr>
          <w:bCs/>
          <w:sz w:val="24"/>
          <w:szCs w:val="24"/>
        </w:rPr>
        <w:t>IFAM</w:t>
      </w:r>
      <w:r w:rsidRPr="003B704D">
        <w:rPr>
          <w:bCs/>
          <w:sz w:val="24"/>
          <w:szCs w:val="24"/>
        </w:rPr>
        <w:t>, SEDUC e SEMED;</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Participação no J</w:t>
      </w:r>
      <w:r w:rsidR="00F96FEF">
        <w:rPr>
          <w:bCs/>
          <w:sz w:val="24"/>
          <w:szCs w:val="24"/>
        </w:rPr>
        <w:t>IFAM</w:t>
      </w:r>
      <w:r w:rsidRPr="003B704D">
        <w:rPr>
          <w:bCs/>
          <w:sz w:val="24"/>
          <w:szCs w:val="24"/>
        </w:rPr>
        <w:t xml:space="preserve"> – etapa estadual;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Química;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Astronomia e Astronáutica;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Matemática das Escolas Públicas – OBMEP;</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J</w:t>
      </w:r>
      <w:r w:rsidR="00F96FEF">
        <w:rPr>
          <w:bCs/>
          <w:sz w:val="24"/>
          <w:szCs w:val="24"/>
        </w:rPr>
        <w:t>IFAM</w:t>
      </w:r>
      <w:r w:rsidRPr="003B704D">
        <w:rPr>
          <w:bCs/>
          <w:sz w:val="24"/>
          <w:szCs w:val="24"/>
        </w:rPr>
        <w:t xml:space="preserve">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E</w:t>
      </w:r>
      <w:r w:rsidR="005416FB">
        <w:rPr>
          <w:bCs/>
          <w:sz w:val="24"/>
          <w:szCs w:val="24"/>
        </w:rPr>
        <w:t>Lei</w:t>
      </w:r>
      <w:r w:rsidRPr="003B704D">
        <w:rPr>
          <w:bCs/>
          <w:sz w:val="24"/>
          <w:szCs w:val="24"/>
        </w:rPr>
        <w:t>ção para representante das turmas novas;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lastRenderedPageBreak/>
        <w:t>S</w:t>
      </w:r>
      <w:r w:rsidR="003218F3" w:rsidRPr="003B704D">
        <w:rPr>
          <w:b/>
          <w:bCs/>
          <w:sz w:val="24"/>
          <w:szCs w:val="24"/>
        </w:rPr>
        <w:t>etembro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Desfile Cívico - Fanfara;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F96FEF"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IFAM</w:t>
      </w:r>
      <w:r w:rsidR="006675F0" w:rsidRPr="00A50369">
        <w:rPr>
          <w:bCs/>
          <w:sz w:val="24"/>
          <w:szCs w:val="24"/>
        </w:rPr>
        <w:t xml:space="preserve"> folia – arrecadação para a </w:t>
      </w:r>
      <w:r w:rsidR="00A50369" w:rsidRPr="00A50369">
        <w:rPr>
          <w:bCs/>
          <w:sz w:val="24"/>
          <w:szCs w:val="24"/>
        </w:rPr>
        <w:t>formatura -</w:t>
      </w:r>
      <w:r w:rsidR="006675F0" w:rsidRPr="00A50369">
        <w:rPr>
          <w:bCs/>
          <w:sz w:val="24"/>
          <w:szCs w:val="24"/>
        </w:rPr>
        <w:t xml:space="preserve"> Fevereiro;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História – Maio, Junho e Julho, ficamos na semifinal;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106A72">
      <w:pPr>
        <w:numPr>
          <w:ilvl w:val="0"/>
          <w:numId w:val="33"/>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lastRenderedPageBreak/>
        <w:t>Implantação da estrutura de som nas salas de aulas;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F96FEF" w:rsidP="00963573">
      <w:pPr>
        <w:spacing w:after="0" w:line="240" w:lineRule="auto"/>
        <w:jc w:val="both"/>
        <w:rPr>
          <w:b/>
          <w:sz w:val="24"/>
          <w:szCs w:val="24"/>
        </w:rPr>
      </w:pPr>
      <w:r>
        <w:rPr>
          <w:b/>
          <w:sz w:val="24"/>
          <w:szCs w:val="24"/>
        </w:rPr>
        <w:t>IFAM</w:t>
      </w:r>
      <w:r w:rsidR="00963573">
        <w:rPr>
          <w:b/>
          <w:sz w:val="24"/>
          <w:szCs w:val="24"/>
        </w:rPr>
        <w:t xml:space="preserve">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Criação da Coordenação de pós-Graduação para atender o curso de mestrado do convênio do </w:t>
      </w:r>
      <w:r w:rsidR="00F96FEF">
        <w:rPr>
          <w:bCs/>
          <w:sz w:val="24"/>
          <w:szCs w:val="24"/>
        </w:rPr>
        <w:t>IFAM</w:t>
      </w:r>
      <w:r w:rsidRPr="00963573">
        <w:rPr>
          <w:bCs/>
          <w:sz w:val="24"/>
          <w:szCs w:val="24"/>
        </w:rPr>
        <w:t xml:space="preserve"> x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do curso de mestrado aos servidores do </w:t>
      </w:r>
      <w:r w:rsidR="00F96FEF">
        <w:rPr>
          <w:bCs/>
          <w:sz w:val="24"/>
          <w:szCs w:val="24"/>
        </w:rPr>
        <w:t>IFAM</w:t>
      </w:r>
      <w:r w:rsidRPr="00963573">
        <w:rPr>
          <w:bCs/>
          <w:sz w:val="24"/>
          <w:szCs w:val="24"/>
        </w:rPr>
        <w:t xml:space="preserve"> em convenio com a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lastRenderedPageBreak/>
        <w:t>Aquisição de equipamentos de laboratórios: R$ 118.000,00 – Em andamento;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R$ 130.000,00;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lastRenderedPageBreak/>
        <w:t>Realização de reuniões pedagógicas mensais com todo o corpo docente e Implementação dos conselhos de classe consultivo bimestral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Publicidade das ações realizadas entre os departamentos e coordenações através de relatórios e apresentações em reunião geral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lastRenderedPageBreak/>
        <w:t>Implementação de rede wifi para os alunos</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Criar manual de recomendações técnicas dos projetos arquitetônicos futuros: rurais e internos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lastRenderedPageBreak/>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Permanência do servidor na região: Acesso, qualidade de vida, incentivo financeiro (localidade e atividade penosa) e perspectiva para qualificação;</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F96FEF" w:rsidP="003825BB">
      <w:pPr>
        <w:spacing w:after="0" w:line="240" w:lineRule="auto"/>
        <w:jc w:val="both"/>
        <w:rPr>
          <w:b/>
          <w:sz w:val="24"/>
          <w:szCs w:val="24"/>
        </w:rPr>
      </w:pPr>
      <w:r>
        <w:rPr>
          <w:b/>
          <w:sz w:val="24"/>
          <w:szCs w:val="24"/>
        </w:rPr>
        <w:t>IFAM</w:t>
      </w:r>
      <w:r w:rsidR="003825BB">
        <w:rPr>
          <w:b/>
          <w:sz w:val="24"/>
          <w:szCs w:val="24"/>
        </w:rPr>
        <w:t xml:space="preserve">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lastRenderedPageBreak/>
        <w:t>12. Assinatura de Contrato com a VIVO, para aquisição de aparelhos telefônicos e modens;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Ingresso de 120 alunos nos Cursos Técnicos Integrados;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 xml:space="preserve">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 xml:space="preserve">Projeto Implantação da Trilha Ecológica na área verde 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w:t>
      </w:r>
      <w:r w:rsidR="00F96FEF">
        <w:rPr>
          <w:bCs/>
          <w:sz w:val="24"/>
          <w:szCs w:val="24"/>
        </w:rPr>
        <w:t>IFAM</w:t>
      </w:r>
      <w:r w:rsidRPr="004F784D">
        <w:rPr>
          <w:bCs/>
          <w:sz w:val="24"/>
          <w:szCs w:val="24"/>
        </w:rPr>
        <w:t>-</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lastRenderedPageBreak/>
        <w:t>Visita Técnica à Estação de Piscicultura de Balbina;</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 Visita Técnica do Curso de Informática no valor de R$                 23.982,00 às empresas Honda da Amazônia/ CCE da Amazônia/ Fundação Paulo Feitosa/ PRODAM - MANAUS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w:t>
      </w:r>
      <w:r w:rsidR="00F96FEF">
        <w:rPr>
          <w:bCs/>
          <w:sz w:val="24"/>
          <w:szCs w:val="24"/>
        </w:rPr>
        <w:t>IFAM</w:t>
      </w:r>
      <w:r w:rsidRPr="0007394E">
        <w:rPr>
          <w:bCs/>
          <w:sz w:val="24"/>
          <w:szCs w:val="24"/>
        </w:rPr>
        <w:t xml:space="preserve"> Maués, </w:t>
      </w:r>
      <w:r w:rsidR="00F96FEF">
        <w:rPr>
          <w:bCs/>
          <w:sz w:val="24"/>
          <w:szCs w:val="24"/>
        </w:rPr>
        <w:t>IFAM</w:t>
      </w:r>
      <w:r w:rsidRPr="0007394E">
        <w:rPr>
          <w:bCs/>
          <w:sz w:val="24"/>
          <w:szCs w:val="24"/>
        </w:rPr>
        <w:t xml:space="preserve"> Centro, Prefeitura de Maués, SEMED – Projeto Curupira);</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w:t>
      </w:r>
      <w:r w:rsidR="00F96FEF">
        <w:rPr>
          <w:bCs/>
          <w:sz w:val="24"/>
          <w:szCs w:val="24"/>
        </w:rPr>
        <w:t>IFAM</w:t>
      </w:r>
      <w:r w:rsidRPr="0007394E">
        <w:rPr>
          <w:bCs/>
          <w:sz w:val="24"/>
          <w:szCs w:val="24"/>
        </w:rPr>
        <w:t xml:space="preserve"> Maués);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 xml:space="preserve">Cantata natalina </w:t>
      </w:r>
      <w:r w:rsidR="00F96FEF">
        <w:rPr>
          <w:bCs/>
          <w:sz w:val="24"/>
          <w:szCs w:val="24"/>
        </w:rPr>
        <w:t>IFAM</w:t>
      </w:r>
      <w:r w:rsidRPr="0007394E">
        <w:rPr>
          <w:bCs/>
          <w:sz w:val="24"/>
          <w:szCs w:val="24"/>
        </w:rPr>
        <w:t>;</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lastRenderedPageBreak/>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Treinamento do Almoxarifado da Reitoria;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I Encontro de Representantes de Bibliotecas do </w:t>
      </w:r>
      <w:r w:rsidR="00F96FEF">
        <w:rPr>
          <w:bCs/>
          <w:sz w:val="24"/>
          <w:szCs w:val="24"/>
        </w:rPr>
        <w:t>IFAM</w:t>
      </w:r>
      <w:r w:rsidRPr="00A95941">
        <w:rPr>
          <w:bCs/>
          <w:sz w:val="24"/>
          <w:szCs w:val="24"/>
        </w:rPr>
        <w:t>;</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w:t>
      </w:r>
      <w:r w:rsidR="00F96FEF">
        <w:rPr>
          <w:bCs/>
          <w:sz w:val="24"/>
          <w:szCs w:val="24"/>
        </w:rPr>
        <w:t>IFAM</w:t>
      </w:r>
      <w:r w:rsidRPr="00AE52D9">
        <w:rPr>
          <w:bCs/>
          <w:sz w:val="24"/>
          <w:szCs w:val="24"/>
        </w:rPr>
        <w:t xml:space="preserve">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w:t>
      </w:r>
      <w:r w:rsidR="00F96FEF">
        <w:rPr>
          <w:bCs/>
          <w:sz w:val="24"/>
          <w:szCs w:val="24"/>
        </w:rPr>
        <w:t>IFAM</w:t>
      </w:r>
      <w:r w:rsidRPr="00AE52D9">
        <w:rPr>
          <w:bCs/>
          <w:sz w:val="24"/>
          <w:szCs w:val="24"/>
        </w:rPr>
        <w:t xml:space="preserve"> saiu vencedor;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lastRenderedPageBreak/>
        <w:t>Pontos positivos (Vantagens da Gestão)</w:t>
      </w:r>
    </w:p>
    <w:p w:rsidR="00114AF6" w:rsidRDefault="00114AF6" w:rsidP="00963573">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t>Pontos a melhorar (Desvantagens da Gestão)</w:t>
      </w:r>
    </w:p>
    <w:p w:rsidR="00114AF6" w:rsidRDefault="00114AF6" w:rsidP="00114AF6">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 xml:space="preserve">Ampliar o número de parcerias do </w:t>
      </w:r>
      <w:r w:rsidR="00F96FEF">
        <w:rPr>
          <w:bCs/>
          <w:sz w:val="24"/>
          <w:szCs w:val="24"/>
        </w:rPr>
        <w:t>IFAM</w:t>
      </w:r>
      <w:r w:rsidRPr="009B3A99">
        <w:rPr>
          <w:bCs/>
          <w:sz w:val="24"/>
          <w:szCs w:val="24"/>
        </w:rPr>
        <w:t xml:space="preserve"> com   Instituições Públicas e Privadas;</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F96FEF" w:rsidP="00CD09B6">
      <w:pPr>
        <w:spacing w:after="0" w:line="240" w:lineRule="auto"/>
        <w:jc w:val="both"/>
        <w:rPr>
          <w:b/>
          <w:sz w:val="24"/>
          <w:szCs w:val="24"/>
        </w:rPr>
      </w:pPr>
      <w:r>
        <w:rPr>
          <w:b/>
          <w:sz w:val="24"/>
          <w:szCs w:val="24"/>
        </w:rPr>
        <w:lastRenderedPageBreak/>
        <w:t>IFAM</w:t>
      </w:r>
      <w:r w:rsidR="00CD09B6">
        <w:rPr>
          <w:b/>
          <w:sz w:val="24"/>
          <w:szCs w:val="24"/>
        </w:rPr>
        <w:t xml:space="preserve">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coleção de Livros de História do Brasil;</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 xml:space="preserve">IV Concurso Literário </w:t>
      </w:r>
      <w:r w:rsidR="00F96FEF">
        <w:rPr>
          <w:bCs/>
          <w:sz w:val="24"/>
          <w:szCs w:val="24"/>
        </w:rPr>
        <w:t>IFAM</w:t>
      </w:r>
      <w:r w:rsidRPr="002723C9">
        <w:rPr>
          <w:bCs/>
          <w:sz w:val="24"/>
          <w:szCs w:val="24"/>
        </w:rPr>
        <w:t xml:space="preserve">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w:t>
      </w:r>
      <w:r w:rsidR="005416FB">
        <w:rPr>
          <w:bCs/>
          <w:sz w:val="24"/>
          <w:szCs w:val="24"/>
        </w:rPr>
        <w:t>Lei</w:t>
      </w:r>
      <w:r w:rsidRPr="008D7AF1">
        <w:rPr>
          <w:bCs/>
          <w:sz w:val="24"/>
          <w:szCs w:val="24"/>
        </w:rPr>
        <w:t>ra de Computação e CONNEPI 2014;</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 xml:space="preserve">Implementação de 15 bolsas do Programa de Iniciação Científica PIBIC-Jr do </w:t>
      </w:r>
      <w:r w:rsidR="00F96FEF">
        <w:rPr>
          <w:bCs/>
          <w:sz w:val="24"/>
          <w:szCs w:val="24"/>
        </w:rPr>
        <w:t>IFAM</w:t>
      </w:r>
      <w:r w:rsidRPr="008D7AF1">
        <w:rPr>
          <w:bCs/>
          <w:sz w:val="24"/>
          <w:szCs w:val="24"/>
        </w:rPr>
        <w:t>;</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 xml:space="preserve">V Semana de Ciência e Tecnologia do </w:t>
      </w:r>
      <w:r w:rsidR="00F96FEF">
        <w:rPr>
          <w:bCs/>
          <w:sz w:val="24"/>
          <w:szCs w:val="24"/>
        </w:rPr>
        <w:t>IFAM</w:t>
      </w:r>
      <w:r w:rsidRPr="008D7AF1">
        <w:rPr>
          <w:bCs/>
          <w:sz w:val="24"/>
          <w:szCs w:val="24"/>
        </w:rPr>
        <w:t xml:space="preserve"> Campus Parintins;</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lastRenderedPageBreak/>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106A72">
      <w:pPr>
        <w:numPr>
          <w:ilvl w:val="0"/>
          <w:numId w:val="33"/>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lastRenderedPageBreak/>
        <w:t>Aquisição de serviços de fornecimento de passagens aéreas, fluviais e terrestres;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Solicitação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w:t>
      </w:r>
      <w:r w:rsidR="005416FB">
        <w:rPr>
          <w:bCs/>
          <w:sz w:val="24"/>
          <w:szCs w:val="24"/>
        </w:rPr>
        <w:t>Lei</w:t>
      </w:r>
      <w:r w:rsidRPr="005E79FD">
        <w:rPr>
          <w:bCs/>
          <w:sz w:val="24"/>
          <w:szCs w:val="24"/>
        </w:rPr>
        <w:t>ra de Foguetes);</w:t>
      </w:r>
    </w:p>
    <w:p w:rsidR="00CE7362" w:rsidRDefault="001351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Capacitação de dois servidores, curso LEGISLAÇÃO DE PESSOAL;</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Participação do </w:t>
      </w:r>
      <w:r w:rsidR="00F96FEF">
        <w:rPr>
          <w:bCs/>
          <w:sz w:val="24"/>
          <w:szCs w:val="24"/>
        </w:rPr>
        <w:t>IFAM</w:t>
      </w:r>
      <w:r w:rsidRPr="001D6346">
        <w:rPr>
          <w:bCs/>
          <w:sz w:val="24"/>
          <w:szCs w:val="24"/>
        </w:rPr>
        <w:t xml:space="preserve"> Campus Parintins na 32ª Feira Agropecuária do Município de Parintins;</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lastRenderedPageBreak/>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lastRenderedPageBreak/>
        <w:t>Troca de experiências de docentes/pesquisadores e discentes/bolsistas em eventos técnicos-científicos nacionais;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 xml:space="preserve">Processo de implantação da coleta seletiva de resíduos produzidos no </w:t>
      </w:r>
      <w:r w:rsidR="00F96FEF">
        <w:rPr>
          <w:bCs/>
          <w:sz w:val="24"/>
          <w:szCs w:val="24"/>
        </w:rPr>
        <w:t>IFAM</w:t>
      </w:r>
      <w:r w:rsidRPr="00BC3244">
        <w:rPr>
          <w:bCs/>
          <w:sz w:val="24"/>
          <w:szCs w:val="24"/>
        </w:rPr>
        <w:t xml:space="preserve"> CPIN;</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lastRenderedPageBreak/>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F96FEF" w:rsidP="00254F8A">
      <w:pPr>
        <w:spacing w:after="0" w:line="240" w:lineRule="auto"/>
        <w:jc w:val="both"/>
        <w:rPr>
          <w:b/>
          <w:sz w:val="24"/>
          <w:szCs w:val="24"/>
        </w:rPr>
      </w:pPr>
      <w:r>
        <w:rPr>
          <w:b/>
          <w:sz w:val="24"/>
          <w:szCs w:val="24"/>
        </w:rPr>
        <w:t>IFAM</w:t>
      </w:r>
      <w:r w:rsidR="00254F8A">
        <w:rPr>
          <w:b/>
          <w:sz w:val="24"/>
          <w:szCs w:val="24"/>
        </w:rPr>
        <w:t xml:space="preserve">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Ens. Médio: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Técnico: 01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14</w:t>
      </w:r>
    </w:p>
    <w:p w:rsidR="00254F8A" w:rsidRDefault="00254F8A" w:rsidP="00106A72">
      <w:pPr>
        <w:pStyle w:val="PargrafodaLista"/>
        <w:numPr>
          <w:ilvl w:val="0"/>
          <w:numId w:val="34"/>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Mestres: 05</w:t>
      </w:r>
    </w:p>
    <w:p w:rsidR="00254F8A" w:rsidRDefault="00254F8A" w:rsidP="00106A72">
      <w:pPr>
        <w:pStyle w:val="PargrafodaLista"/>
        <w:numPr>
          <w:ilvl w:val="0"/>
          <w:numId w:val="34"/>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106A72">
      <w:pPr>
        <w:pStyle w:val="PargrafodaLista"/>
        <w:numPr>
          <w:ilvl w:val="0"/>
          <w:numId w:val="34"/>
        </w:numPr>
        <w:tabs>
          <w:tab w:val="num" w:pos="1440"/>
          <w:tab w:val="num" w:pos="2160"/>
        </w:tabs>
        <w:spacing w:after="0"/>
        <w:rPr>
          <w:bCs/>
          <w:sz w:val="24"/>
          <w:szCs w:val="24"/>
        </w:rPr>
      </w:pPr>
      <w:r w:rsidRPr="00254F8A">
        <w:rPr>
          <w:bCs/>
          <w:sz w:val="24"/>
          <w:szCs w:val="24"/>
        </w:rPr>
        <w:t>Graduados: 09</w:t>
      </w:r>
    </w:p>
    <w:p w:rsidR="0071201E" w:rsidRDefault="0071201E" w:rsidP="00106A72">
      <w:pPr>
        <w:pStyle w:val="PargrafodaLista"/>
        <w:numPr>
          <w:ilvl w:val="0"/>
          <w:numId w:val="34"/>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Mestrado: 01</w:t>
      </w:r>
    </w:p>
    <w:p w:rsidR="0071201E" w:rsidRDefault="0071201E" w:rsidP="00106A72">
      <w:pPr>
        <w:pStyle w:val="PargrafodaLista"/>
        <w:numPr>
          <w:ilvl w:val="0"/>
          <w:numId w:val="34"/>
        </w:numPr>
        <w:tabs>
          <w:tab w:val="num" w:pos="1440"/>
          <w:tab w:val="num" w:pos="2160"/>
        </w:tabs>
        <w:spacing w:after="0"/>
        <w:rPr>
          <w:bCs/>
          <w:sz w:val="24"/>
          <w:szCs w:val="24"/>
        </w:rPr>
      </w:pPr>
      <w:r w:rsidRPr="0071201E">
        <w:rPr>
          <w:bCs/>
          <w:sz w:val="24"/>
          <w:szCs w:val="24"/>
        </w:rPr>
        <w:t>Doutorado: 02</w:t>
      </w:r>
    </w:p>
    <w:p w:rsidR="00803E89" w:rsidRDefault="00803E89" w:rsidP="00106A72">
      <w:pPr>
        <w:pStyle w:val="PargrafodaLista"/>
        <w:numPr>
          <w:ilvl w:val="0"/>
          <w:numId w:val="34"/>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106A72">
      <w:pPr>
        <w:numPr>
          <w:ilvl w:val="0"/>
          <w:numId w:val="34"/>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106A72">
      <w:pPr>
        <w:numPr>
          <w:ilvl w:val="0"/>
          <w:numId w:val="34"/>
        </w:numPr>
        <w:tabs>
          <w:tab w:val="num" w:pos="1440"/>
          <w:tab w:val="num" w:pos="2160"/>
        </w:tabs>
        <w:spacing w:after="0"/>
        <w:rPr>
          <w:bCs/>
          <w:sz w:val="24"/>
          <w:szCs w:val="24"/>
        </w:rPr>
      </w:pPr>
      <w:r w:rsidRPr="00500FE5">
        <w:rPr>
          <w:bCs/>
          <w:sz w:val="24"/>
          <w:szCs w:val="24"/>
        </w:rPr>
        <w:t xml:space="preserve">Capital: R$ 624.581,76 </w:t>
      </w:r>
    </w:p>
    <w:p w:rsidR="00A105EB" w:rsidRDefault="00500FE5" w:rsidP="00106A72">
      <w:pPr>
        <w:numPr>
          <w:ilvl w:val="0"/>
          <w:numId w:val="34"/>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106A72">
      <w:pPr>
        <w:numPr>
          <w:ilvl w:val="0"/>
          <w:numId w:val="34"/>
        </w:numPr>
        <w:tabs>
          <w:tab w:val="num" w:pos="1440"/>
          <w:tab w:val="num" w:pos="2160"/>
        </w:tabs>
        <w:spacing w:after="0"/>
        <w:rPr>
          <w:bCs/>
          <w:sz w:val="24"/>
          <w:szCs w:val="24"/>
        </w:rPr>
      </w:pPr>
      <w:r w:rsidRPr="00500FE5">
        <w:rPr>
          <w:bCs/>
          <w:sz w:val="24"/>
          <w:szCs w:val="24"/>
        </w:rPr>
        <w:t>J</w:t>
      </w:r>
      <w:r w:rsidR="00F96FEF">
        <w:rPr>
          <w:bCs/>
          <w:sz w:val="24"/>
          <w:szCs w:val="24"/>
        </w:rPr>
        <w:t>IFAM</w:t>
      </w:r>
      <w:r>
        <w:rPr>
          <w:bCs/>
          <w:sz w:val="24"/>
          <w:szCs w:val="24"/>
        </w:rPr>
        <w:t>;</w:t>
      </w:r>
    </w:p>
    <w:p w:rsidR="00CE7362" w:rsidRPr="00500FE5" w:rsidRDefault="00CE7362" w:rsidP="00106A72">
      <w:pPr>
        <w:numPr>
          <w:ilvl w:val="0"/>
          <w:numId w:val="34"/>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106A72">
      <w:pPr>
        <w:numPr>
          <w:ilvl w:val="0"/>
          <w:numId w:val="34"/>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Etapas J</w:t>
      </w:r>
      <w:r w:rsidR="00F96FEF">
        <w:rPr>
          <w:bCs/>
          <w:sz w:val="24"/>
          <w:szCs w:val="24"/>
        </w:rPr>
        <w:t>IFAM</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Conhecendo o </w:t>
      </w:r>
      <w:r w:rsidR="00F96FEF">
        <w:rPr>
          <w:bCs/>
          <w:sz w:val="24"/>
          <w:szCs w:val="24"/>
        </w:rPr>
        <w:t>IFAM</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Reaproximação do </w:t>
      </w:r>
      <w:r w:rsidR="00F96FEF">
        <w:rPr>
          <w:bCs/>
          <w:sz w:val="24"/>
          <w:szCs w:val="24"/>
        </w:rPr>
        <w:t>IFAM</w:t>
      </w:r>
      <w:r w:rsidRPr="00791834">
        <w:rPr>
          <w:bCs/>
          <w:sz w:val="24"/>
          <w:szCs w:val="24"/>
        </w:rPr>
        <w:t xml:space="preserve"> da comunidade por meio de eventos</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Capril em madeira de </w:t>
      </w:r>
      <w:r w:rsidR="005416FB">
        <w:rPr>
          <w:bCs/>
          <w:sz w:val="24"/>
          <w:szCs w:val="24"/>
        </w:rPr>
        <w:t>Lei</w:t>
      </w:r>
      <w:r w:rsidRPr="00793648">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Formalização de parceria ente </w:t>
      </w:r>
      <w:r w:rsidR="00F96FEF">
        <w:rPr>
          <w:bCs/>
          <w:sz w:val="24"/>
          <w:szCs w:val="24"/>
        </w:rPr>
        <w:t>IFAM</w:t>
      </w:r>
      <w:r w:rsidRPr="00BD2721">
        <w:rPr>
          <w:bCs/>
          <w:sz w:val="24"/>
          <w:szCs w:val="24"/>
        </w:rPr>
        <w:t>, SIASS e INSS;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106A72">
      <w:pPr>
        <w:numPr>
          <w:ilvl w:val="0"/>
          <w:numId w:val="33"/>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F96FEF" w:rsidP="00D4084A">
      <w:pPr>
        <w:spacing w:after="0" w:line="240" w:lineRule="auto"/>
        <w:jc w:val="both"/>
        <w:rPr>
          <w:b/>
          <w:sz w:val="24"/>
          <w:szCs w:val="24"/>
        </w:rPr>
      </w:pPr>
      <w:r>
        <w:rPr>
          <w:b/>
          <w:sz w:val="24"/>
          <w:szCs w:val="24"/>
        </w:rPr>
        <w:lastRenderedPageBreak/>
        <w:t>IFAM</w:t>
      </w:r>
      <w:r w:rsidR="00D4084A">
        <w:rPr>
          <w:b/>
          <w:sz w:val="24"/>
          <w:szCs w:val="24"/>
        </w:rPr>
        <w:t xml:space="preserve">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Aniversário do </w:t>
      </w:r>
      <w:r w:rsidR="00F96FEF">
        <w:rPr>
          <w:bCs/>
          <w:sz w:val="24"/>
          <w:szCs w:val="24"/>
        </w:rPr>
        <w:t>IFAM</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w:t>
      </w:r>
      <w:r w:rsidR="00F96FEF">
        <w:rPr>
          <w:bCs/>
          <w:sz w:val="24"/>
          <w:szCs w:val="24"/>
        </w:rPr>
        <w:t>IFAM</w:t>
      </w:r>
      <w:r w:rsidRPr="003D542C">
        <w:rPr>
          <w:bCs/>
          <w:sz w:val="24"/>
          <w:szCs w:val="24"/>
        </w:rPr>
        <w:t>/CHMT: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F96FEF" w:rsidP="00640E7B">
      <w:pPr>
        <w:spacing w:after="0" w:line="240" w:lineRule="auto"/>
        <w:jc w:val="both"/>
        <w:rPr>
          <w:b/>
          <w:sz w:val="24"/>
          <w:szCs w:val="24"/>
        </w:rPr>
      </w:pPr>
      <w:r>
        <w:rPr>
          <w:b/>
          <w:sz w:val="24"/>
          <w:szCs w:val="24"/>
        </w:rPr>
        <w:lastRenderedPageBreak/>
        <w:t>IFAM</w:t>
      </w:r>
      <w:r w:rsidR="00640E7B">
        <w:rPr>
          <w:b/>
          <w:sz w:val="24"/>
          <w:szCs w:val="24"/>
        </w:rPr>
        <w:t xml:space="preserve">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106A72">
      <w:pPr>
        <w:numPr>
          <w:ilvl w:val="0"/>
          <w:numId w:val="33"/>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106A72">
      <w:pPr>
        <w:numPr>
          <w:ilvl w:val="0"/>
          <w:numId w:val="33"/>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106A72">
      <w:pPr>
        <w:numPr>
          <w:ilvl w:val="0"/>
          <w:numId w:val="33"/>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106A72">
      <w:pPr>
        <w:numPr>
          <w:ilvl w:val="0"/>
          <w:numId w:val="33"/>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 xml:space="preserve">Parceria entre </w:t>
      </w:r>
      <w:r w:rsidR="00F96FEF">
        <w:rPr>
          <w:bCs/>
          <w:sz w:val="24"/>
          <w:szCs w:val="24"/>
        </w:rPr>
        <w:t>IFAM</w:t>
      </w:r>
      <w:r w:rsidRPr="0081570A">
        <w:rPr>
          <w:bCs/>
          <w:sz w:val="24"/>
          <w:szCs w:val="24"/>
        </w:rPr>
        <w:t xml:space="preserve">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106A72">
      <w:pPr>
        <w:numPr>
          <w:ilvl w:val="0"/>
          <w:numId w:val="33"/>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106A72">
      <w:pPr>
        <w:numPr>
          <w:ilvl w:val="0"/>
          <w:numId w:val="33"/>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106A72">
      <w:pPr>
        <w:numPr>
          <w:ilvl w:val="0"/>
          <w:numId w:val="33"/>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106A72">
      <w:pPr>
        <w:numPr>
          <w:ilvl w:val="0"/>
          <w:numId w:val="33"/>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F96FEF" w:rsidP="003F50E9">
      <w:pPr>
        <w:spacing w:after="0" w:line="240" w:lineRule="auto"/>
        <w:jc w:val="both"/>
        <w:rPr>
          <w:b/>
          <w:sz w:val="24"/>
          <w:szCs w:val="24"/>
        </w:rPr>
      </w:pPr>
      <w:r>
        <w:rPr>
          <w:b/>
          <w:sz w:val="24"/>
          <w:szCs w:val="24"/>
        </w:rPr>
        <w:lastRenderedPageBreak/>
        <w:t>IFAM</w:t>
      </w:r>
      <w:r w:rsidR="003F50E9">
        <w:rPr>
          <w:b/>
          <w:sz w:val="24"/>
          <w:szCs w:val="24"/>
        </w:rPr>
        <w:t xml:space="preserve">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TAE: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w:t>
      </w:r>
      <w:r w:rsidR="00F96FEF">
        <w:rPr>
          <w:bCs/>
          <w:sz w:val="24"/>
          <w:szCs w:val="24"/>
        </w:rPr>
        <w:t>IFAM</w:t>
      </w:r>
      <w:r w:rsidRPr="00240EDC">
        <w:rPr>
          <w:bCs/>
          <w:sz w:val="24"/>
          <w:szCs w:val="24"/>
        </w:rPr>
        <w:t>;</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 xml:space="preserve">Viagens para participar de eventos e tratar de assuntos pertinentes à gestão administrativa e financeira junto a Reitoria e Pró-Reitorias do </w:t>
      </w:r>
      <w:r w:rsidR="00F96FEF">
        <w:rPr>
          <w:bCs/>
          <w:sz w:val="24"/>
          <w:szCs w:val="24"/>
        </w:rPr>
        <w:t>IFAM</w:t>
      </w:r>
      <w:r w:rsidRPr="0022286B">
        <w:rPr>
          <w:bCs/>
          <w:sz w:val="24"/>
          <w:szCs w:val="24"/>
        </w:rPr>
        <w:t>;</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 xml:space="preserve"> Formalização de parceria entre </w:t>
      </w:r>
      <w:r w:rsidR="00F96FEF">
        <w:rPr>
          <w:bCs/>
          <w:sz w:val="24"/>
          <w:szCs w:val="24"/>
        </w:rPr>
        <w:t>IFAM</w:t>
      </w:r>
      <w:r w:rsidRPr="008D6064">
        <w:rPr>
          <w:bCs/>
          <w:sz w:val="24"/>
          <w:szCs w:val="24"/>
        </w:rPr>
        <w:t>,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Atraso na construção da Sede do </w:t>
      </w:r>
      <w:r w:rsidR="00F96FEF">
        <w:rPr>
          <w:bCs/>
          <w:sz w:val="24"/>
          <w:szCs w:val="24"/>
        </w:rPr>
        <w:t>IFAM</w:t>
      </w:r>
      <w:r w:rsidRPr="00AF2250">
        <w:rPr>
          <w:bCs/>
          <w:sz w:val="24"/>
          <w:szCs w:val="24"/>
        </w:rPr>
        <w:t xml:space="preserve"> Campus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F96FEF" w:rsidP="00436A5F">
      <w:pPr>
        <w:spacing w:after="0" w:line="240" w:lineRule="auto"/>
        <w:jc w:val="both"/>
        <w:rPr>
          <w:b/>
          <w:sz w:val="24"/>
          <w:szCs w:val="24"/>
        </w:rPr>
      </w:pPr>
      <w:r>
        <w:rPr>
          <w:b/>
          <w:sz w:val="24"/>
          <w:szCs w:val="24"/>
        </w:rPr>
        <w:t>IFAM</w:t>
      </w:r>
      <w:r w:rsidR="00436A5F">
        <w:rPr>
          <w:b/>
          <w:sz w:val="24"/>
          <w:szCs w:val="24"/>
        </w:rPr>
        <w:t xml:space="preserve">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w:t>
      </w:r>
      <w:r w:rsidR="00F96FEF">
        <w:rPr>
          <w:bCs/>
          <w:sz w:val="24"/>
          <w:szCs w:val="24"/>
        </w:rPr>
        <w:t>IFAM</w:t>
      </w:r>
      <w:r w:rsidRPr="00436A5F">
        <w:rPr>
          <w:bCs/>
          <w:sz w:val="24"/>
          <w:szCs w:val="24"/>
        </w:rPr>
        <w:t xml:space="preserve">;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w:t>
      </w:r>
      <w:r w:rsidR="00F96FEF">
        <w:rPr>
          <w:bCs/>
          <w:sz w:val="24"/>
          <w:szCs w:val="24"/>
        </w:rPr>
        <w:t>IFAM</w:t>
      </w:r>
      <w:r w:rsidRPr="00436A5F">
        <w:rPr>
          <w:bCs/>
          <w:sz w:val="24"/>
          <w:szCs w:val="24"/>
        </w:rPr>
        <w:t xml:space="preserve"> e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lastRenderedPageBreak/>
        <w:t xml:space="preserve">Ações coordenadas pela equipe; </w:t>
      </w:r>
    </w:p>
    <w:p w:rsidR="006F1996" w:rsidRPr="006F1996" w:rsidRDefault="006F1996" w:rsidP="006F1996">
      <w:pPr>
        <w:spacing w:after="0"/>
        <w:rPr>
          <w:b/>
          <w:bCs/>
          <w:sz w:val="24"/>
          <w:szCs w:val="24"/>
        </w:rPr>
      </w:pPr>
      <w:r w:rsidRPr="006F1996">
        <w:rPr>
          <w:b/>
          <w:bCs/>
          <w:sz w:val="24"/>
          <w:szCs w:val="24"/>
        </w:rPr>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w:t>
      </w:r>
      <w:r w:rsidR="00F96FEF">
        <w:rPr>
          <w:bCs/>
          <w:sz w:val="24"/>
          <w:szCs w:val="24"/>
        </w:rPr>
        <w:t>IFAM</w:t>
      </w:r>
      <w:r w:rsidRPr="00BF3E74">
        <w:rPr>
          <w:bCs/>
          <w:sz w:val="24"/>
          <w:szCs w:val="24"/>
        </w:rPr>
        <w:t xml:space="preserve"> CAM;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106A72">
      <w:pPr>
        <w:numPr>
          <w:ilvl w:val="0"/>
          <w:numId w:val="33"/>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F909B5" w:rsidRDefault="003550ED" w:rsidP="00F909B5">
      <w:pPr>
        <w:keepNext/>
        <w:tabs>
          <w:tab w:val="num" w:pos="1440"/>
          <w:tab w:val="num" w:pos="2160"/>
        </w:tabs>
        <w:spacing w:after="0"/>
        <w:jc w:val="center"/>
      </w:pPr>
      <w:r>
        <w:rPr>
          <w:noProof/>
          <w:lang w:eastAsia="pt-BR"/>
        </w:rPr>
        <w:drawing>
          <wp:inline distT="0" distB="0" distL="0" distR="0" wp14:anchorId="5DB8C064" wp14:editId="13B9A24F">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3416935"/>
                    </a:xfrm>
                    <a:prstGeom prst="rect">
                      <a:avLst/>
                    </a:prstGeom>
                  </pic:spPr>
                </pic:pic>
              </a:graphicData>
            </a:graphic>
          </wp:inline>
        </w:drawing>
      </w:r>
    </w:p>
    <w:p w:rsidR="00F909B5" w:rsidRDefault="00F909B5" w:rsidP="00F909B5">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23</w:t>
      </w:r>
      <w:r w:rsidR="00EB061B">
        <w:rPr>
          <w:noProof/>
        </w:rPr>
        <w:fldChar w:fldCharType="end"/>
      </w:r>
      <w:r>
        <w:t xml:space="preserve"> </w:t>
      </w:r>
      <w:r w:rsidRPr="00EC6C7B">
        <w:t xml:space="preserve">Análises SWOT do </w:t>
      </w:r>
      <w:r w:rsidR="00F96FEF">
        <w:t>IFAM</w:t>
      </w:r>
      <w:r>
        <w:t xml:space="preserve"> </w:t>
      </w:r>
    </w:p>
    <w:p w:rsidR="003F50E9" w:rsidRDefault="00F909B5" w:rsidP="00F909B5">
      <w:pPr>
        <w:pStyle w:val="Legenda"/>
        <w:spacing w:after="0"/>
        <w:jc w:val="center"/>
        <w:rPr>
          <w:bCs/>
          <w:sz w:val="24"/>
          <w:szCs w:val="24"/>
        </w:rPr>
      </w:pPr>
      <w:r>
        <w:t>Fonte: DIPLAN</w:t>
      </w:r>
    </w:p>
    <w:p w:rsidR="003550ED" w:rsidRDefault="003550ED" w:rsidP="00893F64">
      <w:pPr>
        <w:tabs>
          <w:tab w:val="num" w:pos="1440"/>
          <w:tab w:val="num" w:pos="2160"/>
        </w:tabs>
        <w:spacing w:after="0"/>
        <w:jc w:val="both"/>
        <w:rPr>
          <w:bCs/>
          <w:sz w:val="24"/>
          <w:szCs w:val="24"/>
        </w:rPr>
      </w:pPr>
    </w:p>
    <w:p w:rsidR="00351B31" w:rsidRDefault="003550ED" w:rsidP="00351B31">
      <w:pPr>
        <w:keepNext/>
        <w:tabs>
          <w:tab w:val="num" w:pos="1440"/>
          <w:tab w:val="num" w:pos="2160"/>
        </w:tabs>
        <w:spacing w:after="0"/>
        <w:jc w:val="center"/>
      </w:pPr>
      <w:r>
        <w:rPr>
          <w:noProof/>
          <w:lang w:eastAsia="pt-BR"/>
        </w:rPr>
        <w:lastRenderedPageBreak/>
        <w:drawing>
          <wp:inline distT="0" distB="0" distL="0" distR="0" wp14:anchorId="53946C57" wp14:editId="000D35ED">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50585" cy="3373943"/>
                    </a:xfrm>
                    <a:prstGeom prst="rect">
                      <a:avLst/>
                    </a:prstGeom>
                  </pic:spPr>
                </pic:pic>
              </a:graphicData>
            </a:graphic>
          </wp:inline>
        </w:drawing>
      </w:r>
    </w:p>
    <w:p w:rsidR="005A3B1D" w:rsidRDefault="00351B31" w:rsidP="005A3B1D">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24</w:t>
      </w:r>
      <w:r w:rsidR="00EB061B">
        <w:rPr>
          <w:noProof/>
        </w:rPr>
        <w:fldChar w:fldCharType="end"/>
      </w:r>
      <w:r>
        <w:t xml:space="preserve"> </w:t>
      </w:r>
      <w:r w:rsidRPr="0064269C">
        <w:t xml:space="preserve"> Análise SWOT - Pontos Fracos</w:t>
      </w:r>
      <w:r>
        <w:rPr>
          <w:noProof/>
        </w:rPr>
        <w:t xml:space="preserve"> </w:t>
      </w:r>
    </w:p>
    <w:p w:rsidR="003550ED" w:rsidRDefault="00351B31"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5A3B1D" w:rsidRDefault="003550ED" w:rsidP="005A3B1D">
      <w:pPr>
        <w:keepNext/>
        <w:tabs>
          <w:tab w:val="num" w:pos="1440"/>
          <w:tab w:val="num" w:pos="2160"/>
        </w:tabs>
        <w:spacing w:after="0"/>
        <w:jc w:val="center"/>
      </w:pPr>
      <w:r>
        <w:rPr>
          <w:noProof/>
          <w:lang w:eastAsia="pt-BR"/>
        </w:rPr>
        <w:drawing>
          <wp:inline distT="0" distB="0" distL="0" distR="0" wp14:anchorId="15DA834B" wp14:editId="7AEB7E94">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2736" cy="3225659"/>
                    </a:xfrm>
                    <a:prstGeom prst="rect">
                      <a:avLst/>
                    </a:prstGeom>
                  </pic:spPr>
                </pic:pic>
              </a:graphicData>
            </a:graphic>
          </wp:inline>
        </w:drawing>
      </w:r>
    </w:p>
    <w:p w:rsidR="005A3B1D" w:rsidRDefault="005A3B1D" w:rsidP="005A3B1D">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25</w:t>
      </w:r>
      <w:r w:rsidR="00EB061B">
        <w:rPr>
          <w:noProof/>
        </w:rPr>
        <w:fldChar w:fldCharType="end"/>
      </w:r>
      <w:r>
        <w:t xml:space="preserve"> </w:t>
      </w:r>
      <w:r w:rsidRPr="008C0BF8">
        <w:t xml:space="preserve"> Análise SWOT - Pontos Fortes</w:t>
      </w:r>
      <w:r>
        <w:rPr>
          <w:noProof/>
        </w:rPr>
        <w:t xml:space="preserve"> </w:t>
      </w:r>
    </w:p>
    <w:p w:rsidR="003550ED" w:rsidRDefault="005A3B1D"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lastRenderedPageBreak/>
        <w:drawing>
          <wp:inline distT="0" distB="0" distL="0" distR="0" wp14:anchorId="3763F350" wp14:editId="107A1BF5">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3293" cy="3279537"/>
                    </a:xfrm>
                    <a:prstGeom prst="rect">
                      <a:avLst/>
                    </a:prstGeom>
                  </pic:spPr>
                </pic:pic>
              </a:graphicData>
            </a:graphic>
          </wp:inline>
        </w:drawing>
      </w:r>
    </w:p>
    <w:p w:rsidR="006220EC" w:rsidRDefault="006220EC" w:rsidP="006220EC">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26</w:t>
      </w:r>
      <w:r w:rsidR="00EB061B">
        <w:rPr>
          <w:noProof/>
        </w:rPr>
        <w:fldChar w:fldCharType="end"/>
      </w:r>
      <w:r>
        <w:t xml:space="preserve"> </w:t>
      </w:r>
      <w:r w:rsidRPr="00327A59">
        <w:t>Análise SWOT - Ameaças</w:t>
      </w:r>
      <w:r>
        <w:rPr>
          <w:noProof/>
        </w:rPr>
        <w:t xml:space="preserve"> </w:t>
      </w:r>
    </w:p>
    <w:p w:rsidR="006E04C5" w:rsidRDefault="006220EC" w:rsidP="006220EC">
      <w:pPr>
        <w:pStyle w:val="Legenda"/>
        <w:spacing w:after="0"/>
        <w:jc w:val="center"/>
        <w:rPr>
          <w:bCs/>
          <w:sz w:val="24"/>
          <w:szCs w:val="24"/>
        </w:rPr>
      </w:pPr>
      <w:r>
        <w:rPr>
          <w:noProof/>
        </w:rPr>
        <w:t>Fonte: DIPLAN</w:t>
      </w:r>
    </w:p>
    <w:p w:rsidR="0010162E" w:rsidRDefault="0010162E"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drawing>
          <wp:inline distT="0" distB="0" distL="0" distR="0" wp14:anchorId="378F3BF4" wp14:editId="0CFBD117">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3702" cy="3089024"/>
                    </a:xfrm>
                    <a:prstGeom prst="rect">
                      <a:avLst/>
                    </a:prstGeom>
                  </pic:spPr>
                </pic:pic>
              </a:graphicData>
            </a:graphic>
          </wp:inline>
        </w:drawing>
      </w:r>
    </w:p>
    <w:p w:rsidR="006E04C5" w:rsidRDefault="006220EC" w:rsidP="006220EC">
      <w:pPr>
        <w:pStyle w:val="Legenda"/>
        <w:jc w:val="center"/>
        <w:rPr>
          <w:bCs/>
          <w:sz w:val="24"/>
          <w:szCs w:val="24"/>
        </w:rPr>
      </w:pPr>
      <w:r>
        <w:t xml:space="preserve">Figura </w:t>
      </w:r>
      <w:r w:rsidR="00EB061B">
        <w:fldChar w:fldCharType="begin"/>
      </w:r>
      <w:r w:rsidR="00EB061B">
        <w:instrText xml:space="preserve"> SEQ Figura \* ARABIC </w:instrText>
      </w:r>
      <w:r w:rsidR="00EB061B">
        <w:fldChar w:fldCharType="separate"/>
      </w:r>
      <w:r w:rsidR="0010282C">
        <w:rPr>
          <w:noProof/>
        </w:rPr>
        <w:t>27</w:t>
      </w:r>
      <w:r w:rsidR="00EB061B">
        <w:rPr>
          <w:noProof/>
        </w:rPr>
        <w:fldChar w:fldCharType="end"/>
      </w:r>
      <w:r>
        <w:t xml:space="preserve"> </w:t>
      </w:r>
      <w:r w:rsidRPr="007F3567">
        <w:t xml:space="preserve"> Análise SWOT - Oportunidades</w:t>
      </w:r>
      <w:r>
        <w:rPr>
          <w:noProof/>
        </w:rPr>
        <w:t xml:space="preserve"> Fonte:DIPLAN</w:t>
      </w: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w:t>
      </w:r>
      <w:r w:rsidR="0030478C">
        <w:rPr>
          <w:bCs/>
          <w:sz w:val="24"/>
          <w:szCs w:val="24"/>
        </w:rPr>
        <w:t>ta</w:t>
      </w:r>
      <w:r>
        <w:rPr>
          <w:bCs/>
          <w:sz w:val="24"/>
          <w:szCs w:val="24"/>
        </w:rPr>
        <w:t>caram</w:t>
      </w:r>
      <w:r w:rsidR="001564F7">
        <w:rPr>
          <w:bCs/>
          <w:sz w:val="24"/>
          <w:szCs w:val="24"/>
        </w:rPr>
        <w:t>. A</w:t>
      </w:r>
      <w:r>
        <w:rPr>
          <w:bCs/>
          <w:sz w:val="24"/>
          <w:szCs w:val="24"/>
        </w:rPr>
        <w:t xml:space="preserve"> coluna outros representa afirmativas que não tiveram incidências comuns para agrupamento. Após a apresentação dos resultados foi sugerido uma análi</w:t>
      </w:r>
      <w:r w:rsidR="001564F7">
        <w:rPr>
          <w:bCs/>
          <w:sz w:val="24"/>
          <w:szCs w:val="24"/>
        </w:rPr>
        <w:t>se mais detalhada</w:t>
      </w:r>
      <w:r>
        <w:rPr>
          <w:bCs/>
          <w:sz w:val="24"/>
          <w:szCs w:val="24"/>
        </w:rPr>
        <w:t>.</w:t>
      </w:r>
      <w:r w:rsidR="009A5544">
        <w:rPr>
          <w:bCs/>
          <w:sz w:val="24"/>
          <w:szCs w:val="24"/>
        </w:rPr>
        <w:t xml:space="preserve"> Maiores informações podem ser acessadas no link </w:t>
      </w:r>
      <w:hyperlink r:id="rId51"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w:t>
      </w:r>
      <w:r w:rsidR="00FA66E0">
        <w:rPr>
          <w:bCs/>
          <w:sz w:val="24"/>
          <w:szCs w:val="24"/>
        </w:rPr>
        <w:t>apresentamos</w:t>
      </w:r>
      <w:r>
        <w:rPr>
          <w:bCs/>
          <w:sz w:val="24"/>
          <w:szCs w:val="24"/>
        </w:rPr>
        <w:t xml:space="preserve"> a correlação dos objetivos do </w:t>
      </w:r>
      <w:r w:rsidR="00F96FEF">
        <w:rPr>
          <w:bCs/>
          <w:sz w:val="24"/>
          <w:szCs w:val="24"/>
        </w:rPr>
        <w:t>IFAM</w:t>
      </w:r>
      <w:r>
        <w:rPr>
          <w:bCs/>
          <w:sz w:val="24"/>
          <w:szCs w:val="24"/>
        </w:rPr>
        <w:t xml:space="preserve"> com os Programas, metas e iniciativas do Plano </w:t>
      </w:r>
      <w:r w:rsidR="000C0B5D">
        <w:rPr>
          <w:bCs/>
          <w:sz w:val="24"/>
          <w:szCs w:val="24"/>
        </w:rPr>
        <w:t xml:space="preserve">Plurianual 2012-2015 </w:t>
      </w:r>
      <w:r w:rsidR="00FA66E0">
        <w:rPr>
          <w:bCs/>
          <w:sz w:val="24"/>
          <w:szCs w:val="24"/>
        </w:rPr>
        <w:t>“</w:t>
      </w:r>
      <w:r>
        <w:rPr>
          <w:bCs/>
          <w:sz w:val="24"/>
          <w:szCs w:val="24"/>
        </w:rPr>
        <w:t xml:space="preserve">Brasil </w:t>
      </w:r>
      <w:r w:rsidR="00FA66E0">
        <w:rPr>
          <w:bCs/>
          <w:sz w:val="24"/>
          <w:szCs w:val="24"/>
        </w:rPr>
        <w:t>M</w:t>
      </w:r>
      <w:r w:rsidR="000C0B5D">
        <w:rPr>
          <w:bCs/>
          <w:sz w:val="24"/>
          <w:szCs w:val="24"/>
        </w:rPr>
        <w:t>ais</w:t>
      </w:r>
      <w:r w:rsidR="00FA66E0">
        <w:rPr>
          <w:bCs/>
          <w:sz w:val="24"/>
          <w:szCs w:val="24"/>
        </w:rPr>
        <w:t>”</w:t>
      </w:r>
      <w:r w:rsidR="000C0B5D">
        <w:rPr>
          <w:bCs/>
          <w:sz w:val="24"/>
          <w:szCs w:val="24"/>
        </w:rPr>
        <w:t xml:space="preserve">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339123D7" wp14:editId="6218C9B1">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42931" cy="4756692"/>
                    </a:xfrm>
                    <a:prstGeom prst="rect">
                      <a:avLst/>
                    </a:prstGeom>
                  </pic:spPr>
                </pic:pic>
              </a:graphicData>
            </a:graphic>
          </wp:inline>
        </w:drawing>
      </w:r>
    </w:p>
    <w:p w:rsidR="0089705C" w:rsidRDefault="0089705C" w:rsidP="00A959DF">
      <w:pPr>
        <w:pStyle w:val="Legenda"/>
        <w:keepNext/>
        <w:jc w:val="center"/>
      </w:pPr>
      <w:bookmarkStart w:id="149" w:name="_Toc414464131"/>
      <w:r>
        <w:lastRenderedPageBreak/>
        <w:t xml:space="preserve">Tabela </w:t>
      </w:r>
      <w:r w:rsidR="00EB061B">
        <w:fldChar w:fldCharType="begin"/>
      </w:r>
      <w:r w:rsidR="00EB061B">
        <w:instrText xml:space="preserve"> SEQ Tabela \* ARABIC </w:instrText>
      </w:r>
      <w:r w:rsidR="00EB061B">
        <w:fldChar w:fldCharType="separate"/>
      </w:r>
      <w:r w:rsidR="00DC6698">
        <w:rPr>
          <w:noProof/>
        </w:rPr>
        <w:t>31</w:t>
      </w:r>
      <w:r w:rsidR="00EB061B">
        <w:rPr>
          <w:noProof/>
        </w:rPr>
        <w:fldChar w:fldCharType="end"/>
      </w:r>
      <w:r>
        <w:t xml:space="preserve"> Correlação dos objetivos do </w:t>
      </w:r>
      <w:r w:rsidR="00F96FEF">
        <w:t>IFAM</w:t>
      </w:r>
      <w:r>
        <w:t xml:space="preserve"> com o PPA 2012-2015</w:t>
      </w:r>
      <w:bookmarkEnd w:id="149"/>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Aumentar as equipes multidisciplinares de fortalecimento ao setor pedagógico;</w:t>
            </w:r>
          </w:p>
          <w:p w:rsidR="0061228A" w:rsidRPr="00593B6D" w:rsidRDefault="0061228A" w:rsidP="00106A72">
            <w:pPr>
              <w:pStyle w:val="PargrafodaLista"/>
              <w:numPr>
                <w:ilvl w:val="0"/>
                <w:numId w:val="35"/>
              </w:numPr>
              <w:spacing w:after="0" w:line="240" w:lineRule="auto"/>
              <w:ind w:left="396" w:hanging="396"/>
              <w:jc w:val="both"/>
            </w:pPr>
            <w:r w:rsidRPr="00593B6D">
              <w:t>Criar o Plano de Mobilidade do Servidor;</w:t>
            </w:r>
          </w:p>
          <w:p w:rsidR="0061228A" w:rsidRPr="00593B6D" w:rsidRDefault="0061228A" w:rsidP="00106A72">
            <w:pPr>
              <w:pStyle w:val="PargrafodaLista"/>
              <w:numPr>
                <w:ilvl w:val="0"/>
                <w:numId w:val="35"/>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106A72">
            <w:pPr>
              <w:pStyle w:val="PargrafodaLista"/>
              <w:numPr>
                <w:ilvl w:val="0"/>
                <w:numId w:val="35"/>
              </w:numPr>
              <w:spacing w:after="0" w:line="240" w:lineRule="auto"/>
              <w:ind w:left="396" w:hanging="396"/>
              <w:jc w:val="both"/>
            </w:pPr>
            <w:r w:rsidRPr="00593B6D">
              <w:t xml:space="preserve">Adquirir barco regional para funcionamento da Unidade Móvel Fluvial do </w:t>
            </w:r>
            <w:r w:rsidR="00F96FEF">
              <w:t>IFAM</w:t>
            </w:r>
            <w:r w:rsidRPr="00593B6D">
              <w:t>;</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eventos esportivos entre 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ações de educação nos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programas de atendimento pedagógico discente;</w:t>
            </w:r>
          </w:p>
          <w:p w:rsidR="0061228A" w:rsidRPr="00593B6D" w:rsidRDefault="0061228A" w:rsidP="00106A72">
            <w:pPr>
              <w:pStyle w:val="PargrafodaLista"/>
              <w:numPr>
                <w:ilvl w:val="0"/>
                <w:numId w:val="35"/>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106A72">
            <w:pPr>
              <w:pStyle w:val="PargrafodaLista"/>
              <w:numPr>
                <w:ilvl w:val="0"/>
                <w:numId w:val="35"/>
              </w:numPr>
              <w:spacing w:after="0" w:line="240" w:lineRule="auto"/>
              <w:ind w:left="396" w:hanging="396"/>
              <w:jc w:val="both"/>
            </w:pPr>
            <w:r w:rsidRPr="00593B6D">
              <w:t>Construir um complexo esportivo para o atendimento de eventos;</w:t>
            </w:r>
          </w:p>
          <w:p w:rsidR="0061228A" w:rsidRPr="00593B6D" w:rsidRDefault="0061228A" w:rsidP="00106A72">
            <w:pPr>
              <w:pStyle w:val="PargrafodaLista"/>
              <w:numPr>
                <w:ilvl w:val="0"/>
                <w:numId w:val="35"/>
              </w:numPr>
              <w:spacing w:after="0" w:line="240" w:lineRule="auto"/>
              <w:ind w:left="396" w:hanging="396"/>
              <w:jc w:val="both"/>
            </w:pPr>
            <w:r w:rsidRPr="00593B6D">
              <w:t>Desenvolver o plano Expansão 3;</w:t>
            </w:r>
          </w:p>
          <w:p w:rsidR="0061228A" w:rsidRPr="00593B6D" w:rsidRDefault="0061228A" w:rsidP="00106A72">
            <w:pPr>
              <w:pStyle w:val="PargrafodaLista"/>
              <w:numPr>
                <w:ilvl w:val="0"/>
                <w:numId w:val="35"/>
              </w:numPr>
              <w:spacing w:after="0" w:line="240" w:lineRule="auto"/>
              <w:ind w:left="396" w:hanging="396"/>
              <w:jc w:val="both"/>
            </w:pPr>
            <w:r w:rsidRPr="00593B6D">
              <w:t>Aumentar a relação estudante x professor;</w:t>
            </w:r>
          </w:p>
          <w:p w:rsidR="0061228A" w:rsidRPr="00593B6D" w:rsidRDefault="0061228A" w:rsidP="00106A72">
            <w:pPr>
              <w:pStyle w:val="PargrafodaLista"/>
              <w:numPr>
                <w:ilvl w:val="0"/>
                <w:numId w:val="35"/>
              </w:numPr>
              <w:spacing w:after="0" w:line="240" w:lineRule="auto"/>
              <w:ind w:left="396" w:hanging="396"/>
              <w:jc w:val="both"/>
            </w:pPr>
            <w:r w:rsidRPr="00593B6D">
              <w:t xml:space="preserve">Diversificar a forma de acesso ao </w:t>
            </w:r>
            <w:r w:rsidRPr="00593B6D">
              <w:lastRenderedPageBreak/>
              <w:t>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Manter as vagas para a formação de professores e licenciaturas;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em EaD.</w:t>
            </w:r>
          </w:p>
          <w:p w:rsidR="0061228A" w:rsidRPr="00593B6D" w:rsidRDefault="0061228A" w:rsidP="00106A72">
            <w:pPr>
              <w:pStyle w:val="PargrafodaLista"/>
              <w:numPr>
                <w:ilvl w:val="0"/>
                <w:numId w:val="35"/>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Institucionalizar a ouvidoria;</w:t>
            </w:r>
          </w:p>
          <w:p w:rsidR="0061228A" w:rsidRPr="00593B6D" w:rsidRDefault="0061228A" w:rsidP="00106A72">
            <w:pPr>
              <w:pStyle w:val="PargrafodaLista"/>
              <w:numPr>
                <w:ilvl w:val="0"/>
                <w:numId w:val="35"/>
              </w:numPr>
              <w:spacing w:after="0" w:line="240" w:lineRule="auto"/>
              <w:ind w:left="396" w:hanging="396"/>
              <w:jc w:val="both"/>
            </w:pPr>
            <w:r w:rsidRPr="00593B6D">
              <w:t xml:space="preserve">Ampliar a autonomia orçamentária dos campi do </w:t>
            </w:r>
            <w:r w:rsidR="00F96FEF">
              <w:t>IFAM</w:t>
            </w:r>
            <w:r w:rsidRPr="00593B6D">
              <w:t>;</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colegiados gerenciais;</w:t>
            </w:r>
          </w:p>
          <w:p w:rsidR="0061228A" w:rsidRPr="00593B6D" w:rsidRDefault="0061228A" w:rsidP="00106A72">
            <w:pPr>
              <w:pStyle w:val="PargrafodaLista"/>
              <w:numPr>
                <w:ilvl w:val="0"/>
                <w:numId w:val="35"/>
              </w:numPr>
              <w:spacing w:after="0" w:line="240" w:lineRule="auto"/>
              <w:ind w:left="396" w:hanging="396"/>
              <w:jc w:val="both"/>
            </w:pPr>
            <w:r w:rsidRPr="00593B6D">
              <w:t>Melhorar o sistema de internet;</w:t>
            </w:r>
          </w:p>
          <w:p w:rsidR="0061228A" w:rsidRPr="00593B6D" w:rsidRDefault="0061228A" w:rsidP="00106A72">
            <w:pPr>
              <w:pStyle w:val="PargrafodaLista"/>
              <w:numPr>
                <w:ilvl w:val="0"/>
                <w:numId w:val="35"/>
              </w:numPr>
              <w:spacing w:after="0" w:line="240" w:lineRule="auto"/>
              <w:ind w:left="396" w:hanging="396"/>
              <w:jc w:val="both"/>
            </w:pPr>
            <w:r w:rsidRPr="00593B6D">
              <w:t>Instalar a infraestrutura física da reitoria;</w:t>
            </w:r>
          </w:p>
          <w:p w:rsidR="0061228A" w:rsidRPr="00593B6D" w:rsidRDefault="0061228A" w:rsidP="00106A72">
            <w:pPr>
              <w:pStyle w:val="PargrafodaLista"/>
              <w:numPr>
                <w:ilvl w:val="0"/>
                <w:numId w:val="35"/>
              </w:numPr>
              <w:spacing w:after="0" w:line="240" w:lineRule="auto"/>
              <w:ind w:left="396" w:hanging="396"/>
              <w:jc w:val="both"/>
            </w:pPr>
            <w:r w:rsidRPr="00593B6D">
              <w:t>Informatizar todas as bibliotecas da instituição;</w:t>
            </w:r>
          </w:p>
          <w:p w:rsidR="0061228A" w:rsidRPr="00593B6D" w:rsidRDefault="0061228A" w:rsidP="00106A72">
            <w:pPr>
              <w:pStyle w:val="PargrafodaLista"/>
              <w:numPr>
                <w:ilvl w:val="0"/>
                <w:numId w:val="35"/>
              </w:numPr>
              <w:spacing w:after="0" w:line="240" w:lineRule="auto"/>
              <w:ind w:left="396" w:hanging="396"/>
              <w:jc w:val="both"/>
            </w:pPr>
            <w:r w:rsidRPr="00593B6D">
              <w:t>Reestruturar a instituição para a gestão sistêmica;</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meio;</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fim;</w:t>
            </w:r>
          </w:p>
          <w:p w:rsidR="0061228A" w:rsidRPr="00593B6D" w:rsidRDefault="0061228A" w:rsidP="00106A72">
            <w:pPr>
              <w:pStyle w:val="PargrafodaLista"/>
              <w:numPr>
                <w:ilvl w:val="0"/>
                <w:numId w:val="35"/>
              </w:numPr>
              <w:spacing w:after="0" w:line="240" w:lineRule="auto"/>
              <w:ind w:left="396" w:hanging="396"/>
              <w:jc w:val="both"/>
            </w:pPr>
            <w:r w:rsidRPr="00593B6D">
              <w:t>Capacitar gerencialmente o quadro docente e funcional.</w:t>
            </w:r>
          </w:p>
          <w:p w:rsidR="0061228A" w:rsidRPr="00593B6D" w:rsidRDefault="0061228A" w:rsidP="00106A72">
            <w:pPr>
              <w:pStyle w:val="PargrafodaLista"/>
              <w:numPr>
                <w:ilvl w:val="0"/>
                <w:numId w:val="35"/>
              </w:numPr>
              <w:spacing w:after="0" w:line="240" w:lineRule="auto"/>
              <w:ind w:left="396" w:hanging="396"/>
              <w:jc w:val="both"/>
            </w:pPr>
            <w:r w:rsidRPr="00593B6D">
              <w:t>Ampliar subsídios à alimentação estudantil;</w:t>
            </w:r>
          </w:p>
          <w:p w:rsidR="0061228A" w:rsidRPr="0089705C" w:rsidRDefault="0061228A" w:rsidP="00106A72">
            <w:pPr>
              <w:pStyle w:val="PargrafodaLista"/>
              <w:numPr>
                <w:ilvl w:val="0"/>
                <w:numId w:val="35"/>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melhoria da qualidade de vida e saúde do servidor;</w:t>
            </w:r>
          </w:p>
          <w:p w:rsidR="0061228A" w:rsidRPr="00593B6D" w:rsidRDefault="0061228A" w:rsidP="00106A72">
            <w:pPr>
              <w:pStyle w:val="PargrafodaLista"/>
              <w:numPr>
                <w:ilvl w:val="0"/>
                <w:numId w:val="35"/>
              </w:numPr>
              <w:spacing w:after="0" w:line="240" w:lineRule="auto"/>
              <w:ind w:left="396" w:hanging="396"/>
              <w:jc w:val="both"/>
            </w:pPr>
            <w:r w:rsidRPr="00593B6D">
              <w:t>Fortalecer o setor de saúde dos campi;</w:t>
            </w:r>
          </w:p>
          <w:p w:rsidR="0061228A" w:rsidRPr="00593B6D" w:rsidRDefault="0061228A" w:rsidP="00106A72">
            <w:pPr>
              <w:pStyle w:val="PargrafodaLista"/>
              <w:numPr>
                <w:ilvl w:val="0"/>
                <w:numId w:val="35"/>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Diversificar e ampliar a oferta de cursos PROEJA;</w:t>
            </w:r>
          </w:p>
          <w:p w:rsidR="0061228A" w:rsidRPr="00593B6D" w:rsidRDefault="0061228A" w:rsidP="00106A72">
            <w:pPr>
              <w:pStyle w:val="PargrafodaLista"/>
              <w:numPr>
                <w:ilvl w:val="0"/>
                <w:numId w:val="35"/>
              </w:numPr>
              <w:spacing w:after="0" w:line="240" w:lineRule="auto"/>
              <w:ind w:left="396" w:hanging="396"/>
              <w:jc w:val="both"/>
            </w:pPr>
            <w:r w:rsidRPr="00593B6D">
              <w:t>Aumentar os projetos de melhoria da qualidade da educação básica;</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4"/>
        <w:gridCol w:w="3844"/>
        <w:gridCol w:w="3845"/>
        <w:gridCol w:w="3855"/>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cursos de idiomas para os servidores;</w:t>
            </w:r>
          </w:p>
          <w:p w:rsidR="0061228A" w:rsidRPr="00593B6D" w:rsidRDefault="0061228A" w:rsidP="00106A72">
            <w:pPr>
              <w:pStyle w:val="PargrafodaLista"/>
              <w:numPr>
                <w:ilvl w:val="0"/>
                <w:numId w:val="35"/>
              </w:numPr>
              <w:spacing w:after="0" w:line="240" w:lineRule="auto"/>
              <w:ind w:left="396" w:hanging="396"/>
              <w:jc w:val="both"/>
            </w:pPr>
            <w:r w:rsidRPr="00593B6D">
              <w:t>Implantar um Centro de Idiomas;</w:t>
            </w:r>
          </w:p>
          <w:p w:rsidR="0061228A" w:rsidRPr="00593B6D" w:rsidRDefault="0061228A" w:rsidP="00106A72">
            <w:pPr>
              <w:pStyle w:val="PargrafodaLista"/>
              <w:numPr>
                <w:ilvl w:val="0"/>
                <w:numId w:val="35"/>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Ampliar parcerias com instituições de ensino em nível nacional e internacional;</w:t>
            </w:r>
          </w:p>
          <w:p w:rsidR="0061228A" w:rsidRPr="00593B6D" w:rsidRDefault="0061228A" w:rsidP="00106A72">
            <w:pPr>
              <w:pStyle w:val="PargrafodaLista"/>
              <w:numPr>
                <w:ilvl w:val="0"/>
                <w:numId w:val="35"/>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 xml:space="preserve">Elevar a taxa líquida de matrícula na </w:t>
            </w:r>
            <w:r w:rsidRPr="00593B6D">
              <w:lastRenderedPageBreak/>
              <w:t>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para o servidor pesquisador;</w:t>
            </w:r>
          </w:p>
          <w:p w:rsidR="0061228A" w:rsidRPr="00593B6D" w:rsidRDefault="0061228A" w:rsidP="00106A72">
            <w:pPr>
              <w:pStyle w:val="PargrafodaLista"/>
              <w:numPr>
                <w:ilvl w:val="0"/>
                <w:numId w:val="35"/>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0391 - Fomentos ao desenvolvimento científico e tecnológico, com apoio à pesquisa, à inovação, à manutenção e promoção de mecanismos de cooperação internacional, à ampliação de programas de acesso a acervos digitais e a bases de dados.</w:t>
            </w: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de mestrado e doutorado;</w:t>
            </w:r>
          </w:p>
          <w:p w:rsidR="0061228A" w:rsidRPr="00593B6D" w:rsidRDefault="0061228A" w:rsidP="00106A72">
            <w:pPr>
              <w:pStyle w:val="PargrafodaLista"/>
              <w:numPr>
                <w:ilvl w:val="0"/>
                <w:numId w:val="35"/>
              </w:numPr>
              <w:spacing w:after="0" w:line="240" w:lineRule="auto"/>
              <w:ind w:left="396" w:hanging="396"/>
              <w:jc w:val="both"/>
            </w:pPr>
            <w:r w:rsidRPr="00593B6D">
              <w:t>Institucionalizar um programa de intercâmbio internacional para docentes e discentes;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de pós-graduação lato sensu;</w:t>
            </w:r>
          </w:p>
          <w:p w:rsidR="0061228A" w:rsidRPr="00593B6D" w:rsidRDefault="0061228A" w:rsidP="00106A72">
            <w:pPr>
              <w:pStyle w:val="PargrafodaLista"/>
              <w:numPr>
                <w:ilvl w:val="0"/>
                <w:numId w:val="35"/>
              </w:numPr>
              <w:spacing w:after="0" w:line="240" w:lineRule="auto"/>
              <w:ind w:left="396" w:hanging="396"/>
              <w:jc w:val="both"/>
            </w:pPr>
            <w:r w:rsidRPr="00593B6D">
              <w:t xml:space="preserve">Aumentar a quantidade de bolsas de </w:t>
            </w:r>
            <w:r w:rsidRPr="00593B6D">
              <w:lastRenderedPageBreak/>
              <w:t>iniciação científica;</w:t>
            </w:r>
          </w:p>
          <w:p w:rsidR="0061228A" w:rsidRPr="00593B6D" w:rsidRDefault="0061228A" w:rsidP="00106A72">
            <w:pPr>
              <w:pStyle w:val="PargrafodaLista"/>
              <w:numPr>
                <w:ilvl w:val="0"/>
                <w:numId w:val="35"/>
              </w:numPr>
              <w:spacing w:after="0" w:line="240" w:lineRule="auto"/>
              <w:ind w:left="396" w:hanging="396"/>
              <w:jc w:val="both"/>
            </w:pPr>
            <w:r w:rsidRPr="00593B6D">
              <w:t>Ampliar o quantitativo de workshops de pesquisa, pós-graduação e inovação;</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pStyle w:val="PargrafodaLista"/>
              <w:numPr>
                <w:ilvl w:val="0"/>
                <w:numId w:val="35"/>
              </w:numPr>
              <w:spacing w:after="0" w:line="240" w:lineRule="auto"/>
              <w:ind w:left="396" w:hanging="396"/>
              <w:jc w:val="both"/>
            </w:pPr>
            <w:r w:rsidRPr="00593B6D">
              <w:t>Melhorar o acompanhamento dos egressos;</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bolsas de extensão;</w:t>
            </w:r>
          </w:p>
          <w:p w:rsidR="0061228A" w:rsidRPr="00593B6D" w:rsidRDefault="0061228A" w:rsidP="00106A72">
            <w:pPr>
              <w:pStyle w:val="PargrafodaLista"/>
              <w:numPr>
                <w:ilvl w:val="0"/>
                <w:numId w:val="35"/>
              </w:numPr>
              <w:spacing w:after="0" w:line="240" w:lineRule="auto"/>
              <w:ind w:left="396" w:hanging="396"/>
              <w:jc w:val="both"/>
            </w:pPr>
            <w:r w:rsidRPr="00593B6D">
              <w:t>Criar um programa de Apoio ao Egresso;</w:t>
            </w:r>
          </w:p>
          <w:p w:rsidR="0061228A" w:rsidRPr="00593B6D" w:rsidRDefault="0061228A" w:rsidP="00106A72">
            <w:pPr>
              <w:pStyle w:val="PargrafodaLista"/>
              <w:numPr>
                <w:ilvl w:val="0"/>
                <w:numId w:val="35"/>
              </w:numPr>
              <w:spacing w:after="0" w:line="240" w:lineRule="auto"/>
              <w:ind w:left="396" w:hanging="396"/>
              <w:jc w:val="both"/>
            </w:pPr>
            <w:r w:rsidRPr="00593B6D">
              <w:t>Ampliar as ações de extensão no ensino Superior;</w:t>
            </w:r>
          </w:p>
          <w:p w:rsidR="0061228A" w:rsidRPr="00593B6D" w:rsidRDefault="0061228A" w:rsidP="00106A72">
            <w:pPr>
              <w:pStyle w:val="PargrafodaLista"/>
              <w:numPr>
                <w:ilvl w:val="0"/>
                <w:numId w:val="35"/>
              </w:numPr>
              <w:spacing w:after="0" w:line="240" w:lineRule="auto"/>
              <w:ind w:left="396" w:hanging="396"/>
              <w:jc w:val="both"/>
            </w:pPr>
            <w:r w:rsidRPr="00593B6D">
              <w:t>Ampliar a quantidade de projetos de pesquisa e inovação;</w:t>
            </w:r>
          </w:p>
          <w:p w:rsidR="0061228A" w:rsidRPr="00593B6D" w:rsidRDefault="0061228A" w:rsidP="00106A72">
            <w:pPr>
              <w:pStyle w:val="PargrafodaLista"/>
              <w:numPr>
                <w:ilvl w:val="0"/>
                <w:numId w:val="35"/>
              </w:numPr>
              <w:spacing w:after="0" w:line="240" w:lineRule="auto"/>
              <w:ind w:left="396" w:hanging="396"/>
              <w:jc w:val="both"/>
            </w:pPr>
            <w:r w:rsidRPr="00593B6D">
              <w:t>Institucionalizar o Núcleo de Inovação Tecnológica (NIT);</w:t>
            </w:r>
          </w:p>
          <w:p w:rsidR="0061228A" w:rsidRPr="00593B6D" w:rsidRDefault="0061228A" w:rsidP="00106A72">
            <w:pPr>
              <w:pStyle w:val="PargrafodaLista"/>
              <w:numPr>
                <w:ilvl w:val="0"/>
                <w:numId w:val="35"/>
              </w:numPr>
              <w:spacing w:after="0" w:line="240" w:lineRule="auto"/>
              <w:ind w:left="396" w:hanging="396"/>
              <w:jc w:val="both"/>
            </w:pPr>
            <w:r w:rsidRPr="00593B6D">
              <w:t>Aumentar os programas de ensino, pesquisas e extensão multicampi e interinstitucionais;</w:t>
            </w:r>
          </w:p>
          <w:p w:rsidR="0061228A" w:rsidRPr="00593B6D" w:rsidRDefault="0061228A" w:rsidP="00106A72">
            <w:pPr>
              <w:pStyle w:val="PargrafodaLista"/>
              <w:numPr>
                <w:ilvl w:val="0"/>
                <w:numId w:val="35"/>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44" w:type="dxa"/>
          </w:tcPr>
          <w:p w:rsidR="0061228A" w:rsidRPr="00593B6D" w:rsidRDefault="0061228A" w:rsidP="0077312B">
            <w:pPr>
              <w:jc w:val="both"/>
            </w:pPr>
            <w:r w:rsidRPr="00593B6D">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w:t>
            </w:r>
            <w:r w:rsidRPr="00593B6D">
              <w:lastRenderedPageBreak/>
              <w:t>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certificações do programa CERTIFIC;</w:t>
            </w:r>
          </w:p>
          <w:p w:rsidR="0061228A" w:rsidRPr="00593B6D" w:rsidRDefault="0061228A" w:rsidP="00106A72">
            <w:pPr>
              <w:pStyle w:val="PargrafodaLista"/>
              <w:numPr>
                <w:ilvl w:val="0"/>
                <w:numId w:val="35"/>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6"/>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157716" w:rsidRDefault="00157716"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1"/>
        <w:gridCol w:w="3845"/>
        <w:gridCol w:w="3846"/>
        <w:gridCol w:w="3856"/>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Criar o observatório institucional sobre educação e trabalho;</w:t>
            </w:r>
          </w:p>
          <w:p w:rsidR="0061228A" w:rsidRPr="00593B6D" w:rsidRDefault="0061228A" w:rsidP="00106A72">
            <w:pPr>
              <w:numPr>
                <w:ilvl w:val="0"/>
                <w:numId w:val="35"/>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voluntários junto aos novos campi;</w:t>
            </w:r>
          </w:p>
          <w:p w:rsidR="0061228A" w:rsidRPr="00593B6D" w:rsidRDefault="0061228A" w:rsidP="00106A72">
            <w:pPr>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numPr>
                <w:ilvl w:val="0"/>
                <w:numId w:val="35"/>
              </w:numPr>
              <w:spacing w:after="0" w:line="240" w:lineRule="auto"/>
              <w:ind w:left="396" w:hanging="396"/>
              <w:jc w:val="both"/>
            </w:pPr>
            <w:r w:rsidRPr="00593B6D">
              <w:t>Institucionalizar o Programa de Assistência Comunitária;</w:t>
            </w:r>
          </w:p>
          <w:p w:rsidR="0061228A" w:rsidRPr="00593B6D" w:rsidRDefault="0061228A" w:rsidP="00106A72">
            <w:pPr>
              <w:numPr>
                <w:ilvl w:val="0"/>
                <w:numId w:val="35"/>
              </w:numPr>
              <w:spacing w:after="0" w:line="240" w:lineRule="auto"/>
              <w:ind w:left="396" w:hanging="396"/>
              <w:jc w:val="both"/>
            </w:pPr>
            <w:r w:rsidRPr="00593B6D">
              <w:t>Ampliar parceria com Superintendência da Zona Franca de Manaus (SUFRAMA);</w:t>
            </w:r>
          </w:p>
          <w:p w:rsidR="0061228A" w:rsidRPr="00593B6D" w:rsidRDefault="0061228A" w:rsidP="00106A72">
            <w:pPr>
              <w:numPr>
                <w:ilvl w:val="0"/>
                <w:numId w:val="35"/>
              </w:numPr>
              <w:spacing w:after="0" w:line="240" w:lineRule="auto"/>
              <w:ind w:left="396" w:hanging="396"/>
              <w:jc w:val="both"/>
            </w:pPr>
            <w:r w:rsidRPr="00593B6D">
              <w:t>Fortalecer o marketing institucional;</w:t>
            </w:r>
          </w:p>
          <w:p w:rsidR="0061228A" w:rsidRPr="00593B6D" w:rsidRDefault="0061228A" w:rsidP="00106A72">
            <w:pPr>
              <w:numPr>
                <w:ilvl w:val="0"/>
                <w:numId w:val="35"/>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106A72">
            <w:pPr>
              <w:numPr>
                <w:ilvl w:val="0"/>
                <w:numId w:val="35"/>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106A72">
            <w:pPr>
              <w:numPr>
                <w:ilvl w:val="0"/>
                <w:numId w:val="35"/>
              </w:numPr>
              <w:spacing w:after="0" w:line="240" w:lineRule="auto"/>
              <w:ind w:left="396" w:hanging="396"/>
              <w:jc w:val="both"/>
            </w:pPr>
            <w:r w:rsidRPr="00593B6D">
              <w:t>Aumentar a participação da sociedade civil na Escola Cidadã;</w:t>
            </w:r>
          </w:p>
          <w:p w:rsidR="0061228A" w:rsidRPr="00593B6D" w:rsidRDefault="0061228A" w:rsidP="00106A72">
            <w:pPr>
              <w:numPr>
                <w:ilvl w:val="0"/>
                <w:numId w:val="35"/>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845" w:type="dxa"/>
          </w:tcPr>
          <w:p w:rsidR="0061228A" w:rsidRPr="00593B6D" w:rsidRDefault="0061228A" w:rsidP="0077312B">
            <w:pPr>
              <w:jc w:val="both"/>
            </w:pPr>
            <w:r w:rsidRPr="00593B6D">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106A72">
            <w:pPr>
              <w:numPr>
                <w:ilvl w:val="0"/>
                <w:numId w:val="35"/>
              </w:numPr>
              <w:spacing w:after="0" w:line="240" w:lineRule="auto"/>
              <w:ind w:left="396" w:hanging="396"/>
              <w:jc w:val="both"/>
            </w:pPr>
            <w:r w:rsidRPr="00593B6D">
              <w:t>Aumentar a eficiência institucional;</w:t>
            </w:r>
          </w:p>
          <w:p w:rsidR="0061228A" w:rsidRPr="00593B6D" w:rsidRDefault="0061228A" w:rsidP="00106A72">
            <w:pPr>
              <w:numPr>
                <w:ilvl w:val="0"/>
                <w:numId w:val="35"/>
              </w:numPr>
              <w:spacing w:after="0" w:line="240" w:lineRule="auto"/>
              <w:ind w:left="396" w:hanging="396"/>
              <w:jc w:val="both"/>
            </w:pPr>
            <w:r w:rsidRPr="00593B6D">
              <w:t>Aumentar a eficácia institucional;</w:t>
            </w:r>
          </w:p>
          <w:p w:rsidR="0061228A" w:rsidRPr="00593B6D" w:rsidRDefault="0061228A" w:rsidP="00106A72">
            <w:pPr>
              <w:numPr>
                <w:ilvl w:val="0"/>
                <w:numId w:val="35"/>
              </w:numPr>
              <w:spacing w:after="0" w:line="240" w:lineRule="auto"/>
              <w:ind w:left="396" w:hanging="396"/>
              <w:jc w:val="both"/>
            </w:pPr>
            <w:r w:rsidRPr="00593B6D">
              <w:t>Implantar um programa de gerenciamento acadêmico com 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 xml:space="preserve">029M - Aperfeiçoamento da gestão de processos e dos mecanismos para indução e fomento de melhorias e inovações na gestão </w:t>
            </w:r>
            <w:r w:rsidRPr="00593B6D">
              <w:lastRenderedPageBreak/>
              <w:t>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50" w:name="_Toc414463596"/>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50"/>
    </w:p>
    <w:p w:rsidR="005E6FB2" w:rsidRPr="005E6FB2" w:rsidRDefault="005E6FB2" w:rsidP="005E6FB2"/>
    <w:p w:rsidR="00F72AD5" w:rsidRPr="00F72AD5" w:rsidRDefault="004D2691" w:rsidP="00F72AD5">
      <w:pPr>
        <w:ind w:firstLine="567"/>
        <w:jc w:val="both"/>
        <w:rPr>
          <w:sz w:val="24"/>
          <w:szCs w:val="24"/>
        </w:rPr>
      </w:pPr>
      <w:r>
        <w:rPr>
          <w:sz w:val="24"/>
          <w:szCs w:val="24"/>
        </w:rPr>
        <w:t>A</w:t>
      </w:r>
      <w:r w:rsidR="006F42B8">
        <w:rPr>
          <w:sz w:val="24"/>
          <w:szCs w:val="24"/>
        </w:rPr>
        <w:t xml:space="preserve"> seguir a</w:t>
      </w:r>
      <w:r w:rsidR="00F72AD5" w:rsidRPr="00F72AD5">
        <w:rPr>
          <w:sz w:val="24"/>
          <w:szCs w:val="24"/>
        </w:rPr>
        <w:t>presenta</w:t>
      </w:r>
      <w:r>
        <w:rPr>
          <w:sz w:val="24"/>
          <w:szCs w:val="24"/>
        </w:rPr>
        <w:t>remos</w:t>
      </w:r>
      <w:r w:rsidR="00F72AD5" w:rsidRPr="00F72AD5">
        <w:rPr>
          <w:sz w:val="24"/>
          <w:szCs w:val="24"/>
        </w:rPr>
        <w:t xml:space="preserve"> os resultados orçamentários e financeiros alcançados pela gestão relativos aos programas, objetivos, iniciativas e ações de responsabilidade do </w:t>
      </w:r>
      <w:r w:rsidR="00F96FEF">
        <w:rPr>
          <w:sz w:val="24"/>
          <w:szCs w:val="24"/>
        </w:rPr>
        <w:t>IFAM</w:t>
      </w:r>
      <w:r w:rsidR="00F72AD5" w:rsidRPr="00F72AD5">
        <w:rPr>
          <w:sz w:val="24"/>
          <w:szCs w:val="24"/>
        </w:rPr>
        <w:t xml:space="preserve">,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w:t>
      </w:r>
      <w:r w:rsidR="00F96FEF">
        <w:rPr>
          <w:sz w:val="24"/>
          <w:szCs w:val="24"/>
        </w:rPr>
        <w:t>IFAM</w:t>
      </w:r>
      <w:r w:rsidRPr="00F72AD5">
        <w:rPr>
          <w:sz w:val="24"/>
          <w:szCs w:val="24"/>
        </w:rPr>
        <w:t xml:space="preserve"> não compete gerir programas de governo, objetivos e iniciativas inscritos no âmbito do Plano Plurianual do </w:t>
      </w:r>
      <w:r w:rsidR="007974FF">
        <w:rPr>
          <w:sz w:val="24"/>
          <w:szCs w:val="24"/>
        </w:rPr>
        <w:t>G</w:t>
      </w:r>
      <w:r w:rsidRPr="00F72AD5">
        <w:rPr>
          <w:sz w:val="24"/>
          <w:szCs w:val="24"/>
        </w:rPr>
        <w:t xml:space="preserve">overno </w:t>
      </w:r>
      <w:r w:rsidR="007974FF">
        <w:rPr>
          <w:sz w:val="24"/>
          <w:szCs w:val="24"/>
        </w:rPr>
        <w:t>F</w:t>
      </w:r>
      <w:r w:rsidRPr="00F72AD5">
        <w:rPr>
          <w:sz w:val="24"/>
          <w:szCs w:val="24"/>
        </w:rPr>
        <w:t xml:space="preserve">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w:t>
      </w:r>
      <w:r w:rsidR="00F96FEF">
        <w:rPr>
          <w:sz w:val="24"/>
          <w:szCs w:val="24"/>
        </w:rPr>
        <w:t>IFAM</w:t>
      </w:r>
      <w:r w:rsidRPr="00F72AD5">
        <w:rPr>
          <w:sz w:val="24"/>
          <w:szCs w:val="24"/>
        </w:rPr>
        <w:t xml:space="preserve"> é constituído por Campi, que são unidades gestoras</w:t>
      </w:r>
      <w:r w:rsidR="000E7FDD">
        <w:rPr>
          <w:sz w:val="24"/>
          <w:szCs w:val="24"/>
        </w:rPr>
        <w:t xml:space="preserve"> as quais</w:t>
      </w:r>
      <w:r w:rsidRPr="00F72AD5">
        <w:rPr>
          <w:sz w:val="24"/>
          <w:szCs w:val="24"/>
        </w:rPr>
        <w:t xml:space="preserve"> possuem, por delegação de competência, autonomia na execução de recursos orçamentários,</w:t>
      </w:r>
      <w:r w:rsidR="0066293E">
        <w:rPr>
          <w:sz w:val="24"/>
          <w:szCs w:val="24"/>
        </w:rPr>
        <w:t xml:space="preserve"> </w:t>
      </w:r>
      <w:r w:rsidRPr="00F72AD5">
        <w:rPr>
          <w:sz w:val="24"/>
          <w:szCs w:val="24"/>
        </w:rPr>
        <w:t>vis</w:t>
      </w:r>
      <w:r w:rsidR="0066293E">
        <w:rPr>
          <w:sz w:val="24"/>
          <w:szCs w:val="24"/>
        </w:rPr>
        <w:t>ando</w:t>
      </w:r>
      <w:r w:rsidRPr="00F72AD5">
        <w:rPr>
          <w:sz w:val="24"/>
          <w:szCs w:val="24"/>
        </w:rPr>
        <w:t xml:space="preserve"> a consecução de objetivos institucionais. N</w:t>
      </w:r>
      <w:r w:rsidR="00953A51">
        <w:rPr>
          <w:sz w:val="24"/>
          <w:szCs w:val="24"/>
        </w:rPr>
        <w:t>este relatório</w:t>
      </w:r>
      <w:r w:rsidR="00756DE9">
        <w:rPr>
          <w:sz w:val="24"/>
          <w:szCs w:val="24"/>
        </w:rPr>
        <w:t>,</w:t>
      </w:r>
      <w:r w:rsidR="00953A51">
        <w:rPr>
          <w:sz w:val="24"/>
          <w:szCs w:val="24"/>
        </w:rPr>
        <w:t xml:space="preserve"> </w:t>
      </w:r>
      <w:r w:rsidRPr="00F72AD5">
        <w:rPr>
          <w:sz w:val="24"/>
          <w:szCs w:val="24"/>
        </w:rPr>
        <w:t>o</w:t>
      </w:r>
      <w:r w:rsidR="00953A51">
        <w:rPr>
          <w:sz w:val="24"/>
          <w:szCs w:val="24"/>
        </w:rPr>
        <w:t>s resultados</w:t>
      </w:r>
      <w:r w:rsidR="00756DE9">
        <w:rPr>
          <w:sz w:val="24"/>
          <w:szCs w:val="24"/>
        </w:rPr>
        <w:t xml:space="preserve"> são apresentados de forma</w:t>
      </w:r>
      <w:r w:rsidR="00953A51">
        <w:rPr>
          <w:sz w:val="24"/>
          <w:szCs w:val="24"/>
        </w:rPr>
        <w:t xml:space="preserve"> consolidad</w:t>
      </w:r>
      <w:r w:rsidR="00756DE9">
        <w:rPr>
          <w:sz w:val="24"/>
          <w:szCs w:val="24"/>
        </w:rPr>
        <w:t>a</w:t>
      </w:r>
      <w:r w:rsidR="00953A51">
        <w:rPr>
          <w:sz w:val="24"/>
          <w:szCs w:val="24"/>
        </w:rPr>
        <w:t xml:space="preserve"> n</w:t>
      </w:r>
      <w:r w:rsidR="009C64B3">
        <w:rPr>
          <w:sz w:val="24"/>
          <w:szCs w:val="24"/>
        </w:rPr>
        <w:t>ão permitindo</w:t>
      </w:r>
      <w:r w:rsidR="00953A51">
        <w:rPr>
          <w:sz w:val="24"/>
          <w:szCs w:val="24"/>
        </w:rPr>
        <w:t xml:space="preserve"> </w:t>
      </w:r>
      <w:r w:rsidRPr="00F72AD5">
        <w:rPr>
          <w:sz w:val="24"/>
          <w:szCs w:val="24"/>
        </w:rPr>
        <w:t>a identificação individual</w:t>
      </w:r>
      <w:r w:rsidR="009C64B3">
        <w:rPr>
          <w:sz w:val="24"/>
          <w:szCs w:val="24"/>
        </w:rPr>
        <w:t xml:space="preserve"> dos Campi</w:t>
      </w:r>
      <w:r w:rsidRPr="00F72AD5">
        <w:rPr>
          <w:sz w:val="24"/>
          <w:szCs w:val="24"/>
        </w:rPr>
        <w:t xml:space="preserve">. </w:t>
      </w:r>
    </w:p>
    <w:p w:rsidR="00F72AD5" w:rsidRPr="00F72AD5" w:rsidRDefault="00392450" w:rsidP="00F72AD5">
      <w:pPr>
        <w:ind w:firstLine="567"/>
        <w:jc w:val="both"/>
        <w:rPr>
          <w:sz w:val="24"/>
          <w:szCs w:val="24"/>
        </w:rPr>
      </w:pPr>
      <w:r>
        <w:rPr>
          <w:sz w:val="24"/>
          <w:szCs w:val="24"/>
        </w:rPr>
        <w:t>As informações referentes as Ações OFSS</w:t>
      </w:r>
      <w:r w:rsidR="00F72AD5" w:rsidRPr="00F72AD5">
        <w:rPr>
          <w:sz w:val="24"/>
          <w:szCs w:val="24"/>
        </w:rPr>
        <w:t xml:space="preserve"> </w:t>
      </w:r>
      <w:r>
        <w:rPr>
          <w:sz w:val="24"/>
          <w:szCs w:val="24"/>
        </w:rPr>
        <w:t xml:space="preserve">estão relacionadas em quadros </w:t>
      </w:r>
      <w:r w:rsidR="00F72AD5" w:rsidRPr="00F72AD5">
        <w:rPr>
          <w:sz w:val="24"/>
          <w:szCs w:val="24"/>
        </w:rPr>
        <w:t xml:space="preserve">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 xml:space="preserve">Neste subitem serão apresentados os programas do Plano Plurianual </w:t>
      </w:r>
      <w:r w:rsidR="009F5234">
        <w:rPr>
          <w:sz w:val="24"/>
          <w:szCs w:val="24"/>
        </w:rPr>
        <w:t xml:space="preserve">(PPA) </w:t>
      </w:r>
      <w:r w:rsidRPr="00C8055E">
        <w:rPr>
          <w:sz w:val="24"/>
          <w:szCs w:val="24"/>
        </w:rPr>
        <w:t xml:space="preserve">que estiveram de forma integral ou parcial, sob a responsabilidade da Reitoria e dos Campi do </w:t>
      </w:r>
      <w:r w:rsidR="00F96FEF">
        <w:rPr>
          <w:sz w:val="24"/>
          <w:szCs w:val="24"/>
        </w:rPr>
        <w:t>IFAM</w:t>
      </w:r>
      <w:r w:rsidRPr="00C8055E">
        <w:rPr>
          <w:sz w:val="24"/>
          <w:szCs w:val="24"/>
        </w:rPr>
        <w:t xml:space="preserve"> </w:t>
      </w:r>
      <w:r w:rsidR="002775C3">
        <w:rPr>
          <w:sz w:val="24"/>
          <w:szCs w:val="24"/>
        </w:rPr>
        <w:t>por meio</w:t>
      </w:r>
      <w:r w:rsidRPr="00C8055E">
        <w:rPr>
          <w:sz w:val="24"/>
          <w:szCs w:val="24"/>
        </w:rPr>
        <w:t xml:space="preserve"> da identificação do</w:t>
      </w:r>
      <w:r w:rsidR="002775C3">
        <w:rPr>
          <w:sz w:val="24"/>
          <w:szCs w:val="24"/>
        </w:rPr>
        <w:t>s</w:t>
      </w:r>
      <w:r w:rsidRPr="00C8055E">
        <w:rPr>
          <w:sz w:val="24"/>
          <w:szCs w:val="24"/>
        </w:rPr>
        <w:t xml:space="preserve"> programa</w:t>
      </w:r>
      <w:r w:rsidR="002775C3">
        <w:rPr>
          <w:sz w:val="24"/>
          <w:szCs w:val="24"/>
        </w:rPr>
        <w:t>s,</w:t>
      </w:r>
      <w:r w:rsidRPr="00C8055E">
        <w:rPr>
          <w:sz w:val="24"/>
          <w:szCs w:val="24"/>
        </w:rPr>
        <w:t xml:space="preserve"> informações sobre a programação e a execução orçamentária e financeira, avaliação dos resultados dos indicadores associados, reflexos de contingenciamento sobre os resultados e d</w:t>
      </w:r>
      <w:r w:rsidR="00217A38">
        <w:rPr>
          <w:sz w:val="24"/>
          <w:szCs w:val="24"/>
        </w:rPr>
        <w:t>e</w:t>
      </w:r>
      <w:r w:rsidRPr="00C8055E">
        <w:rPr>
          <w:sz w:val="24"/>
          <w:szCs w:val="24"/>
        </w:rPr>
        <w:t xml:space="preserve"> restos a pagar</w:t>
      </w:r>
      <w:r w:rsidR="006B3C6A">
        <w:rPr>
          <w:sz w:val="24"/>
          <w:szCs w:val="24"/>
        </w:rPr>
        <w:t>.</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E369CB">
      <w:pPr>
        <w:pStyle w:val="Legenda"/>
        <w:keepNext/>
        <w:jc w:val="center"/>
      </w:pPr>
      <w:bookmarkStart w:id="151" w:name="_Toc414464132"/>
      <w:r>
        <w:t xml:space="preserve">Tabela </w:t>
      </w:r>
      <w:r w:rsidR="00EB061B">
        <w:fldChar w:fldCharType="begin"/>
      </w:r>
      <w:r w:rsidR="00EB061B">
        <w:instrText xml:space="preserve"> SEQ Tabela \* ARABIC </w:instrText>
      </w:r>
      <w:r w:rsidR="00EB061B">
        <w:fldChar w:fldCharType="separate"/>
      </w:r>
      <w:r w:rsidR="00DC6698">
        <w:rPr>
          <w:noProof/>
        </w:rPr>
        <w:t>32</w:t>
      </w:r>
      <w:r w:rsidR="00EB061B">
        <w:rPr>
          <w:noProof/>
        </w:rPr>
        <w:fldChar w:fldCharType="end"/>
      </w:r>
      <w:r>
        <w:t xml:space="preserve"> </w:t>
      </w:r>
      <w:r w:rsidRPr="00B77D99">
        <w:t>Quadro 5.2.3.1.1 – Ações - Código 20 RL</w:t>
      </w:r>
      <w:bookmarkEnd w:id="151"/>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8"/>
        <w:gridCol w:w="785"/>
        <w:gridCol w:w="221"/>
        <w:gridCol w:w="434"/>
        <w:gridCol w:w="991"/>
        <w:gridCol w:w="449"/>
        <w:gridCol w:w="655"/>
        <w:gridCol w:w="455"/>
        <w:gridCol w:w="328"/>
        <w:gridCol w:w="964"/>
        <w:gridCol w:w="476"/>
        <w:gridCol w:w="8"/>
        <w:gridCol w:w="305"/>
        <w:gridCol w:w="403"/>
        <w:gridCol w:w="866"/>
        <w:gridCol w:w="292"/>
        <w:gridCol w:w="1434"/>
      </w:tblGrid>
      <w:tr w:rsidR="00512F3F" w:rsidRPr="0067360A" w:rsidTr="00DF3283">
        <w:trPr>
          <w:trHeight w:val="20"/>
          <w:jc w:val="center"/>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427" w:type="pct"/>
            <w:gridSpan w:val="10"/>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435" w:type="pct"/>
            <w:gridSpan w:val="4"/>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62"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DF3283">
        <w:trPr>
          <w:trHeight w:val="20"/>
          <w:jc w:val="center"/>
        </w:trPr>
        <w:tc>
          <w:tcPr>
            <w:tcW w:w="1138"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62"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281" w:type="pct"/>
            <w:gridSpan w:val="9"/>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94" w:type="pct"/>
            <w:gridSpan w:val="4"/>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687"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62"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62"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DF3283">
        <w:trPr>
          <w:trHeight w:val="20"/>
          <w:jc w:val="center"/>
        </w:trPr>
        <w:tc>
          <w:tcPr>
            <w:tcW w:w="5000" w:type="pct"/>
            <w:gridSpan w:val="17"/>
            <w:shd w:val="clear" w:color="000000" w:fill="BFBFBF"/>
            <w:vAlign w:val="center"/>
            <w:hideMark/>
          </w:tcPr>
          <w:p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rsidTr="00DF3283">
        <w:trPr>
          <w:trHeight w:val="20"/>
          <w:jc w:val="center"/>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DF3283">
        <w:trPr>
          <w:trHeight w:val="20"/>
          <w:jc w:val="center"/>
        </w:trPr>
        <w:tc>
          <w:tcPr>
            <w:tcW w:w="1346"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2069"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85" w:type="pct"/>
            <w:gridSpan w:val="6"/>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E369CB" w:rsidRPr="00992E56" w:rsidTr="00DF3283">
        <w:trPr>
          <w:trHeight w:val="20"/>
          <w:jc w:val="center"/>
        </w:trPr>
        <w:tc>
          <w:tcPr>
            <w:tcW w:w="65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690"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89"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75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827"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E369CB" w:rsidRPr="00CD0678" w:rsidTr="00DF3283">
        <w:trPr>
          <w:trHeight w:val="20"/>
          <w:jc w:val="center"/>
        </w:trPr>
        <w:tc>
          <w:tcPr>
            <w:tcW w:w="65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690"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89"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758"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827"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DF3283">
        <w:trPr>
          <w:trHeight w:val="20"/>
          <w:jc w:val="center"/>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DF3283">
        <w:trPr>
          <w:trHeight w:val="20"/>
          <w:jc w:val="center"/>
        </w:trPr>
        <w:tc>
          <w:tcPr>
            <w:tcW w:w="2350"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837"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1813"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DF3283">
        <w:trPr>
          <w:trHeight w:val="20"/>
          <w:jc w:val="center"/>
        </w:trPr>
        <w:tc>
          <w:tcPr>
            <w:tcW w:w="2350" w:type="pct"/>
            <w:gridSpan w:val="7"/>
            <w:vMerge/>
            <w:vAlign w:val="center"/>
            <w:hideMark/>
          </w:tcPr>
          <w:p w:rsidR="00512F3F" w:rsidRPr="00992E56" w:rsidRDefault="00512F3F" w:rsidP="003D3C77">
            <w:pPr>
              <w:spacing w:before="45" w:after="45"/>
              <w:jc w:val="center"/>
              <w:rPr>
                <w:rFonts w:eastAsia="Times New Roman"/>
                <w:szCs w:val="20"/>
              </w:rPr>
            </w:pPr>
          </w:p>
        </w:tc>
        <w:tc>
          <w:tcPr>
            <w:tcW w:w="837" w:type="pct"/>
            <w:gridSpan w:val="3"/>
            <w:vMerge/>
            <w:vAlign w:val="center"/>
            <w:hideMark/>
          </w:tcPr>
          <w:p w:rsidR="00512F3F" w:rsidRPr="00992E56" w:rsidRDefault="00512F3F" w:rsidP="003D3C77">
            <w:pPr>
              <w:spacing w:before="45" w:after="45"/>
              <w:jc w:val="center"/>
              <w:rPr>
                <w:rFonts w:eastAsia="Times New Roman"/>
                <w:szCs w:val="20"/>
              </w:rPr>
            </w:pPr>
          </w:p>
        </w:tc>
        <w:tc>
          <w:tcPr>
            <w:tcW w:w="571"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415"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827"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DF3283">
        <w:trPr>
          <w:trHeight w:val="20"/>
          <w:jc w:val="center"/>
        </w:trPr>
        <w:tc>
          <w:tcPr>
            <w:tcW w:w="2350"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837"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571"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415"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827"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DF3283">
        <w:trPr>
          <w:trHeight w:val="20"/>
          <w:jc w:val="center"/>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DF3283">
        <w:trPr>
          <w:trHeight w:val="20"/>
          <w:jc w:val="center"/>
        </w:trPr>
        <w:tc>
          <w:tcPr>
            <w:tcW w:w="2568"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32"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69CB" w:rsidRPr="0067360A" w:rsidTr="00DF3283">
        <w:trPr>
          <w:trHeight w:val="20"/>
          <w:jc w:val="center"/>
        </w:trPr>
        <w:tc>
          <w:tcPr>
            <w:tcW w:w="103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89"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747"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415"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827"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DF3283">
        <w:trPr>
          <w:trHeight w:val="20"/>
          <w:jc w:val="center"/>
        </w:trPr>
        <w:tc>
          <w:tcPr>
            <w:tcW w:w="103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89"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747"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190"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415"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827"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w:t>
      </w:r>
      <w:r w:rsidR="008B2A55">
        <w:rPr>
          <w:sz w:val="24"/>
          <w:szCs w:val="24"/>
        </w:rPr>
        <w:t>m</w:t>
      </w:r>
      <w:r w:rsidRPr="00656C97">
        <w:rPr>
          <w:sz w:val="24"/>
          <w:szCs w:val="24"/>
        </w:rPr>
        <w:t xml:space="preserve"> um valor expressivo no custeio. Contudo, a dotação inicial não foi totalmente empenhada devido ao fato de que o Governo Federal realizou contingenciamento na ordem de 2/12 avos da ação 20RL, para o orçamento destinado à LOA de 2014. No que tang</w:t>
      </w:r>
      <w:r w:rsidR="008B2A55">
        <w:rPr>
          <w:sz w:val="24"/>
          <w:szCs w:val="24"/>
        </w:rPr>
        <w:t>e os recursos de restos a pagar</w:t>
      </w:r>
      <w:r w:rsidRPr="00656C97">
        <w:rPr>
          <w:sz w:val="24"/>
          <w:szCs w:val="24"/>
        </w:rPr>
        <w:t xml:space="preserve">,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91040B">
      <w:pPr>
        <w:pStyle w:val="Legenda"/>
        <w:keepNext/>
        <w:jc w:val="center"/>
      </w:pPr>
      <w:bookmarkStart w:id="152" w:name="_Toc414464133"/>
      <w:r>
        <w:t xml:space="preserve">Tabela </w:t>
      </w:r>
      <w:r w:rsidR="00EB061B">
        <w:fldChar w:fldCharType="begin"/>
      </w:r>
      <w:r w:rsidR="00EB061B">
        <w:instrText xml:space="preserve"> SEQ Tabela \* AR</w:instrText>
      </w:r>
      <w:r w:rsidR="00EB061B">
        <w:instrText xml:space="preserve">ABIC </w:instrText>
      </w:r>
      <w:r w:rsidR="00EB061B">
        <w:fldChar w:fldCharType="separate"/>
      </w:r>
      <w:r w:rsidR="00DC6698">
        <w:rPr>
          <w:noProof/>
        </w:rPr>
        <w:t>33</w:t>
      </w:r>
      <w:r w:rsidR="00EB061B">
        <w:rPr>
          <w:noProof/>
        </w:rPr>
        <w:fldChar w:fldCharType="end"/>
      </w:r>
      <w:r>
        <w:t xml:space="preserve"> </w:t>
      </w:r>
      <w:r w:rsidRPr="00971495">
        <w:t>Quadro 5.2.3.1.2 – Ações - Código 20 RG</w:t>
      </w:r>
      <w:bookmarkEnd w:id="152"/>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1"/>
        <w:gridCol w:w="238"/>
        <w:gridCol w:w="219"/>
        <w:gridCol w:w="1001"/>
        <w:gridCol w:w="447"/>
        <w:gridCol w:w="991"/>
        <w:gridCol w:w="108"/>
        <w:gridCol w:w="687"/>
        <w:gridCol w:w="534"/>
        <w:gridCol w:w="395"/>
        <w:gridCol w:w="722"/>
        <w:gridCol w:w="335"/>
        <w:gridCol w:w="335"/>
        <w:gridCol w:w="1359"/>
        <w:gridCol w:w="269"/>
        <w:gridCol w:w="795"/>
      </w:tblGrid>
      <w:tr w:rsidR="0060294D" w:rsidRPr="0067360A" w:rsidTr="00DF3283">
        <w:trPr>
          <w:trHeight w:hRule="exact" w:val="284"/>
          <w:jc w:val="center"/>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361"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495"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DF3283">
        <w:trPr>
          <w:trHeight w:val="20"/>
          <w:jc w:val="center"/>
        </w:trPr>
        <w:tc>
          <w:tcPr>
            <w:tcW w:w="1144"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685" w:type="pct"/>
            <w:gridSpan w:val="10"/>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657" w:type="pct"/>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514" w:type="pct"/>
            <w:gridSpan w:val="2"/>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56"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DF3283">
        <w:trPr>
          <w:trHeight w:hRule="exact" w:val="284"/>
          <w:jc w:val="center"/>
        </w:trPr>
        <w:tc>
          <w:tcPr>
            <w:tcW w:w="5000" w:type="pct"/>
            <w:gridSpan w:val="16"/>
            <w:shd w:val="clear" w:color="000000" w:fill="BFBFBF"/>
            <w:vAlign w:val="center"/>
            <w:hideMark/>
          </w:tcPr>
          <w:p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rsidTr="00DF3283">
        <w:trPr>
          <w:trHeight w:hRule="exact" w:val="284"/>
          <w:jc w:val="center"/>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DF3283">
        <w:trPr>
          <w:trHeight w:hRule="exact" w:val="284"/>
          <w:jc w:val="center"/>
        </w:trPr>
        <w:tc>
          <w:tcPr>
            <w:tcW w:w="1627"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2039" w:type="pct"/>
            <w:gridSpan w:val="8"/>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334"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DF3283">
        <w:trPr>
          <w:trHeight w:hRule="exact" w:val="284"/>
          <w:jc w:val="center"/>
        </w:trPr>
        <w:tc>
          <w:tcPr>
            <w:tcW w:w="923"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70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95"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642"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702"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949"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385"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DF3283">
        <w:trPr>
          <w:trHeight w:hRule="exact" w:val="284"/>
          <w:jc w:val="center"/>
        </w:trPr>
        <w:tc>
          <w:tcPr>
            <w:tcW w:w="923"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70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95"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642"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702" w:type="pct"/>
            <w:gridSpan w:val="3"/>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949"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385"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DF3283">
        <w:trPr>
          <w:trHeight w:hRule="exact" w:val="284"/>
          <w:jc w:val="center"/>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DF3283">
        <w:trPr>
          <w:trHeight w:hRule="exact" w:val="284"/>
          <w:jc w:val="center"/>
        </w:trPr>
        <w:tc>
          <w:tcPr>
            <w:tcW w:w="2375" w:type="pct"/>
            <w:gridSpan w:val="7"/>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781" w:type="pct"/>
            <w:gridSpan w:val="3"/>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1844"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DF3283">
        <w:trPr>
          <w:trHeight w:hRule="exact" w:val="284"/>
          <w:jc w:val="center"/>
        </w:trPr>
        <w:tc>
          <w:tcPr>
            <w:tcW w:w="2375" w:type="pct"/>
            <w:gridSpan w:val="7"/>
            <w:vMerge/>
            <w:vAlign w:val="center"/>
            <w:hideMark/>
          </w:tcPr>
          <w:p w:rsidR="0060294D" w:rsidRPr="00992E56" w:rsidRDefault="0060294D" w:rsidP="003D3C77">
            <w:pPr>
              <w:spacing w:before="45" w:after="45"/>
              <w:jc w:val="center"/>
              <w:rPr>
                <w:rFonts w:eastAsia="Times New Roman"/>
                <w:szCs w:val="20"/>
              </w:rPr>
            </w:pPr>
          </w:p>
        </w:tc>
        <w:tc>
          <w:tcPr>
            <w:tcW w:w="781" w:type="pct"/>
            <w:gridSpan w:val="3"/>
            <w:vMerge/>
            <w:vAlign w:val="center"/>
            <w:hideMark/>
          </w:tcPr>
          <w:p w:rsidR="0060294D" w:rsidRPr="00992E56" w:rsidRDefault="0060294D" w:rsidP="003D3C77">
            <w:pPr>
              <w:spacing w:before="45" w:after="45"/>
              <w:jc w:val="center"/>
              <w:rPr>
                <w:rFonts w:eastAsia="Times New Roman"/>
                <w:szCs w:val="20"/>
              </w:rPr>
            </w:pPr>
          </w:p>
        </w:tc>
        <w:tc>
          <w:tcPr>
            <w:tcW w:w="673" w:type="pct"/>
            <w:gridSpan w:val="3"/>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657" w:type="pc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514"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DF3283">
        <w:trPr>
          <w:trHeight w:val="20"/>
          <w:jc w:val="center"/>
        </w:trPr>
        <w:tc>
          <w:tcPr>
            <w:tcW w:w="2375" w:type="pct"/>
            <w:gridSpan w:val="7"/>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781" w:type="pct"/>
            <w:gridSpan w:val="3"/>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673" w:type="pct"/>
            <w:gridSpan w:val="3"/>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657" w:type="pct"/>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514"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DF3283">
        <w:trPr>
          <w:trHeight w:val="20"/>
          <w:jc w:val="center"/>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DF3283">
        <w:trPr>
          <w:trHeight w:val="20"/>
          <w:jc w:val="center"/>
        </w:trPr>
        <w:tc>
          <w:tcPr>
            <w:tcW w:w="2707"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293"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DF3283">
        <w:trPr>
          <w:trHeight w:val="20"/>
          <w:jc w:val="center"/>
        </w:trPr>
        <w:tc>
          <w:tcPr>
            <w:tcW w:w="1038"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06" w:type="pct"/>
            <w:gridSpan w:val="3"/>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863" w:type="pct"/>
            <w:gridSpan w:val="3"/>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22" w:type="pct"/>
            <w:gridSpan w:val="5"/>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657" w:type="pct"/>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514"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DF3283">
        <w:trPr>
          <w:trHeight w:val="20"/>
          <w:jc w:val="center"/>
        </w:trPr>
        <w:tc>
          <w:tcPr>
            <w:tcW w:w="1038"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806" w:type="pct"/>
            <w:gridSpan w:val="3"/>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863" w:type="pct"/>
            <w:gridSpan w:val="3"/>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1122" w:type="pct"/>
            <w:gridSpan w:val="5"/>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657" w:type="pct"/>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514"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bl>
    <w:p w:rsidR="00446CC0" w:rsidRDefault="00EF3DF6" w:rsidP="00EF3DF6">
      <w:pPr>
        <w:ind w:firstLine="709"/>
        <w:jc w:val="both"/>
        <w:rPr>
          <w:sz w:val="24"/>
          <w:szCs w:val="24"/>
        </w:rPr>
      </w:pPr>
      <w:r w:rsidRPr="002C3A6D">
        <w:rPr>
          <w:sz w:val="24"/>
          <w:szCs w:val="24"/>
        </w:rPr>
        <w:lastRenderedPageBreak/>
        <w:t xml:space="preserve">Os recursos desta ação foram destinados para atender as obras da expansão fase III e </w:t>
      </w:r>
      <w:r w:rsidR="00574C07">
        <w:rPr>
          <w:sz w:val="24"/>
          <w:szCs w:val="24"/>
        </w:rPr>
        <w:t>t</w:t>
      </w:r>
      <w:r w:rsidRPr="002C3A6D">
        <w:rPr>
          <w:sz w:val="24"/>
          <w:szCs w:val="24"/>
        </w:rPr>
        <w:t xml:space="preserve">odas as necessidades de obras e reformas nos Campi e Reitoria do </w:t>
      </w:r>
      <w:r w:rsidR="00F96FEF">
        <w:rPr>
          <w:sz w:val="24"/>
          <w:szCs w:val="24"/>
        </w:rPr>
        <w:t>IFAM</w:t>
      </w:r>
      <w:r w:rsidRPr="002C3A6D">
        <w:rPr>
          <w:sz w:val="24"/>
          <w:szCs w:val="24"/>
        </w:rPr>
        <w:t xml:space="preserve">, em 2014. Em relação às metas físicas, considerando apenas os recursos que foram empenhados, inicialmente a proposta era da abertura </w:t>
      </w:r>
      <w:r w:rsidRPr="00A228B3">
        <w:rPr>
          <w:sz w:val="24"/>
          <w:szCs w:val="24"/>
        </w:rPr>
        <w:t xml:space="preserve">de 6.764 </w:t>
      </w:r>
      <w:r w:rsidRPr="002C3A6D">
        <w:rPr>
          <w:sz w:val="24"/>
          <w:szCs w:val="24"/>
        </w:rPr>
        <w:t xml:space="preserve">vagas para estudantes, mas com a reprogramação ficou em </w:t>
      </w:r>
      <w:r w:rsidRPr="00A228B3">
        <w:rPr>
          <w:sz w:val="24"/>
          <w:szCs w:val="24"/>
        </w:rPr>
        <w:t>782 vagas</w:t>
      </w:r>
      <w:r w:rsidRPr="002C3A6D">
        <w:rPr>
          <w:sz w:val="24"/>
          <w:szCs w:val="24"/>
        </w:rPr>
        <w:t>. Apenas 11,56% da meta foi atingida, pois todas as obras da Expansão Fase III estão em andamento, o que não permite o funcionamento de novos cursos, bem como da abertura de novas turmas, sendo que as aulas estão sendo ministradas em prédios cedidos pelos próprios Municípios.</w:t>
      </w:r>
    </w:p>
    <w:p w:rsidR="008B7751" w:rsidRDefault="00EF3DF6" w:rsidP="00EF3DF6">
      <w:pPr>
        <w:ind w:firstLine="709"/>
        <w:jc w:val="both"/>
        <w:rPr>
          <w:sz w:val="24"/>
          <w:szCs w:val="24"/>
        </w:rPr>
      </w:pPr>
      <w:r w:rsidRPr="002C3A6D">
        <w:rPr>
          <w:sz w:val="24"/>
          <w:szCs w:val="24"/>
        </w:rPr>
        <w:t xml:space="preserve">A infraestrutura relacionada a salas de aulas, laboratórios e bibliotecas é fator primordial para a expansão da abertura de novas vagas no ensino da </w:t>
      </w:r>
      <w:r w:rsidR="00446CC0">
        <w:rPr>
          <w:sz w:val="24"/>
          <w:szCs w:val="24"/>
        </w:rPr>
        <w:t>R</w:t>
      </w:r>
      <w:r w:rsidRPr="002C3A6D">
        <w:rPr>
          <w:sz w:val="24"/>
          <w:szCs w:val="24"/>
        </w:rPr>
        <w:t xml:space="preserve">ede </w:t>
      </w:r>
      <w:r w:rsidR="00446CC0">
        <w:rPr>
          <w:sz w:val="24"/>
          <w:szCs w:val="24"/>
        </w:rPr>
        <w:t>F</w:t>
      </w:r>
      <w:r w:rsidRPr="002C3A6D">
        <w:rPr>
          <w:sz w:val="24"/>
          <w:szCs w:val="24"/>
        </w:rPr>
        <w:t xml:space="preserve">ederal. Outro aspecto a destacar é que do valor da dotação inicial foi contingenciado 40% (R$35.000.000,00) no início do ano; e, mais 13% (8.000.000,00) no final do exercício. Disponibilizando apenas a dotação no valor de R$ 17.824.600,00, para o exercício de 2014. </w:t>
      </w:r>
    </w:p>
    <w:p w:rsidR="00DB0A37" w:rsidRDefault="00EF3DF6" w:rsidP="00EF3DF6">
      <w:pPr>
        <w:ind w:firstLine="709"/>
        <w:jc w:val="both"/>
        <w:rPr>
          <w:sz w:val="24"/>
          <w:szCs w:val="24"/>
        </w:rPr>
      </w:pPr>
      <w:r w:rsidRPr="002C3A6D">
        <w:rPr>
          <w:sz w:val="24"/>
          <w:szCs w:val="24"/>
        </w:rPr>
        <w:t xml:space="preserve">No que tange os recursos de restos a pagar, verifica-se que no </w:t>
      </w:r>
      <w:r w:rsidR="00D30DB3" w:rsidRPr="002C3A6D">
        <w:rPr>
          <w:sz w:val="24"/>
          <w:szCs w:val="24"/>
        </w:rPr>
        <w:t>início</w:t>
      </w:r>
      <w:r w:rsidRPr="002C3A6D">
        <w:rPr>
          <w:sz w:val="24"/>
          <w:szCs w:val="24"/>
        </w:rPr>
        <w:t xml:space="preserve"> de 2014, a instituição ainda tinha compromissos a serem pagos na ordem de R$ 19.875.180,19. Ao longo do período, liquidou-se 51,31% do valor e cancelou-se R$ 13.452,46. </w:t>
      </w:r>
    </w:p>
    <w:p w:rsidR="00EF3DF6" w:rsidRPr="002C3A6D" w:rsidRDefault="00EF3DF6" w:rsidP="00EF3DF6">
      <w:pPr>
        <w:ind w:firstLine="709"/>
        <w:jc w:val="both"/>
        <w:rPr>
          <w:sz w:val="24"/>
          <w:szCs w:val="24"/>
        </w:rPr>
      </w:pPr>
      <w:r w:rsidRPr="002C3A6D">
        <w:rPr>
          <w:sz w:val="24"/>
          <w:szCs w:val="24"/>
        </w:rPr>
        <w:t xml:space="preserve">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Pr="002C3A6D"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FE78AC">
      <w:pPr>
        <w:pStyle w:val="Legenda"/>
        <w:keepNext/>
        <w:jc w:val="center"/>
      </w:pPr>
      <w:bookmarkStart w:id="153" w:name="_Toc414464134"/>
      <w:r>
        <w:t xml:space="preserve">Tabela </w:t>
      </w:r>
      <w:r w:rsidR="00EB061B">
        <w:fldChar w:fldCharType="begin"/>
      </w:r>
      <w:r w:rsidR="00EB061B">
        <w:instrText xml:space="preserve"> SEQ Tabela \* ARABIC </w:instrText>
      </w:r>
      <w:r w:rsidR="00EB061B">
        <w:fldChar w:fldCharType="separate"/>
      </w:r>
      <w:r w:rsidR="00DC6698">
        <w:rPr>
          <w:noProof/>
        </w:rPr>
        <w:t>34</w:t>
      </w:r>
      <w:r w:rsidR="00EB061B">
        <w:rPr>
          <w:noProof/>
        </w:rPr>
        <w:fldChar w:fldCharType="end"/>
      </w:r>
      <w:r>
        <w:t xml:space="preserve"> </w:t>
      </w:r>
      <w:r w:rsidRPr="0057701A">
        <w:t>Quadro 5.2.3.1.3 – Ações – Código 2994</w:t>
      </w:r>
      <w:bookmarkEnd w:id="153"/>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2"/>
        <w:gridCol w:w="223"/>
        <w:gridCol w:w="215"/>
        <w:gridCol w:w="1002"/>
        <w:gridCol w:w="423"/>
        <w:gridCol w:w="914"/>
        <w:gridCol w:w="105"/>
        <w:gridCol w:w="423"/>
        <w:gridCol w:w="801"/>
        <w:gridCol w:w="401"/>
        <w:gridCol w:w="729"/>
        <w:gridCol w:w="322"/>
        <w:gridCol w:w="169"/>
        <w:gridCol w:w="147"/>
        <w:gridCol w:w="1055"/>
        <w:gridCol w:w="1214"/>
      </w:tblGrid>
      <w:tr w:rsidR="00AD6012" w:rsidRPr="000E14ED" w:rsidTr="00DF3283">
        <w:trPr>
          <w:trHeight w:val="20"/>
          <w:jc w:val="center"/>
        </w:trPr>
        <w:tc>
          <w:tcPr>
            <w:tcW w:w="5000" w:type="pct"/>
            <w:gridSpan w:val="16"/>
            <w:shd w:val="clear" w:color="000000" w:fill="BFBFBF"/>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Identificação da Ação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Código</w:t>
            </w:r>
          </w:p>
        </w:tc>
        <w:tc>
          <w:tcPr>
            <w:tcW w:w="2383" w:type="pct"/>
            <w:gridSpan w:val="8"/>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color w:val="000000"/>
                <w:szCs w:val="20"/>
              </w:rPr>
              <w:t>2994</w:t>
            </w:r>
          </w:p>
        </w:tc>
        <w:tc>
          <w:tcPr>
            <w:tcW w:w="1444" w:type="pct"/>
            <w:gridSpan w:val="5"/>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b/>
                <w:bCs/>
                <w:color w:val="000000"/>
                <w:szCs w:val="20"/>
              </w:rPr>
              <w:t xml:space="preserve">Tipo: </w:t>
            </w:r>
            <w:r w:rsidRPr="000E14ED">
              <w:rPr>
                <w:rFonts w:eastAsia="Times New Roman"/>
                <w:bCs/>
                <w:color w:val="000000"/>
                <w:szCs w:val="20"/>
              </w:rPr>
              <w:t>Atividade</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Título</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Assistência ao Educando da Educação Profissional e Tecnológica</w:t>
            </w:r>
          </w:p>
        </w:tc>
      </w:tr>
      <w:tr w:rsidR="00AD6012" w:rsidRPr="000E14ED" w:rsidTr="00DF3283">
        <w:trPr>
          <w:trHeight w:val="20"/>
          <w:jc w:val="center"/>
        </w:trPr>
        <w:tc>
          <w:tcPr>
            <w:tcW w:w="1173" w:type="pct"/>
            <w:gridSpan w:val="3"/>
            <w:shd w:val="clear" w:color="000000" w:fill="F2F2F2"/>
            <w:noWrap/>
            <w:vAlign w:val="center"/>
            <w:hideMark/>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Iniciativa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Programa</w:t>
            </w:r>
          </w:p>
        </w:tc>
        <w:tc>
          <w:tcPr>
            <w:tcW w:w="2627" w:type="pct"/>
            <w:gridSpan w:val="10"/>
            <w:shd w:val="clear" w:color="auto" w:fill="auto"/>
            <w:hideMark/>
          </w:tcPr>
          <w:p w:rsidR="00AD6012" w:rsidRPr="000E14ED" w:rsidRDefault="00AD6012" w:rsidP="003D3C77">
            <w:pPr>
              <w:spacing w:before="45" w:after="45"/>
              <w:jc w:val="both"/>
              <w:rPr>
                <w:rFonts w:eastAsia="Times New Roman"/>
                <w:bCs/>
                <w:color w:val="000000"/>
                <w:szCs w:val="20"/>
              </w:rPr>
            </w:pPr>
            <w:r w:rsidRPr="000E14ED">
              <w:rPr>
                <w:rFonts w:eastAsia="Times New Roman"/>
                <w:bCs/>
                <w:color w:val="000000"/>
                <w:szCs w:val="20"/>
              </w:rPr>
              <w:t xml:space="preserve">Educação Profissional e Tecnológica               </w:t>
            </w:r>
          </w:p>
        </w:tc>
        <w:tc>
          <w:tcPr>
            <w:tcW w:w="597" w:type="pct"/>
            <w:gridSpan w:val="2"/>
            <w:shd w:val="clear" w:color="auto" w:fill="auto"/>
          </w:tcPr>
          <w:p w:rsidR="00AD6012" w:rsidRPr="000E14ED" w:rsidRDefault="00AD6012" w:rsidP="003D3C77">
            <w:pPr>
              <w:tabs>
                <w:tab w:val="left" w:pos="69"/>
              </w:tabs>
              <w:spacing w:before="45" w:after="45"/>
              <w:jc w:val="both"/>
              <w:rPr>
                <w:rFonts w:eastAsia="Times New Roman"/>
                <w:b/>
                <w:bCs/>
                <w:color w:val="000000"/>
                <w:szCs w:val="20"/>
              </w:rPr>
            </w:pPr>
            <w:r w:rsidRPr="000E14ED">
              <w:rPr>
                <w:rFonts w:eastAsia="Times New Roman"/>
                <w:b/>
                <w:bCs/>
                <w:color w:val="000000"/>
                <w:szCs w:val="20"/>
              </w:rPr>
              <w:t xml:space="preserve">Código: </w:t>
            </w:r>
            <w:r w:rsidRPr="000E14ED">
              <w:rPr>
                <w:rFonts w:eastAsia="Times New Roman"/>
                <w:bCs/>
                <w:color w:val="000000"/>
                <w:szCs w:val="20"/>
              </w:rPr>
              <w:t xml:space="preserve">2031 </w:t>
            </w:r>
          </w:p>
        </w:tc>
        <w:tc>
          <w:tcPr>
            <w:tcW w:w="603" w:type="pct"/>
            <w:shd w:val="clear" w:color="auto" w:fill="auto"/>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Tipo: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Unidade Orçamentária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 26403 – Instituto Federal de Educação, Ciência e Tecnologia do Amazonas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Ação Prioritária</w:t>
            </w:r>
          </w:p>
        </w:tc>
        <w:tc>
          <w:tcPr>
            <w:tcW w:w="3827" w:type="pct"/>
            <w:gridSpan w:val="13"/>
            <w:shd w:val="clear" w:color="auto" w:fill="auto"/>
            <w:hideMark/>
          </w:tcPr>
          <w:p w:rsidR="00AD6012" w:rsidRPr="000E14ED" w:rsidRDefault="00D30DB3" w:rsidP="003D3C77">
            <w:pPr>
              <w:spacing w:before="45" w:after="45"/>
              <w:jc w:val="both"/>
              <w:rPr>
                <w:rFonts w:eastAsia="Times New Roman"/>
                <w:color w:val="000000"/>
                <w:szCs w:val="20"/>
              </w:rPr>
            </w:pPr>
            <w:r w:rsidRPr="000E14ED">
              <w:rPr>
                <w:rFonts w:eastAsia="Times New Roman"/>
                <w:color w:val="000000"/>
                <w:szCs w:val="20"/>
              </w:rPr>
              <w:t>()</w:t>
            </w:r>
            <w:r w:rsidR="00AD6012" w:rsidRPr="000E14ED">
              <w:rPr>
                <w:rFonts w:eastAsia="Times New Roman"/>
                <w:color w:val="000000"/>
                <w:szCs w:val="20"/>
              </w:rPr>
              <w:t xml:space="preserve"> </w:t>
            </w:r>
            <w:r w:rsidRPr="000E14ED">
              <w:rPr>
                <w:rFonts w:eastAsia="Times New Roman"/>
                <w:color w:val="000000"/>
                <w:szCs w:val="20"/>
              </w:rPr>
              <w:t>Sim (x) Não</w:t>
            </w:r>
            <w:r w:rsidR="00AD6012" w:rsidRPr="000E14ED">
              <w:rPr>
                <w:rFonts w:eastAsia="Times New Roman"/>
                <w:color w:val="000000"/>
                <w:szCs w:val="20"/>
              </w:rPr>
              <w:t xml:space="preserve">              Caso positivo: </w:t>
            </w:r>
            <w:r w:rsidRPr="000E14ED">
              <w:rPr>
                <w:rFonts w:eastAsia="Times New Roman"/>
                <w:color w:val="000000"/>
                <w:szCs w:val="20"/>
              </w:rPr>
              <w:t>() PAC ()</w:t>
            </w:r>
            <w:r w:rsidR="00AD6012" w:rsidRPr="000E14ED">
              <w:rPr>
                <w:rFonts w:eastAsia="Times New Roman"/>
                <w:color w:val="000000"/>
                <w:szCs w:val="20"/>
              </w:rPr>
              <w:t xml:space="preserve"> Brasil sem Miséria </w:t>
            </w:r>
            <w:r w:rsidRPr="000E14ED">
              <w:rPr>
                <w:rFonts w:eastAsia="Times New Roman"/>
                <w:color w:val="000000"/>
                <w:szCs w:val="20"/>
              </w:rPr>
              <w:t>()</w:t>
            </w:r>
            <w:r w:rsidR="00AD6012" w:rsidRPr="000E14ED">
              <w:rPr>
                <w:rFonts w:eastAsia="Times New Roman"/>
                <w:color w:val="000000"/>
                <w:szCs w:val="20"/>
              </w:rPr>
              <w:t xml:space="preserve"> Outras</w:t>
            </w:r>
          </w:p>
        </w:tc>
      </w:tr>
      <w:tr w:rsidR="00AD6012" w:rsidRPr="000E14ED" w:rsidTr="00DF3283">
        <w:trPr>
          <w:trHeight w:val="20"/>
          <w:jc w:val="center"/>
        </w:trPr>
        <w:tc>
          <w:tcPr>
            <w:tcW w:w="5000" w:type="pct"/>
            <w:gridSpan w:val="16"/>
            <w:shd w:val="clear" w:color="000000" w:fill="BFBFBF"/>
            <w:vAlign w:val="center"/>
            <w:hideMark/>
          </w:tcPr>
          <w:p w:rsidR="00AD6012" w:rsidRPr="000E14ED" w:rsidRDefault="005416FB" w:rsidP="003D3C77">
            <w:pPr>
              <w:spacing w:before="45" w:after="45"/>
              <w:jc w:val="center"/>
              <w:rPr>
                <w:rFonts w:eastAsia="Times New Roman"/>
                <w:b/>
                <w:bCs/>
                <w:color w:val="000000"/>
                <w:szCs w:val="20"/>
              </w:rPr>
            </w:pPr>
            <w:r w:rsidRPr="000E14ED">
              <w:rPr>
                <w:rFonts w:eastAsia="Times New Roman"/>
                <w:b/>
                <w:bCs/>
                <w:color w:val="000000"/>
                <w:szCs w:val="20"/>
              </w:rPr>
              <w:t>Lei</w:t>
            </w:r>
            <w:r w:rsidR="00AD6012" w:rsidRPr="000E14ED">
              <w:rPr>
                <w:rFonts w:eastAsia="Times New Roman"/>
                <w:b/>
                <w:bCs/>
                <w:color w:val="000000"/>
                <w:szCs w:val="20"/>
              </w:rPr>
              <w:t xml:space="preserve"> Orçamentária 2014</w:t>
            </w:r>
          </w:p>
        </w:tc>
      </w:tr>
      <w:tr w:rsidR="00AD6012" w:rsidRPr="000E14ED" w:rsidTr="00DF3283">
        <w:trPr>
          <w:trHeight w:val="20"/>
          <w:jc w:val="center"/>
        </w:trPr>
        <w:tc>
          <w:tcPr>
            <w:tcW w:w="5000" w:type="pct"/>
            <w:gridSpan w:val="16"/>
            <w:shd w:val="clear" w:color="000000" w:fill="D8D8D8"/>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Execução Orçamentária e Financeira</w:t>
            </w:r>
          </w:p>
        </w:tc>
      </w:tr>
      <w:tr w:rsidR="00AD6012" w:rsidRPr="000E14ED" w:rsidTr="00DF3283">
        <w:trPr>
          <w:trHeight w:val="20"/>
          <w:jc w:val="center"/>
        </w:trPr>
        <w:tc>
          <w:tcPr>
            <w:tcW w:w="1671" w:type="pct"/>
            <w:gridSpan w:val="4"/>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Dotação</w:t>
            </w:r>
          </w:p>
        </w:tc>
        <w:tc>
          <w:tcPr>
            <w:tcW w:w="2045" w:type="pct"/>
            <w:gridSpan w:val="8"/>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Despesa</w:t>
            </w:r>
          </w:p>
        </w:tc>
        <w:tc>
          <w:tcPr>
            <w:tcW w:w="1284" w:type="pct"/>
            <w:gridSpan w:val="4"/>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Restos a Pagar inscritos 2013</w:t>
            </w:r>
          </w:p>
        </w:tc>
      </w:tr>
      <w:tr w:rsidR="00D47495" w:rsidRPr="000E14ED" w:rsidTr="00DF3283">
        <w:trPr>
          <w:trHeight w:val="20"/>
          <w:jc w:val="center"/>
        </w:trPr>
        <w:tc>
          <w:tcPr>
            <w:tcW w:w="955"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Inicial</w:t>
            </w:r>
          </w:p>
        </w:tc>
        <w:tc>
          <w:tcPr>
            <w:tcW w:w="716"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Final</w:t>
            </w:r>
          </w:p>
        </w:tc>
        <w:tc>
          <w:tcPr>
            <w:tcW w:w="664" w:type="pct"/>
            <w:gridSpan w:val="2"/>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Empenhada</w:t>
            </w:r>
          </w:p>
        </w:tc>
        <w:tc>
          <w:tcPr>
            <w:tcW w:w="660"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Liquidada</w:t>
            </w:r>
          </w:p>
        </w:tc>
        <w:tc>
          <w:tcPr>
            <w:tcW w:w="72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Paga</w:t>
            </w:r>
          </w:p>
        </w:tc>
        <w:tc>
          <w:tcPr>
            <w:tcW w:w="68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Processados</w:t>
            </w:r>
          </w:p>
        </w:tc>
        <w:tc>
          <w:tcPr>
            <w:tcW w:w="603"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Não Processados</w:t>
            </w:r>
          </w:p>
        </w:tc>
      </w:tr>
      <w:tr w:rsidR="00AD6012" w:rsidRPr="000E14ED" w:rsidTr="00DF3283">
        <w:trPr>
          <w:trHeight w:val="20"/>
          <w:jc w:val="center"/>
        </w:trPr>
        <w:tc>
          <w:tcPr>
            <w:tcW w:w="955"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716"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664" w:type="pct"/>
            <w:gridSpan w:val="2"/>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8.275.132,65</w:t>
            </w:r>
          </w:p>
        </w:tc>
        <w:tc>
          <w:tcPr>
            <w:tcW w:w="660"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7.862.644,25</w:t>
            </w:r>
          </w:p>
        </w:tc>
        <w:tc>
          <w:tcPr>
            <w:tcW w:w="72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7.776.944,25</w:t>
            </w:r>
          </w:p>
        </w:tc>
        <w:tc>
          <w:tcPr>
            <w:tcW w:w="68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85.700,00</w:t>
            </w:r>
          </w:p>
        </w:tc>
        <w:tc>
          <w:tcPr>
            <w:tcW w:w="603"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412.488,40</w:t>
            </w:r>
          </w:p>
        </w:tc>
      </w:tr>
      <w:tr w:rsidR="00AD6012" w:rsidRPr="000E14ED" w:rsidTr="00DF3283">
        <w:trPr>
          <w:trHeight w:val="20"/>
          <w:jc w:val="center"/>
        </w:trPr>
        <w:tc>
          <w:tcPr>
            <w:tcW w:w="5000" w:type="pct"/>
            <w:gridSpan w:val="16"/>
            <w:shd w:val="clear" w:color="000000" w:fill="D8D8D8"/>
            <w:noWrap/>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Execução Física</w:t>
            </w:r>
          </w:p>
        </w:tc>
      </w:tr>
      <w:tr w:rsidR="00AD6012" w:rsidRPr="000E14ED" w:rsidTr="00DF3283">
        <w:trPr>
          <w:trHeight w:val="20"/>
          <w:jc w:val="center"/>
        </w:trPr>
        <w:tc>
          <w:tcPr>
            <w:tcW w:w="2387" w:type="pct"/>
            <w:gridSpan w:val="7"/>
            <w:vMerge w:val="restart"/>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Descrição da meta</w:t>
            </w:r>
          </w:p>
        </w:tc>
        <w:tc>
          <w:tcPr>
            <w:tcW w:w="807" w:type="pct"/>
            <w:gridSpan w:val="3"/>
            <w:vMerge w:val="restar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Unidade de medida</w:t>
            </w:r>
          </w:p>
        </w:tc>
        <w:tc>
          <w:tcPr>
            <w:tcW w:w="1806" w:type="pct"/>
            <w:gridSpan w:val="6"/>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Montante</w:t>
            </w:r>
          </w:p>
        </w:tc>
      </w:tr>
      <w:tr w:rsidR="00AD6012" w:rsidRPr="000E14ED" w:rsidTr="00DF3283">
        <w:trPr>
          <w:trHeight w:val="20"/>
          <w:jc w:val="center"/>
        </w:trPr>
        <w:tc>
          <w:tcPr>
            <w:tcW w:w="2387" w:type="pct"/>
            <w:gridSpan w:val="7"/>
            <w:vMerge/>
            <w:vAlign w:val="center"/>
            <w:hideMark/>
          </w:tcPr>
          <w:p w:rsidR="00AD6012" w:rsidRPr="000E14ED" w:rsidRDefault="00AD6012" w:rsidP="003D3C77">
            <w:pPr>
              <w:spacing w:before="45" w:after="45"/>
              <w:jc w:val="center"/>
              <w:rPr>
                <w:rFonts w:eastAsia="Times New Roman"/>
                <w:szCs w:val="20"/>
              </w:rPr>
            </w:pPr>
          </w:p>
        </w:tc>
        <w:tc>
          <w:tcPr>
            <w:tcW w:w="807" w:type="pct"/>
            <w:gridSpan w:val="3"/>
            <w:vMerge/>
            <w:vAlign w:val="center"/>
            <w:hideMark/>
          </w:tcPr>
          <w:p w:rsidR="00AD6012" w:rsidRPr="000E14ED" w:rsidRDefault="00AD6012" w:rsidP="003D3C77">
            <w:pPr>
              <w:spacing w:before="45" w:after="45"/>
              <w:jc w:val="center"/>
              <w:rPr>
                <w:rFonts w:eastAsia="Times New Roman"/>
                <w:szCs w:val="20"/>
              </w:rPr>
            </w:pPr>
          </w:p>
        </w:tc>
        <w:tc>
          <w:tcPr>
            <w:tcW w:w="679" w:type="pct"/>
            <w:gridSpan w:val="4"/>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Previsto</w:t>
            </w:r>
          </w:p>
        </w:tc>
        <w:tc>
          <w:tcPr>
            <w:tcW w:w="524"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Reprogramado</w:t>
            </w:r>
          </w:p>
        </w:tc>
        <w:tc>
          <w:tcPr>
            <w:tcW w:w="603"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Realizado</w:t>
            </w:r>
          </w:p>
        </w:tc>
      </w:tr>
      <w:tr w:rsidR="00AD6012" w:rsidRPr="000E14ED" w:rsidTr="00DF3283">
        <w:trPr>
          <w:trHeight w:val="20"/>
          <w:jc w:val="center"/>
        </w:trPr>
        <w:tc>
          <w:tcPr>
            <w:tcW w:w="2387" w:type="pct"/>
            <w:gridSpan w:val="7"/>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807" w:type="pct"/>
            <w:gridSpan w:val="3"/>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79" w:type="pct"/>
            <w:gridSpan w:val="4"/>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 9032</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w:t>
            </w:r>
          </w:p>
        </w:tc>
        <w:tc>
          <w:tcPr>
            <w:tcW w:w="603"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9450 </w:t>
            </w:r>
          </w:p>
        </w:tc>
      </w:tr>
      <w:tr w:rsidR="00AD6012" w:rsidRPr="000E14ED" w:rsidTr="00DF3283">
        <w:trPr>
          <w:trHeight w:val="20"/>
          <w:jc w:val="center"/>
        </w:trPr>
        <w:tc>
          <w:tcPr>
            <w:tcW w:w="5000" w:type="pct"/>
            <w:gridSpan w:val="16"/>
            <w:shd w:val="clear" w:color="000000" w:fill="BFBFBF"/>
            <w:vAlign w:val="bottom"/>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 xml:space="preserve"> Restos a Pagar Não processados - Exercícios Anteriores</w:t>
            </w:r>
          </w:p>
        </w:tc>
      </w:tr>
      <w:tr w:rsidR="00AD6012" w:rsidRPr="000E14ED" w:rsidTr="00DF3283">
        <w:trPr>
          <w:trHeight w:val="20"/>
          <w:jc w:val="center"/>
        </w:trPr>
        <w:tc>
          <w:tcPr>
            <w:tcW w:w="2596"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Orçamentária e Financeira </w:t>
            </w:r>
          </w:p>
        </w:tc>
        <w:tc>
          <w:tcPr>
            <w:tcW w:w="2404"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Física - Metas </w:t>
            </w:r>
          </w:p>
        </w:tc>
      </w:tr>
      <w:tr w:rsidR="00D47495" w:rsidRPr="000E14ED" w:rsidTr="00DF3283">
        <w:trPr>
          <w:trHeight w:val="20"/>
          <w:jc w:val="center"/>
        </w:trPr>
        <w:tc>
          <w:tcPr>
            <w:tcW w:w="1066" w:type="pct"/>
            <w:gridSpan w:val="2"/>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 xml:space="preserve"> Valor em 1/1/2014 </w:t>
            </w:r>
          </w:p>
        </w:tc>
        <w:tc>
          <w:tcPr>
            <w:tcW w:w="815" w:type="pct"/>
            <w:gridSpan w:val="3"/>
            <w:shd w:val="clear" w:color="000000" w:fill="D8D8D8"/>
            <w:noWrap/>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Liquidado</w:t>
            </w:r>
          </w:p>
        </w:tc>
        <w:tc>
          <w:tcPr>
            <w:tcW w:w="716" w:type="pct"/>
            <w:gridSpan w:val="3"/>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Cancelado</w:t>
            </w:r>
          </w:p>
        </w:tc>
        <w:tc>
          <w:tcPr>
            <w:tcW w:w="1276" w:type="pct"/>
            <w:gridSpan w:val="6"/>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Descrição da Meta</w:t>
            </w:r>
          </w:p>
        </w:tc>
        <w:tc>
          <w:tcPr>
            <w:tcW w:w="524"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Unidade de medida</w:t>
            </w:r>
          </w:p>
        </w:tc>
        <w:tc>
          <w:tcPr>
            <w:tcW w:w="603"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Realizada</w:t>
            </w:r>
          </w:p>
        </w:tc>
      </w:tr>
      <w:tr w:rsidR="00AD6012" w:rsidRPr="000E14ED" w:rsidTr="00DF3283">
        <w:trPr>
          <w:trHeight w:val="20"/>
          <w:jc w:val="center"/>
        </w:trPr>
        <w:tc>
          <w:tcPr>
            <w:tcW w:w="1066" w:type="pct"/>
            <w:gridSpan w:val="2"/>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130.817,82</w:t>
            </w:r>
          </w:p>
        </w:tc>
        <w:tc>
          <w:tcPr>
            <w:tcW w:w="815" w:type="pct"/>
            <w:gridSpan w:val="3"/>
            <w:shd w:val="clear" w:color="auto" w:fill="auto"/>
            <w:vAlign w:val="bottom"/>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12.688,00</w:t>
            </w:r>
          </w:p>
        </w:tc>
        <w:tc>
          <w:tcPr>
            <w:tcW w:w="716" w:type="pct"/>
            <w:gridSpan w:val="3"/>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141.944,40</w:t>
            </w:r>
          </w:p>
        </w:tc>
        <w:tc>
          <w:tcPr>
            <w:tcW w:w="1276" w:type="pct"/>
            <w:gridSpan w:val="6"/>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03" w:type="pct"/>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9450</w:t>
            </w:r>
          </w:p>
        </w:tc>
      </w:tr>
    </w:tbl>
    <w:p w:rsidR="00656C97" w:rsidRDefault="00656C97" w:rsidP="000F6346">
      <w:pPr>
        <w:spacing w:after="0"/>
        <w:rPr>
          <w:rFonts w:eastAsia="Times New Roman"/>
          <w:bCs/>
          <w:iCs/>
          <w:sz w:val="24"/>
          <w:szCs w:val="24"/>
        </w:rPr>
      </w:pP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w:t>
      </w:r>
      <w:r w:rsidRPr="00E611AC">
        <w:rPr>
          <w:sz w:val="24"/>
          <w:szCs w:val="24"/>
        </w:rPr>
        <w:lastRenderedPageBreak/>
        <w:t xml:space="preserve">7.776.944,25, o que representa 94% dos recursos. Foram beneficiados </w:t>
      </w:r>
      <w:r w:rsidRPr="000B6236">
        <w:rPr>
          <w:sz w:val="24"/>
          <w:szCs w:val="24"/>
          <w:highlight w:val="yellow"/>
        </w:rPr>
        <w:t>9.450</w:t>
      </w:r>
      <w:r w:rsidRPr="00E611AC">
        <w:rPr>
          <w:sz w:val="24"/>
          <w:szCs w:val="24"/>
        </w:rPr>
        <w:t xml:space="preserve"> alunos, ultrapassando a meta estabelecida. </w:t>
      </w:r>
    </w:p>
    <w:p w:rsidR="009F3C90" w:rsidRDefault="009F3C90" w:rsidP="00DF3283">
      <w:pPr>
        <w:pStyle w:val="Legenda"/>
        <w:keepNext/>
        <w:jc w:val="center"/>
      </w:pPr>
      <w:r>
        <w:t xml:space="preserve">Tabela </w:t>
      </w:r>
      <w:r w:rsidR="00D30DB3">
        <w:t>8 Quadros</w:t>
      </w:r>
      <w:r w:rsidRPr="00462C79">
        <w:t xml:space="preserve"> 5.2.3.1.4 – Ações – Código 20TP</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674"/>
        <w:gridCol w:w="228"/>
        <w:gridCol w:w="691"/>
        <w:gridCol w:w="869"/>
        <w:gridCol w:w="572"/>
        <w:gridCol w:w="621"/>
        <w:gridCol w:w="488"/>
        <w:gridCol w:w="331"/>
        <w:gridCol w:w="1066"/>
        <w:gridCol w:w="373"/>
        <w:gridCol w:w="242"/>
        <w:gridCol w:w="224"/>
        <w:gridCol w:w="915"/>
        <w:gridCol w:w="139"/>
        <w:gridCol w:w="988"/>
      </w:tblGrid>
      <w:tr w:rsidR="009F3C90" w:rsidRPr="00EA4033" w:rsidTr="003A2EA8">
        <w:trPr>
          <w:trHeight w:val="20"/>
          <w:jc w:val="center"/>
        </w:trPr>
        <w:tc>
          <w:tcPr>
            <w:tcW w:w="5000" w:type="pct"/>
            <w:gridSpan w:val="16"/>
            <w:shd w:val="clear" w:color="000000" w:fill="BFBFBF"/>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Identificação da Ação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Código</w:t>
            </w:r>
          </w:p>
        </w:tc>
        <w:tc>
          <w:tcPr>
            <w:tcW w:w="2760" w:type="pct"/>
            <w:gridSpan w:val="10"/>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color w:val="000000"/>
                <w:szCs w:val="20"/>
              </w:rPr>
              <w:t>20TP</w:t>
            </w:r>
          </w:p>
        </w:tc>
        <w:tc>
          <w:tcPr>
            <w:tcW w:w="1029" w:type="pct"/>
            <w:gridSpan w:val="3"/>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b/>
                <w:bCs/>
                <w:color w:val="000000"/>
                <w:szCs w:val="20"/>
              </w:rPr>
              <w:t xml:space="preserve">Tipo: </w:t>
            </w:r>
            <w:r w:rsidRPr="00EA4033">
              <w:rPr>
                <w:rFonts w:eastAsia="Times New Roman"/>
                <w:bCs/>
                <w:color w:val="000000"/>
                <w:szCs w:val="20"/>
              </w:rPr>
              <w:t>ATIVIDADE</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Título</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Pessoal Ativo da União</w:t>
            </w:r>
          </w:p>
        </w:tc>
      </w:tr>
      <w:tr w:rsidR="009F3C90" w:rsidRPr="00EA4033" w:rsidTr="008E340B">
        <w:trPr>
          <w:trHeight w:val="20"/>
          <w:jc w:val="center"/>
        </w:trPr>
        <w:tc>
          <w:tcPr>
            <w:tcW w:w="1211" w:type="pct"/>
            <w:gridSpan w:val="3"/>
            <w:shd w:val="clear" w:color="000000" w:fill="F2F2F2"/>
            <w:noWrap/>
            <w:vAlign w:val="center"/>
            <w:hideMark/>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Iniciativa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espécies remuneratórias devido aos servidores e empregados ativos civis da União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Programa</w:t>
            </w:r>
          </w:p>
        </w:tc>
        <w:tc>
          <w:tcPr>
            <w:tcW w:w="2525" w:type="pct"/>
            <w:gridSpan w:val="8"/>
            <w:shd w:val="clear" w:color="auto" w:fill="auto"/>
            <w:hideMark/>
          </w:tcPr>
          <w:p w:rsidR="009F3C90" w:rsidRPr="00EA4033" w:rsidRDefault="009F3C90" w:rsidP="003D3C77">
            <w:pPr>
              <w:spacing w:before="45" w:after="45"/>
              <w:jc w:val="both"/>
              <w:rPr>
                <w:rFonts w:eastAsia="Times New Roman"/>
                <w:bCs/>
                <w:color w:val="000000"/>
                <w:szCs w:val="20"/>
              </w:rPr>
            </w:pPr>
            <w:r w:rsidRPr="00EA4033">
              <w:rPr>
                <w:rFonts w:eastAsia="Times New Roman"/>
                <w:bCs/>
                <w:color w:val="000000"/>
                <w:szCs w:val="20"/>
              </w:rPr>
              <w:t>Gestão e Manutenção do Ministério da Educação</w:t>
            </w:r>
          </w:p>
        </w:tc>
        <w:tc>
          <w:tcPr>
            <w:tcW w:w="766" w:type="pct"/>
            <w:gridSpan w:val="4"/>
            <w:shd w:val="clear" w:color="auto" w:fill="auto"/>
          </w:tcPr>
          <w:p w:rsidR="009F3C90" w:rsidRPr="00EA4033" w:rsidRDefault="009F3C90" w:rsidP="003D3C77">
            <w:pPr>
              <w:tabs>
                <w:tab w:val="left" w:pos="69"/>
              </w:tabs>
              <w:spacing w:before="45" w:after="45"/>
              <w:jc w:val="both"/>
              <w:rPr>
                <w:rFonts w:eastAsia="Times New Roman"/>
                <w:b/>
                <w:bCs/>
                <w:color w:val="000000"/>
                <w:szCs w:val="20"/>
              </w:rPr>
            </w:pPr>
            <w:r w:rsidRPr="00EA4033">
              <w:rPr>
                <w:rFonts w:eastAsia="Times New Roman"/>
                <w:b/>
                <w:bCs/>
                <w:color w:val="000000"/>
                <w:szCs w:val="20"/>
              </w:rPr>
              <w:t xml:space="preserve">Código: </w:t>
            </w:r>
            <w:r w:rsidRPr="00EA4033">
              <w:rPr>
                <w:rFonts w:eastAsia="Times New Roman"/>
                <w:bCs/>
                <w:color w:val="000000"/>
                <w:szCs w:val="20"/>
              </w:rPr>
              <w:t>2109</w:t>
            </w:r>
          </w:p>
        </w:tc>
        <w:tc>
          <w:tcPr>
            <w:tcW w:w="499" w:type="pct"/>
            <w:shd w:val="clear" w:color="auto" w:fill="auto"/>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Tipo: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Unidade Orçamentária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 26403 – Instituto Federal de Educação, Ciência e Tecnologia do Amazonas</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Ação Prioritária</w:t>
            </w:r>
          </w:p>
        </w:tc>
        <w:tc>
          <w:tcPr>
            <w:tcW w:w="3789" w:type="pct"/>
            <w:gridSpan w:val="13"/>
            <w:shd w:val="clear" w:color="auto" w:fill="auto"/>
            <w:hideMark/>
          </w:tcPr>
          <w:p w:rsidR="009F3C90" w:rsidRPr="00EA4033" w:rsidRDefault="00F46AC8" w:rsidP="003D3C77">
            <w:pPr>
              <w:spacing w:before="45" w:after="45"/>
              <w:jc w:val="both"/>
              <w:rPr>
                <w:rFonts w:eastAsia="Times New Roman"/>
                <w:color w:val="000000"/>
                <w:szCs w:val="20"/>
              </w:rPr>
            </w:pPr>
            <w:r w:rsidRPr="00EA4033">
              <w:rPr>
                <w:rFonts w:eastAsia="Times New Roman"/>
                <w:color w:val="000000"/>
                <w:szCs w:val="20"/>
              </w:rPr>
              <w:t>()</w:t>
            </w:r>
            <w:r w:rsidR="009F3C90" w:rsidRPr="00EA4033">
              <w:rPr>
                <w:rFonts w:eastAsia="Times New Roman"/>
                <w:color w:val="000000"/>
                <w:szCs w:val="20"/>
              </w:rPr>
              <w:t xml:space="preserve"> </w:t>
            </w:r>
            <w:r w:rsidRPr="00EA4033">
              <w:rPr>
                <w:rFonts w:eastAsia="Times New Roman"/>
                <w:color w:val="000000"/>
                <w:szCs w:val="20"/>
              </w:rPr>
              <w:t>Sim (x) Não</w:t>
            </w:r>
            <w:r w:rsidR="009F3C90" w:rsidRPr="00EA4033">
              <w:rPr>
                <w:rFonts w:eastAsia="Times New Roman"/>
                <w:color w:val="000000"/>
                <w:szCs w:val="20"/>
              </w:rPr>
              <w:t xml:space="preserve">              Caso positivo: </w:t>
            </w:r>
            <w:r w:rsidRPr="00EA4033">
              <w:rPr>
                <w:rFonts w:eastAsia="Times New Roman"/>
                <w:color w:val="000000"/>
                <w:szCs w:val="20"/>
              </w:rPr>
              <w:t>() PAC ()</w:t>
            </w:r>
            <w:r w:rsidR="009F3C90" w:rsidRPr="00EA4033">
              <w:rPr>
                <w:rFonts w:eastAsia="Times New Roman"/>
                <w:color w:val="000000"/>
                <w:szCs w:val="20"/>
              </w:rPr>
              <w:t xml:space="preserve"> Brasil sem Miséria </w:t>
            </w:r>
            <w:r w:rsidRPr="00EA4033">
              <w:rPr>
                <w:rFonts w:eastAsia="Times New Roman"/>
                <w:color w:val="000000"/>
                <w:szCs w:val="20"/>
              </w:rPr>
              <w:t>()</w:t>
            </w:r>
            <w:r w:rsidR="009F3C90" w:rsidRPr="00EA4033">
              <w:rPr>
                <w:rFonts w:eastAsia="Times New Roman"/>
                <w:color w:val="000000"/>
                <w:szCs w:val="20"/>
              </w:rPr>
              <w:t xml:space="preserve"> Outras</w:t>
            </w:r>
          </w:p>
        </w:tc>
      </w:tr>
      <w:tr w:rsidR="009F3C90" w:rsidRPr="00EA4033" w:rsidTr="003A2EA8">
        <w:trPr>
          <w:trHeight w:val="20"/>
          <w:jc w:val="center"/>
        </w:trPr>
        <w:tc>
          <w:tcPr>
            <w:tcW w:w="5000" w:type="pct"/>
            <w:gridSpan w:val="16"/>
            <w:shd w:val="clear" w:color="000000" w:fill="BFBFBF"/>
            <w:vAlign w:val="center"/>
            <w:hideMark/>
          </w:tcPr>
          <w:p w:rsidR="009F3C90" w:rsidRPr="00EA4033" w:rsidRDefault="005416FB" w:rsidP="003D3C77">
            <w:pPr>
              <w:spacing w:before="45" w:after="45"/>
              <w:jc w:val="center"/>
              <w:rPr>
                <w:rFonts w:eastAsia="Times New Roman"/>
                <w:b/>
                <w:bCs/>
                <w:color w:val="000000"/>
                <w:szCs w:val="20"/>
              </w:rPr>
            </w:pPr>
            <w:r w:rsidRPr="00EA4033">
              <w:rPr>
                <w:rFonts w:eastAsia="Times New Roman"/>
                <w:b/>
                <w:bCs/>
                <w:color w:val="000000"/>
                <w:szCs w:val="20"/>
              </w:rPr>
              <w:t>Lei</w:t>
            </w:r>
            <w:r w:rsidR="009F3C90" w:rsidRPr="00EA4033">
              <w:rPr>
                <w:rFonts w:eastAsia="Times New Roman"/>
                <w:b/>
                <w:bCs/>
                <w:color w:val="000000"/>
                <w:szCs w:val="20"/>
              </w:rPr>
              <w:t xml:space="preserve"> Orçamentária 2014</w:t>
            </w:r>
          </w:p>
        </w:tc>
      </w:tr>
      <w:tr w:rsidR="009F3C90" w:rsidRPr="00EA4033" w:rsidTr="003A2EA8">
        <w:trPr>
          <w:trHeight w:val="20"/>
          <w:jc w:val="center"/>
        </w:trPr>
        <w:tc>
          <w:tcPr>
            <w:tcW w:w="5000" w:type="pct"/>
            <w:gridSpan w:val="16"/>
            <w:shd w:val="clear" w:color="000000" w:fill="D8D8D8"/>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Execução Orçamentária e Financeira</w:t>
            </w:r>
          </w:p>
        </w:tc>
      </w:tr>
      <w:tr w:rsidR="009F3C90" w:rsidRPr="00EA4033" w:rsidTr="008E340B">
        <w:trPr>
          <w:trHeight w:val="20"/>
          <w:jc w:val="center"/>
        </w:trPr>
        <w:tc>
          <w:tcPr>
            <w:tcW w:w="1559" w:type="pct"/>
            <w:gridSpan w:val="4"/>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Dotação</w:t>
            </w:r>
          </w:p>
        </w:tc>
        <w:tc>
          <w:tcPr>
            <w:tcW w:w="2177" w:type="pct"/>
            <w:gridSpan w:val="7"/>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Despesa</w:t>
            </w:r>
          </w:p>
        </w:tc>
        <w:tc>
          <w:tcPr>
            <w:tcW w:w="1265" w:type="pct"/>
            <w:gridSpan w:val="5"/>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Restos a Pagar inscritos 2013</w:t>
            </w:r>
          </w:p>
        </w:tc>
      </w:tr>
      <w:tr w:rsidR="00EA4033" w:rsidRPr="00EA4033" w:rsidTr="008E340B">
        <w:trPr>
          <w:trHeight w:val="20"/>
          <w:jc w:val="center"/>
        </w:trPr>
        <w:tc>
          <w:tcPr>
            <w:tcW w:w="757" w:type="pct"/>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Inicial</w:t>
            </w:r>
          </w:p>
        </w:tc>
        <w:tc>
          <w:tcPr>
            <w:tcW w:w="802"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Final</w:t>
            </w:r>
          </w:p>
        </w:tc>
        <w:tc>
          <w:tcPr>
            <w:tcW w:w="726"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Empenhada</w:t>
            </w:r>
          </w:p>
        </w:tc>
        <w:tc>
          <w:tcPr>
            <w:tcW w:w="72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Liquidada</w:t>
            </w:r>
          </w:p>
        </w:tc>
        <w:tc>
          <w:tcPr>
            <w:tcW w:w="725"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Paga</w:t>
            </w:r>
          </w:p>
        </w:tc>
        <w:tc>
          <w:tcPr>
            <w:tcW w:w="69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Processados</w:t>
            </w:r>
          </w:p>
        </w:tc>
        <w:tc>
          <w:tcPr>
            <w:tcW w:w="569"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Não Processados</w:t>
            </w:r>
          </w:p>
        </w:tc>
      </w:tr>
      <w:tr w:rsidR="00EA4033" w:rsidRPr="00EA4033" w:rsidTr="008E340B">
        <w:trPr>
          <w:trHeight w:val="20"/>
          <w:jc w:val="center"/>
        </w:trPr>
        <w:tc>
          <w:tcPr>
            <w:tcW w:w="757" w:type="pct"/>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83.497.253,00</w:t>
            </w:r>
          </w:p>
        </w:tc>
        <w:tc>
          <w:tcPr>
            <w:tcW w:w="802"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102.645.303,00</w:t>
            </w:r>
          </w:p>
        </w:tc>
        <w:tc>
          <w:tcPr>
            <w:tcW w:w="726"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5"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69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c>
          <w:tcPr>
            <w:tcW w:w="569"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r>
      <w:tr w:rsidR="009F3C90" w:rsidRPr="00EA4033" w:rsidTr="003A2EA8">
        <w:trPr>
          <w:trHeight w:val="20"/>
          <w:jc w:val="center"/>
        </w:trPr>
        <w:tc>
          <w:tcPr>
            <w:tcW w:w="5000" w:type="pct"/>
            <w:gridSpan w:val="16"/>
            <w:shd w:val="clear" w:color="000000" w:fill="D8D8D8"/>
            <w:noWrap/>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Execução Física</w:t>
            </w:r>
          </w:p>
        </w:tc>
      </w:tr>
      <w:tr w:rsidR="009F3C90" w:rsidRPr="00EA4033" w:rsidTr="008E340B">
        <w:trPr>
          <w:trHeight w:val="20"/>
          <w:jc w:val="center"/>
        </w:trPr>
        <w:tc>
          <w:tcPr>
            <w:tcW w:w="2598" w:type="pct"/>
            <w:gridSpan w:val="7"/>
            <w:vMerge w:val="restart"/>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Descrição da meta</w:t>
            </w:r>
          </w:p>
        </w:tc>
        <w:tc>
          <w:tcPr>
            <w:tcW w:w="950" w:type="pct"/>
            <w:gridSpan w:val="3"/>
            <w:vMerge w:val="restar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Unidade de medida</w:t>
            </w:r>
          </w:p>
        </w:tc>
        <w:tc>
          <w:tcPr>
            <w:tcW w:w="1453" w:type="pct"/>
            <w:gridSpan w:val="6"/>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Montante</w:t>
            </w:r>
          </w:p>
        </w:tc>
      </w:tr>
      <w:tr w:rsidR="009F3C90" w:rsidRPr="00EA4033" w:rsidTr="008E340B">
        <w:trPr>
          <w:trHeight w:val="20"/>
          <w:jc w:val="center"/>
        </w:trPr>
        <w:tc>
          <w:tcPr>
            <w:tcW w:w="2598" w:type="pct"/>
            <w:gridSpan w:val="7"/>
            <w:vMerge/>
            <w:vAlign w:val="center"/>
            <w:hideMark/>
          </w:tcPr>
          <w:p w:rsidR="009F3C90" w:rsidRPr="00EA4033" w:rsidRDefault="009F3C90" w:rsidP="003D3C77">
            <w:pPr>
              <w:spacing w:before="45" w:after="45"/>
              <w:jc w:val="center"/>
              <w:rPr>
                <w:rFonts w:eastAsia="Times New Roman"/>
                <w:szCs w:val="20"/>
              </w:rPr>
            </w:pPr>
          </w:p>
        </w:tc>
        <w:tc>
          <w:tcPr>
            <w:tcW w:w="950" w:type="pct"/>
            <w:gridSpan w:val="3"/>
            <w:vMerge/>
            <w:vAlign w:val="center"/>
            <w:hideMark/>
          </w:tcPr>
          <w:p w:rsidR="009F3C90" w:rsidRPr="00EA4033" w:rsidRDefault="009F3C90" w:rsidP="003D3C77">
            <w:pPr>
              <w:spacing w:before="45" w:after="45"/>
              <w:jc w:val="center"/>
              <w:rPr>
                <w:rFonts w:eastAsia="Times New Roman"/>
                <w:szCs w:val="20"/>
              </w:rPr>
            </w:pPr>
          </w:p>
        </w:tc>
        <w:tc>
          <w:tcPr>
            <w:tcW w:w="310" w:type="pct"/>
            <w:gridSpan w:val="2"/>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Previsto</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Reprogramado</w:t>
            </w:r>
          </w:p>
        </w:tc>
        <w:tc>
          <w:tcPr>
            <w:tcW w:w="500" w:type="pc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Realizado</w:t>
            </w:r>
          </w:p>
        </w:tc>
      </w:tr>
      <w:tr w:rsidR="009F3C90" w:rsidRPr="00EA4033" w:rsidTr="008E340B">
        <w:trPr>
          <w:trHeight w:val="20"/>
          <w:jc w:val="center"/>
        </w:trPr>
        <w:tc>
          <w:tcPr>
            <w:tcW w:w="2598" w:type="pct"/>
            <w:gridSpan w:val="7"/>
            <w:shd w:val="clear" w:color="auto" w:fill="auto"/>
          </w:tcPr>
          <w:p w:rsidR="009F3C90" w:rsidRPr="00EA4033" w:rsidRDefault="009F3C90" w:rsidP="003D3C77">
            <w:pPr>
              <w:spacing w:before="45" w:after="45"/>
              <w:rPr>
                <w:rFonts w:eastAsia="Times New Roman"/>
                <w:b/>
                <w:bCs/>
                <w:szCs w:val="20"/>
              </w:rPr>
            </w:pPr>
          </w:p>
        </w:tc>
        <w:tc>
          <w:tcPr>
            <w:tcW w:w="950" w:type="pct"/>
            <w:gridSpan w:val="3"/>
            <w:shd w:val="clear" w:color="auto" w:fill="auto"/>
          </w:tcPr>
          <w:p w:rsidR="009F3C90" w:rsidRPr="00EA4033" w:rsidRDefault="009F3C90" w:rsidP="003D3C77">
            <w:pPr>
              <w:spacing w:before="45" w:after="45"/>
              <w:jc w:val="center"/>
              <w:rPr>
                <w:rFonts w:eastAsia="Times New Roman"/>
                <w:bCs/>
                <w:szCs w:val="20"/>
              </w:rPr>
            </w:pPr>
          </w:p>
        </w:tc>
        <w:tc>
          <w:tcPr>
            <w:tcW w:w="310" w:type="pct"/>
            <w:gridSpan w:val="2"/>
            <w:shd w:val="clear" w:color="auto" w:fill="auto"/>
          </w:tcPr>
          <w:p w:rsidR="009F3C90" w:rsidRPr="00EA4033" w:rsidRDefault="009F3C90" w:rsidP="003D3C77">
            <w:pPr>
              <w:spacing w:before="45" w:after="45"/>
              <w:jc w:val="center"/>
              <w:rPr>
                <w:rFonts w:eastAsia="Times New Roman"/>
                <w:b/>
                <w:bCs/>
                <w:szCs w:val="20"/>
              </w:rPr>
            </w:pPr>
          </w:p>
        </w:tc>
        <w:tc>
          <w:tcPr>
            <w:tcW w:w="642" w:type="pct"/>
            <w:gridSpan w:val="3"/>
            <w:shd w:val="clear" w:color="auto" w:fill="auto"/>
          </w:tcPr>
          <w:p w:rsidR="009F3C90" w:rsidRPr="00EA4033" w:rsidRDefault="009F3C90" w:rsidP="003D3C77">
            <w:pPr>
              <w:spacing w:before="45" w:after="45"/>
              <w:jc w:val="center"/>
              <w:rPr>
                <w:rFonts w:eastAsia="Times New Roman"/>
                <w:b/>
                <w:bCs/>
                <w:szCs w:val="20"/>
              </w:rPr>
            </w:pPr>
          </w:p>
        </w:tc>
        <w:tc>
          <w:tcPr>
            <w:tcW w:w="500" w:type="pct"/>
            <w:shd w:val="clear" w:color="auto" w:fill="auto"/>
          </w:tcPr>
          <w:p w:rsidR="009F3C90" w:rsidRPr="00EA4033" w:rsidRDefault="009F3C90" w:rsidP="003D3C77">
            <w:pPr>
              <w:spacing w:before="45" w:after="45"/>
              <w:jc w:val="center"/>
              <w:rPr>
                <w:rFonts w:eastAsia="Times New Roman"/>
                <w:b/>
                <w:bCs/>
                <w:szCs w:val="20"/>
              </w:rPr>
            </w:pPr>
          </w:p>
        </w:tc>
      </w:tr>
      <w:tr w:rsidR="009F3C90" w:rsidRPr="00EA4033" w:rsidTr="003A2EA8">
        <w:trPr>
          <w:trHeight w:val="20"/>
          <w:jc w:val="center"/>
        </w:trPr>
        <w:tc>
          <w:tcPr>
            <w:tcW w:w="5000" w:type="pct"/>
            <w:gridSpan w:val="16"/>
            <w:shd w:val="clear" w:color="000000" w:fill="BFBFBF"/>
            <w:vAlign w:val="bottom"/>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 xml:space="preserve"> Restos a Pagar Não processados - Exercícios Anteriores</w:t>
            </w:r>
          </w:p>
        </w:tc>
      </w:tr>
      <w:tr w:rsidR="009F3C90" w:rsidRPr="00EA4033" w:rsidTr="008E340B">
        <w:trPr>
          <w:trHeight w:val="20"/>
          <w:jc w:val="center"/>
        </w:trPr>
        <w:tc>
          <w:tcPr>
            <w:tcW w:w="2844"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Orçamentária e Financeira </w:t>
            </w:r>
          </w:p>
        </w:tc>
        <w:tc>
          <w:tcPr>
            <w:tcW w:w="2156"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Física - Metas </w:t>
            </w:r>
          </w:p>
        </w:tc>
      </w:tr>
      <w:tr w:rsidR="00E97FEC" w:rsidRPr="00EA4033" w:rsidTr="008E340B">
        <w:trPr>
          <w:trHeight w:val="20"/>
          <w:jc w:val="center"/>
        </w:trPr>
        <w:tc>
          <w:tcPr>
            <w:tcW w:w="1096" w:type="pct"/>
            <w:gridSpan w:val="2"/>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 xml:space="preserve"> Valor em 1/1/2014 </w:t>
            </w:r>
          </w:p>
        </w:tc>
        <w:tc>
          <w:tcPr>
            <w:tcW w:w="901" w:type="pct"/>
            <w:gridSpan w:val="3"/>
            <w:shd w:val="clear" w:color="000000" w:fill="D8D8D8"/>
            <w:noWrap/>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Liquidado</w:t>
            </w:r>
          </w:p>
        </w:tc>
        <w:tc>
          <w:tcPr>
            <w:tcW w:w="847"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Cancelado</w:t>
            </w:r>
          </w:p>
        </w:tc>
        <w:tc>
          <w:tcPr>
            <w:tcW w:w="1014" w:type="pct"/>
            <w:gridSpan w:val="4"/>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Descrição da Meta</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Unidade de medida</w:t>
            </w:r>
          </w:p>
        </w:tc>
        <w:tc>
          <w:tcPr>
            <w:tcW w:w="500" w:type="pct"/>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Realizada</w:t>
            </w:r>
          </w:p>
        </w:tc>
      </w:tr>
      <w:tr w:rsidR="00E97FEC" w:rsidRPr="00EA4033" w:rsidTr="008E340B">
        <w:trPr>
          <w:trHeight w:val="20"/>
          <w:jc w:val="center"/>
        </w:trPr>
        <w:tc>
          <w:tcPr>
            <w:tcW w:w="1096" w:type="pct"/>
            <w:gridSpan w:val="2"/>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901" w:type="pct"/>
            <w:gridSpan w:val="3"/>
            <w:shd w:val="clear" w:color="auto" w:fill="auto"/>
            <w:vAlign w:val="bottom"/>
            <w:hideMark/>
          </w:tcPr>
          <w:p w:rsidR="009F3C90" w:rsidRPr="00EA4033" w:rsidRDefault="009F3C90" w:rsidP="003D3C77">
            <w:pPr>
              <w:spacing w:before="45" w:after="45"/>
              <w:jc w:val="right"/>
              <w:rPr>
                <w:rFonts w:eastAsia="Times New Roman"/>
                <w:color w:val="000000"/>
                <w:szCs w:val="20"/>
              </w:rPr>
            </w:pPr>
          </w:p>
        </w:tc>
        <w:tc>
          <w:tcPr>
            <w:tcW w:w="847"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1014" w:type="pct"/>
            <w:gridSpan w:val="4"/>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642"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500" w:type="pct"/>
            <w:shd w:val="clear" w:color="auto" w:fill="auto"/>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w:t>
            </w:r>
          </w:p>
        </w:tc>
      </w:tr>
    </w:tbl>
    <w:p w:rsidR="009F3C90" w:rsidRDefault="009F3C90" w:rsidP="000F6346">
      <w:pPr>
        <w:spacing w:after="0"/>
        <w:rPr>
          <w:rFonts w:eastAsia="Times New Roman"/>
          <w:bCs/>
          <w:iCs/>
          <w:sz w:val="24"/>
          <w:szCs w:val="24"/>
        </w:rPr>
      </w:pPr>
    </w:p>
    <w:p w:rsidR="004541DB" w:rsidRPr="004541DB" w:rsidRDefault="004541DB" w:rsidP="004541DB">
      <w:pPr>
        <w:ind w:firstLine="709"/>
        <w:jc w:val="both"/>
        <w:rPr>
          <w:sz w:val="24"/>
          <w:szCs w:val="24"/>
        </w:rPr>
      </w:pPr>
      <w:r w:rsidRPr="004541DB">
        <w:rPr>
          <w:sz w:val="24"/>
          <w:szCs w:val="24"/>
        </w:rPr>
        <w:t>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w:t>
      </w:r>
      <w:r w:rsidR="008E340B">
        <w:rPr>
          <w:sz w:val="24"/>
          <w:szCs w:val="24"/>
        </w:rPr>
        <w:t>essão por mérito, entre outros</w:t>
      </w:r>
      <w:r w:rsidRPr="004541DB">
        <w:rPr>
          <w:sz w:val="24"/>
          <w:szCs w:val="24"/>
        </w:rPr>
        <w:t xml:space="preserve">.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B4DDD">
      <w:pPr>
        <w:pStyle w:val="Legenda"/>
        <w:keepNext/>
        <w:jc w:val="center"/>
      </w:pPr>
      <w:r>
        <w:t xml:space="preserve">Tabela </w:t>
      </w:r>
      <w:r w:rsidR="00E97FEC">
        <w:t xml:space="preserve">9 </w:t>
      </w:r>
      <w:r w:rsidR="00E97FEC" w:rsidRPr="000C13FC">
        <w:t>Quadros</w:t>
      </w:r>
      <w:r w:rsidRPr="000C13FC">
        <w:t xml:space="preserve"> 5.2.3.1.5 – Ações – Código 09HB</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737"/>
        <w:gridCol w:w="211"/>
        <w:gridCol w:w="499"/>
        <w:gridCol w:w="950"/>
        <w:gridCol w:w="488"/>
        <w:gridCol w:w="602"/>
        <w:gridCol w:w="462"/>
        <w:gridCol w:w="373"/>
        <w:gridCol w:w="917"/>
        <w:gridCol w:w="522"/>
        <w:gridCol w:w="261"/>
        <w:gridCol w:w="590"/>
        <w:gridCol w:w="273"/>
        <w:gridCol w:w="892"/>
        <w:gridCol w:w="1138"/>
      </w:tblGrid>
      <w:tr w:rsidR="00FA7063" w:rsidRPr="000B4DDD" w:rsidTr="000B4DDD">
        <w:trPr>
          <w:trHeight w:val="20"/>
          <w:jc w:val="center"/>
        </w:trPr>
        <w:tc>
          <w:tcPr>
            <w:tcW w:w="5000" w:type="pct"/>
            <w:gridSpan w:val="16"/>
            <w:shd w:val="clear" w:color="000000" w:fill="BFBFBF"/>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Identificação da Ação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Código</w:t>
            </w:r>
          </w:p>
        </w:tc>
        <w:tc>
          <w:tcPr>
            <w:tcW w:w="2451" w:type="pct"/>
            <w:gridSpan w:val="9"/>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color w:val="000000"/>
                <w:szCs w:val="20"/>
              </w:rPr>
              <w:t>09HB</w:t>
            </w:r>
          </w:p>
        </w:tc>
        <w:tc>
          <w:tcPr>
            <w:tcW w:w="1398" w:type="pct"/>
            <w:gridSpan w:val="4"/>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b/>
                <w:bCs/>
                <w:color w:val="000000"/>
                <w:szCs w:val="20"/>
              </w:rPr>
              <w:t xml:space="preserve">Tipo: </w:t>
            </w:r>
            <w:r w:rsidRPr="000B4DDD">
              <w:rPr>
                <w:rFonts w:eastAsia="Times New Roman"/>
                <w:bCs/>
                <w:color w:val="000000"/>
                <w:szCs w:val="20"/>
              </w:rPr>
              <w:t>Atividade</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Título</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Contribuição da União, de suas Autarquias e Fundações para o Custeio do Regime de Previdência dos Servidores Públicos Federais - Nacional</w:t>
            </w:r>
          </w:p>
        </w:tc>
      </w:tr>
      <w:tr w:rsidR="00FA7063" w:rsidRPr="000B4DDD" w:rsidTr="000B4DDD">
        <w:trPr>
          <w:trHeight w:val="20"/>
          <w:jc w:val="center"/>
        </w:trPr>
        <w:tc>
          <w:tcPr>
            <w:tcW w:w="1151" w:type="pct"/>
            <w:gridSpan w:val="3"/>
            <w:shd w:val="clear" w:color="000000" w:fill="F2F2F2"/>
            <w:noWrap/>
            <w:vAlign w:val="center"/>
            <w:hideMark/>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Iniciativa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xml:space="preserve">Pagamento da contribuição da União, de suas Autarquias e Fundações para o custeio do regime de previdência dos servidores públicos federais na forma do artigo 8º da </w:t>
            </w:r>
            <w:r w:rsidR="005416FB" w:rsidRPr="000B4DDD">
              <w:rPr>
                <w:rFonts w:eastAsia="Times New Roman"/>
                <w:color w:val="000000"/>
                <w:szCs w:val="20"/>
              </w:rPr>
              <w:t>Lei</w:t>
            </w:r>
            <w:r w:rsidRPr="000B4DDD">
              <w:rPr>
                <w:rFonts w:eastAsia="Times New Roman"/>
                <w:color w:val="000000"/>
                <w:szCs w:val="20"/>
              </w:rPr>
              <w:t xml:space="preserve"> nº 10.887, de 18 de junho de 2004.</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Programa</w:t>
            </w:r>
          </w:p>
        </w:tc>
        <w:tc>
          <w:tcPr>
            <w:tcW w:w="2868" w:type="pct"/>
            <w:gridSpan w:val="11"/>
            <w:shd w:val="clear" w:color="auto" w:fill="auto"/>
            <w:hideMark/>
          </w:tcPr>
          <w:p w:rsidR="00FA7063" w:rsidRPr="000B4DDD" w:rsidRDefault="00FA7063" w:rsidP="003D3C77">
            <w:pPr>
              <w:spacing w:before="45" w:after="45"/>
              <w:jc w:val="both"/>
              <w:rPr>
                <w:rFonts w:eastAsia="Times New Roman"/>
                <w:bCs/>
                <w:color w:val="000000"/>
                <w:szCs w:val="20"/>
              </w:rPr>
            </w:pPr>
            <w:r w:rsidRPr="000B4DDD">
              <w:rPr>
                <w:rFonts w:eastAsia="Times New Roman"/>
                <w:bCs/>
                <w:color w:val="000000"/>
                <w:szCs w:val="20"/>
              </w:rPr>
              <w:t>Gestão e Manutenção do Ministério da Educação</w:t>
            </w:r>
          </w:p>
        </w:tc>
        <w:tc>
          <w:tcPr>
            <w:tcW w:w="430" w:type="pct"/>
            <w:shd w:val="clear" w:color="auto" w:fill="auto"/>
          </w:tcPr>
          <w:p w:rsidR="00FA7063" w:rsidRPr="000B4DDD" w:rsidRDefault="00FA7063" w:rsidP="003D3C77">
            <w:pPr>
              <w:tabs>
                <w:tab w:val="left" w:pos="69"/>
              </w:tabs>
              <w:spacing w:before="45" w:after="45"/>
              <w:jc w:val="both"/>
              <w:rPr>
                <w:rFonts w:eastAsia="Times New Roman"/>
                <w:b/>
                <w:bCs/>
                <w:color w:val="000000"/>
                <w:szCs w:val="20"/>
              </w:rPr>
            </w:pPr>
            <w:r w:rsidRPr="000B4DDD">
              <w:rPr>
                <w:rFonts w:eastAsia="Times New Roman"/>
                <w:b/>
                <w:bCs/>
                <w:color w:val="000000"/>
                <w:szCs w:val="20"/>
              </w:rPr>
              <w:t xml:space="preserve">Código: </w:t>
            </w:r>
            <w:r w:rsidRPr="000B4DDD">
              <w:rPr>
                <w:rFonts w:eastAsia="Times New Roman"/>
                <w:bCs/>
                <w:color w:val="000000"/>
                <w:szCs w:val="20"/>
              </w:rPr>
              <w:t>2109</w:t>
            </w:r>
          </w:p>
        </w:tc>
        <w:tc>
          <w:tcPr>
            <w:tcW w:w="551" w:type="pct"/>
            <w:shd w:val="clear" w:color="auto" w:fill="auto"/>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Tipo: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Unidade Orçamentária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26403 – Instituto Federal de Educação, Ciência e Tecnologia do Amazonas</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Ação Prioritária</w:t>
            </w:r>
          </w:p>
        </w:tc>
        <w:tc>
          <w:tcPr>
            <w:tcW w:w="3849" w:type="pct"/>
            <w:gridSpan w:val="13"/>
            <w:shd w:val="clear" w:color="auto" w:fill="auto"/>
            <w:hideMark/>
          </w:tcPr>
          <w:p w:rsidR="00FA7063" w:rsidRPr="000B4DDD" w:rsidRDefault="001C657A" w:rsidP="003D3C77">
            <w:pPr>
              <w:spacing w:before="45" w:after="45"/>
              <w:jc w:val="both"/>
              <w:rPr>
                <w:rFonts w:eastAsia="Times New Roman"/>
                <w:color w:val="000000"/>
                <w:szCs w:val="20"/>
              </w:rPr>
            </w:pPr>
            <w:r w:rsidRPr="000B4DDD">
              <w:rPr>
                <w:rFonts w:eastAsia="Times New Roman"/>
                <w:color w:val="000000"/>
                <w:szCs w:val="20"/>
              </w:rPr>
              <w:t>()</w:t>
            </w:r>
            <w:r w:rsidR="00FA7063" w:rsidRPr="000B4DDD">
              <w:rPr>
                <w:rFonts w:eastAsia="Times New Roman"/>
                <w:color w:val="000000"/>
                <w:szCs w:val="20"/>
              </w:rPr>
              <w:t xml:space="preserve"> </w:t>
            </w:r>
            <w:r w:rsidRPr="000B4DDD">
              <w:rPr>
                <w:rFonts w:eastAsia="Times New Roman"/>
                <w:color w:val="000000"/>
                <w:szCs w:val="20"/>
              </w:rPr>
              <w:t>Sim (x) Não</w:t>
            </w:r>
            <w:r w:rsidR="00FA7063" w:rsidRPr="000B4DDD">
              <w:rPr>
                <w:rFonts w:eastAsia="Times New Roman"/>
                <w:color w:val="000000"/>
                <w:szCs w:val="20"/>
              </w:rPr>
              <w:t xml:space="preserve">              Caso positivo: </w:t>
            </w:r>
            <w:r w:rsidRPr="000B4DDD">
              <w:rPr>
                <w:rFonts w:eastAsia="Times New Roman"/>
                <w:color w:val="000000"/>
                <w:szCs w:val="20"/>
              </w:rPr>
              <w:t>() PAC ()</w:t>
            </w:r>
            <w:r w:rsidR="00FA7063" w:rsidRPr="000B4DDD">
              <w:rPr>
                <w:rFonts w:eastAsia="Times New Roman"/>
                <w:color w:val="000000"/>
                <w:szCs w:val="20"/>
              </w:rPr>
              <w:t xml:space="preserve"> Brasil sem Miséria </w:t>
            </w:r>
            <w:r w:rsidRPr="000B4DDD">
              <w:rPr>
                <w:rFonts w:eastAsia="Times New Roman"/>
                <w:color w:val="000000"/>
                <w:szCs w:val="20"/>
              </w:rPr>
              <w:t>()</w:t>
            </w:r>
            <w:r w:rsidR="00FA7063" w:rsidRPr="000B4DDD">
              <w:rPr>
                <w:rFonts w:eastAsia="Times New Roman"/>
                <w:color w:val="000000"/>
                <w:szCs w:val="20"/>
              </w:rPr>
              <w:t xml:space="preserve"> Outras</w:t>
            </w:r>
          </w:p>
        </w:tc>
      </w:tr>
      <w:tr w:rsidR="00FA7063" w:rsidRPr="000B4DDD" w:rsidTr="000B4DDD">
        <w:trPr>
          <w:trHeight w:val="20"/>
          <w:jc w:val="center"/>
        </w:trPr>
        <w:tc>
          <w:tcPr>
            <w:tcW w:w="5000" w:type="pct"/>
            <w:gridSpan w:val="16"/>
            <w:shd w:val="clear" w:color="000000" w:fill="BFBFBF"/>
            <w:vAlign w:val="center"/>
            <w:hideMark/>
          </w:tcPr>
          <w:p w:rsidR="00FA7063" w:rsidRPr="000B4DDD" w:rsidRDefault="005416FB" w:rsidP="003D3C77">
            <w:pPr>
              <w:spacing w:before="45" w:after="45"/>
              <w:jc w:val="center"/>
              <w:rPr>
                <w:rFonts w:eastAsia="Times New Roman"/>
                <w:b/>
                <w:bCs/>
                <w:color w:val="000000"/>
                <w:szCs w:val="20"/>
              </w:rPr>
            </w:pPr>
            <w:r w:rsidRPr="000B4DDD">
              <w:rPr>
                <w:rFonts w:eastAsia="Times New Roman"/>
                <w:b/>
                <w:bCs/>
                <w:color w:val="000000"/>
                <w:szCs w:val="20"/>
              </w:rPr>
              <w:t>Lei</w:t>
            </w:r>
            <w:r w:rsidR="00FA7063" w:rsidRPr="000B4DDD">
              <w:rPr>
                <w:rFonts w:eastAsia="Times New Roman"/>
                <w:b/>
                <w:bCs/>
                <w:color w:val="000000"/>
                <w:szCs w:val="20"/>
              </w:rPr>
              <w:t xml:space="preserve"> Orçamentária 2014</w:t>
            </w:r>
          </w:p>
        </w:tc>
      </w:tr>
      <w:tr w:rsidR="00FA7063" w:rsidRPr="000B4DDD" w:rsidTr="000B4DDD">
        <w:trPr>
          <w:trHeight w:val="20"/>
          <w:jc w:val="center"/>
        </w:trPr>
        <w:tc>
          <w:tcPr>
            <w:tcW w:w="5000" w:type="pct"/>
            <w:gridSpan w:val="16"/>
            <w:shd w:val="clear" w:color="000000" w:fill="D8D8D8"/>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Execução Orçamentária e Financeira</w:t>
            </w:r>
          </w:p>
        </w:tc>
      </w:tr>
      <w:tr w:rsidR="00FA7063" w:rsidRPr="000B4DDD" w:rsidTr="000B4DDD">
        <w:trPr>
          <w:trHeight w:val="20"/>
          <w:jc w:val="center"/>
        </w:trPr>
        <w:tc>
          <w:tcPr>
            <w:tcW w:w="1392" w:type="pct"/>
            <w:gridSpan w:val="4"/>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Dotação</w:t>
            </w:r>
          </w:p>
        </w:tc>
        <w:tc>
          <w:tcPr>
            <w:tcW w:w="2084" w:type="pct"/>
            <w:gridSpan w:val="7"/>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Despesa</w:t>
            </w:r>
          </w:p>
        </w:tc>
        <w:tc>
          <w:tcPr>
            <w:tcW w:w="1524" w:type="pct"/>
            <w:gridSpan w:val="5"/>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Restos a Pagar inscritos 2013</w:t>
            </w:r>
          </w:p>
        </w:tc>
      </w:tr>
      <w:tr w:rsidR="000B4DDD" w:rsidRPr="000B4DDD" w:rsidTr="000B4DDD">
        <w:trPr>
          <w:trHeight w:val="20"/>
          <w:jc w:val="center"/>
        </w:trPr>
        <w:tc>
          <w:tcPr>
            <w:tcW w:w="693"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Inicial</w:t>
            </w:r>
          </w:p>
        </w:tc>
        <w:tc>
          <w:tcPr>
            <w:tcW w:w="699"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Final</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Empenhada</w:t>
            </w:r>
          </w:p>
        </w:tc>
        <w:tc>
          <w:tcPr>
            <w:tcW w:w="694"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Liquidada</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Paga</w:t>
            </w:r>
          </w:p>
        </w:tc>
        <w:tc>
          <w:tcPr>
            <w:tcW w:w="973" w:type="pct"/>
            <w:gridSpan w:val="4"/>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Processados</w:t>
            </w:r>
          </w:p>
        </w:tc>
        <w:tc>
          <w:tcPr>
            <w:tcW w:w="551"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Não Processados</w:t>
            </w:r>
          </w:p>
        </w:tc>
      </w:tr>
      <w:tr w:rsidR="00FA7063" w:rsidRPr="000B4DDD" w:rsidTr="000B4DDD">
        <w:trPr>
          <w:trHeight w:val="20"/>
          <w:jc w:val="center"/>
        </w:trPr>
        <w:tc>
          <w:tcPr>
            <w:tcW w:w="693"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15.725.894,00</w:t>
            </w:r>
          </w:p>
        </w:tc>
        <w:tc>
          <w:tcPr>
            <w:tcW w:w="699"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18.193.426,00</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4"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973" w:type="pct"/>
            <w:gridSpan w:val="4"/>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c>
          <w:tcPr>
            <w:tcW w:w="551"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r>
      <w:tr w:rsidR="00FA7063" w:rsidRPr="000B4DDD" w:rsidTr="000B4DDD">
        <w:trPr>
          <w:trHeight w:val="20"/>
          <w:jc w:val="center"/>
        </w:trPr>
        <w:tc>
          <w:tcPr>
            <w:tcW w:w="5000" w:type="pct"/>
            <w:gridSpan w:val="16"/>
            <w:shd w:val="clear" w:color="000000" w:fill="D8D8D8"/>
            <w:noWrap/>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Execução Física</w:t>
            </w:r>
          </w:p>
        </w:tc>
      </w:tr>
      <w:tr w:rsidR="00FA7063" w:rsidRPr="000B4DDD" w:rsidTr="000B4DDD">
        <w:trPr>
          <w:trHeight w:val="20"/>
          <w:jc w:val="center"/>
        </w:trPr>
        <w:tc>
          <w:tcPr>
            <w:tcW w:w="2378" w:type="pct"/>
            <w:gridSpan w:val="7"/>
            <w:vMerge w:val="restart"/>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Descrição da meta</w:t>
            </w:r>
          </w:p>
        </w:tc>
        <w:tc>
          <w:tcPr>
            <w:tcW w:w="846" w:type="pct"/>
            <w:gridSpan w:val="3"/>
            <w:vMerge w:val="restar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Unidade de medida</w:t>
            </w:r>
          </w:p>
        </w:tc>
        <w:tc>
          <w:tcPr>
            <w:tcW w:w="1776" w:type="pct"/>
            <w:gridSpan w:val="6"/>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Montante</w:t>
            </w:r>
          </w:p>
        </w:tc>
      </w:tr>
      <w:tr w:rsidR="00FA7063" w:rsidRPr="000B4DDD" w:rsidTr="000B4DDD">
        <w:trPr>
          <w:trHeight w:val="20"/>
          <w:jc w:val="center"/>
        </w:trPr>
        <w:tc>
          <w:tcPr>
            <w:tcW w:w="2378" w:type="pct"/>
            <w:gridSpan w:val="7"/>
            <w:vMerge/>
            <w:vAlign w:val="center"/>
            <w:hideMark/>
          </w:tcPr>
          <w:p w:rsidR="00FA7063" w:rsidRPr="000B4DDD" w:rsidRDefault="00FA7063" w:rsidP="003D3C77">
            <w:pPr>
              <w:spacing w:before="45" w:after="45"/>
              <w:jc w:val="center"/>
              <w:rPr>
                <w:rFonts w:eastAsia="Times New Roman"/>
                <w:szCs w:val="20"/>
              </w:rPr>
            </w:pPr>
          </w:p>
        </w:tc>
        <w:tc>
          <w:tcPr>
            <w:tcW w:w="846" w:type="pct"/>
            <w:gridSpan w:val="3"/>
            <w:vMerge/>
            <w:vAlign w:val="center"/>
            <w:hideMark/>
          </w:tcPr>
          <w:p w:rsidR="00FA7063" w:rsidRPr="000B4DDD" w:rsidRDefault="00FA7063" w:rsidP="003D3C77">
            <w:pPr>
              <w:spacing w:before="45" w:after="45"/>
              <w:jc w:val="center"/>
              <w:rPr>
                <w:rFonts w:eastAsia="Times New Roman"/>
                <w:szCs w:val="20"/>
              </w:rPr>
            </w:pPr>
          </w:p>
        </w:tc>
        <w:tc>
          <w:tcPr>
            <w:tcW w:w="662" w:type="pct"/>
            <w:gridSpan w:val="3"/>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Previsto</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Reprogramado</w:t>
            </w:r>
          </w:p>
        </w:tc>
        <w:tc>
          <w:tcPr>
            <w:tcW w:w="551" w:type="pc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Realizado</w:t>
            </w:r>
          </w:p>
        </w:tc>
      </w:tr>
      <w:tr w:rsidR="00FA7063" w:rsidRPr="000B4DDD" w:rsidTr="000B4DDD">
        <w:trPr>
          <w:trHeight w:val="20"/>
          <w:jc w:val="center"/>
        </w:trPr>
        <w:tc>
          <w:tcPr>
            <w:tcW w:w="2378" w:type="pct"/>
            <w:gridSpan w:val="7"/>
            <w:shd w:val="clear" w:color="auto" w:fill="auto"/>
          </w:tcPr>
          <w:p w:rsidR="00FA7063" w:rsidRPr="000B4DDD" w:rsidRDefault="00FA7063" w:rsidP="003D3C77">
            <w:pPr>
              <w:spacing w:before="45" w:after="45"/>
              <w:rPr>
                <w:rFonts w:eastAsia="Times New Roman"/>
                <w:b/>
                <w:bCs/>
                <w:szCs w:val="20"/>
              </w:rPr>
            </w:pPr>
          </w:p>
        </w:tc>
        <w:tc>
          <w:tcPr>
            <w:tcW w:w="846" w:type="pct"/>
            <w:gridSpan w:val="3"/>
            <w:shd w:val="clear" w:color="auto" w:fill="auto"/>
          </w:tcPr>
          <w:p w:rsidR="00FA7063" w:rsidRPr="000B4DDD" w:rsidRDefault="00FA7063" w:rsidP="003D3C77">
            <w:pPr>
              <w:spacing w:before="45" w:after="45"/>
              <w:jc w:val="center"/>
              <w:rPr>
                <w:rFonts w:eastAsia="Times New Roman"/>
                <w:bCs/>
                <w:szCs w:val="20"/>
              </w:rPr>
            </w:pPr>
          </w:p>
        </w:tc>
        <w:tc>
          <w:tcPr>
            <w:tcW w:w="662" w:type="pct"/>
            <w:gridSpan w:val="3"/>
            <w:shd w:val="clear" w:color="auto" w:fill="auto"/>
          </w:tcPr>
          <w:p w:rsidR="00FA7063" w:rsidRPr="000B4DDD" w:rsidRDefault="00FA7063" w:rsidP="003D3C77">
            <w:pPr>
              <w:spacing w:before="45" w:after="45"/>
              <w:jc w:val="center"/>
              <w:rPr>
                <w:rFonts w:eastAsia="Times New Roman"/>
                <w:b/>
                <w:bCs/>
                <w:szCs w:val="20"/>
              </w:rPr>
            </w:pPr>
          </w:p>
        </w:tc>
        <w:tc>
          <w:tcPr>
            <w:tcW w:w="563" w:type="pct"/>
            <w:gridSpan w:val="2"/>
            <w:shd w:val="clear" w:color="auto" w:fill="auto"/>
          </w:tcPr>
          <w:p w:rsidR="00FA7063" w:rsidRPr="000B4DDD" w:rsidRDefault="00FA7063" w:rsidP="003D3C77">
            <w:pPr>
              <w:spacing w:before="45" w:after="45"/>
              <w:jc w:val="center"/>
              <w:rPr>
                <w:rFonts w:eastAsia="Times New Roman"/>
                <w:b/>
                <w:bCs/>
                <w:szCs w:val="20"/>
              </w:rPr>
            </w:pPr>
          </w:p>
        </w:tc>
        <w:tc>
          <w:tcPr>
            <w:tcW w:w="551" w:type="pct"/>
            <w:shd w:val="clear" w:color="auto" w:fill="auto"/>
          </w:tcPr>
          <w:p w:rsidR="00FA7063" w:rsidRPr="000B4DDD" w:rsidRDefault="00FA7063" w:rsidP="003D3C77">
            <w:pPr>
              <w:spacing w:before="45" w:after="45"/>
              <w:jc w:val="center"/>
              <w:rPr>
                <w:rFonts w:eastAsia="Times New Roman"/>
                <w:b/>
                <w:bCs/>
                <w:szCs w:val="20"/>
              </w:rPr>
            </w:pPr>
          </w:p>
        </w:tc>
      </w:tr>
      <w:tr w:rsidR="00FA7063" w:rsidRPr="000B4DDD" w:rsidTr="000B4DDD">
        <w:trPr>
          <w:trHeight w:val="20"/>
          <w:jc w:val="center"/>
        </w:trPr>
        <w:tc>
          <w:tcPr>
            <w:tcW w:w="5000" w:type="pct"/>
            <w:gridSpan w:val="16"/>
            <w:shd w:val="clear" w:color="000000" w:fill="BFBFBF"/>
            <w:vAlign w:val="bottom"/>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 xml:space="preserve"> Restos a Pagar Não processados - Exercícios Anteriores</w:t>
            </w:r>
          </w:p>
        </w:tc>
      </w:tr>
      <w:tr w:rsidR="00FA7063" w:rsidRPr="000B4DDD" w:rsidTr="000B4DDD">
        <w:trPr>
          <w:trHeight w:val="20"/>
          <w:jc w:val="center"/>
        </w:trPr>
        <w:tc>
          <w:tcPr>
            <w:tcW w:w="2601"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Orçamentária e Financeira </w:t>
            </w:r>
          </w:p>
        </w:tc>
        <w:tc>
          <w:tcPr>
            <w:tcW w:w="2399"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Física - Metas </w:t>
            </w:r>
          </w:p>
        </w:tc>
      </w:tr>
      <w:tr w:rsidR="00FA7063" w:rsidRPr="000B4DDD" w:rsidTr="000B4DDD">
        <w:trPr>
          <w:trHeight w:val="20"/>
          <w:jc w:val="center"/>
        </w:trPr>
        <w:tc>
          <w:tcPr>
            <w:tcW w:w="1049"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 xml:space="preserve"> Valor em 1/1/2014 </w:t>
            </w:r>
          </w:p>
        </w:tc>
        <w:tc>
          <w:tcPr>
            <w:tcW w:w="802" w:type="pct"/>
            <w:gridSpan w:val="3"/>
            <w:shd w:val="clear" w:color="000000" w:fill="D8D8D8"/>
            <w:noWrap/>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Liquidado</w:t>
            </w:r>
          </w:p>
        </w:tc>
        <w:tc>
          <w:tcPr>
            <w:tcW w:w="750" w:type="pct"/>
            <w:gridSpan w:val="3"/>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Cancelado</w:t>
            </w:r>
          </w:p>
        </w:tc>
        <w:tc>
          <w:tcPr>
            <w:tcW w:w="1286" w:type="pct"/>
            <w:gridSpan w:val="5"/>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Descrição da Meta</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Unidade de medida</w:t>
            </w:r>
          </w:p>
        </w:tc>
        <w:tc>
          <w:tcPr>
            <w:tcW w:w="551" w:type="pct"/>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Realizada</w:t>
            </w:r>
          </w:p>
        </w:tc>
      </w:tr>
      <w:tr w:rsidR="00FA7063" w:rsidRPr="000B4DDD" w:rsidTr="000B4DDD">
        <w:trPr>
          <w:trHeight w:val="20"/>
          <w:jc w:val="center"/>
        </w:trPr>
        <w:tc>
          <w:tcPr>
            <w:tcW w:w="1049"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802" w:type="pct"/>
            <w:gridSpan w:val="3"/>
            <w:shd w:val="clear" w:color="auto" w:fill="auto"/>
            <w:vAlign w:val="bottom"/>
            <w:hideMark/>
          </w:tcPr>
          <w:p w:rsidR="00FA7063" w:rsidRPr="000B4DDD" w:rsidRDefault="00FA7063" w:rsidP="003D3C77">
            <w:pPr>
              <w:spacing w:before="45" w:after="45"/>
              <w:jc w:val="right"/>
              <w:rPr>
                <w:rFonts w:eastAsia="Times New Roman"/>
                <w:color w:val="000000"/>
                <w:szCs w:val="20"/>
              </w:rPr>
            </w:pPr>
          </w:p>
        </w:tc>
        <w:tc>
          <w:tcPr>
            <w:tcW w:w="750" w:type="pct"/>
            <w:gridSpan w:val="3"/>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1286" w:type="pct"/>
            <w:gridSpan w:val="5"/>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63"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51" w:type="pct"/>
            <w:shd w:val="clear" w:color="auto" w:fill="auto"/>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w:t>
            </w:r>
          </w:p>
        </w:tc>
      </w:tr>
    </w:tbl>
    <w:p w:rsidR="00FA7063" w:rsidRDefault="00FA7063" w:rsidP="000F6346">
      <w:pPr>
        <w:spacing w:after="0"/>
        <w:rPr>
          <w:rFonts w:eastAsia="Times New Roman"/>
          <w:bCs/>
          <w:iCs/>
          <w:sz w:val="24"/>
          <w:szCs w:val="24"/>
        </w:rPr>
      </w:pP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w:t>
      </w:r>
      <w:r w:rsidR="00551DF0">
        <w:rPr>
          <w:sz w:val="24"/>
          <w:szCs w:val="24"/>
        </w:rPr>
        <w:t>de</w:t>
      </w:r>
      <w:r w:rsidRPr="006B3323">
        <w:rPr>
          <w:sz w:val="24"/>
          <w:szCs w:val="24"/>
        </w:rPr>
        <w:t xml:space="preserve"> R$ 15.725.894,00 para R$18.193.426,00, o que significa um acréscimo de 15%. O recurso foi totalmente pago durante o ano de 2014, não havendo nenhuma inscrição em restos a pagar. </w:t>
      </w:r>
    </w:p>
    <w:p w:rsidR="006B3323" w:rsidRDefault="006B3323"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0C01ED" w:rsidRDefault="000C01ED" w:rsidP="007516DA">
      <w:pPr>
        <w:pStyle w:val="Legenda"/>
        <w:keepNext/>
        <w:jc w:val="center"/>
      </w:pPr>
      <w:r>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5"/>
        <w:gridCol w:w="1025"/>
        <w:gridCol w:w="397"/>
        <w:gridCol w:w="829"/>
        <w:gridCol w:w="85"/>
        <w:gridCol w:w="338"/>
        <w:gridCol w:w="638"/>
        <w:gridCol w:w="280"/>
        <w:gridCol w:w="507"/>
        <w:gridCol w:w="248"/>
        <w:gridCol w:w="336"/>
        <w:gridCol w:w="461"/>
        <w:gridCol w:w="1226"/>
        <w:gridCol w:w="48"/>
        <w:gridCol w:w="135"/>
        <w:gridCol w:w="1143"/>
      </w:tblGrid>
      <w:tr w:rsidR="0068285B" w:rsidRPr="007516DA" w:rsidTr="007516DA">
        <w:trPr>
          <w:trHeight w:val="20"/>
          <w:jc w:val="center"/>
        </w:trPr>
        <w:tc>
          <w:tcPr>
            <w:tcW w:w="5000" w:type="pct"/>
            <w:gridSpan w:val="18"/>
            <w:shd w:val="clear" w:color="000000" w:fill="BFBFBF"/>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Identificação da Ação</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Código</w:t>
            </w:r>
          </w:p>
        </w:tc>
        <w:tc>
          <w:tcPr>
            <w:tcW w:w="2036" w:type="pct"/>
            <w:gridSpan w:val="8"/>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color w:val="000000"/>
                <w:szCs w:val="20"/>
              </w:rPr>
              <w:t>00G5</w:t>
            </w:r>
          </w:p>
        </w:tc>
        <w:tc>
          <w:tcPr>
            <w:tcW w:w="1787" w:type="pct"/>
            <w:gridSpan w:val="7"/>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b/>
                <w:bCs/>
                <w:color w:val="000000"/>
                <w:szCs w:val="20"/>
              </w:rPr>
              <w:t xml:space="preserve">Tipo: </w:t>
            </w:r>
            <w:r w:rsidRPr="007516DA">
              <w:rPr>
                <w:rFonts w:eastAsia="Times New Roman"/>
                <w:bCs/>
                <w:color w:val="000000"/>
                <w:szCs w:val="20"/>
              </w:rPr>
              <w:t>Operações Especiais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Título</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7516DA" w:rsidTr="007516DA">
        <w:trPr>
          <w:trHeight w:val="20"/>
          <w:jc w:val="center"/>
        </w:trPr>
        <w:tc>
          <w:tcPr>
            <w:tcW w:w="1177" w:type="pct"/>
            <w:gridSpan w:val="3"/>
            <w:shd w:val="clear" w:color="000000" w:fill="F2F2F2"/>
            <w:noWrap/>
            <w:vAlign w:val="center"/>
            <w:hideMark/>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Iniciativa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Programa</w:t>
            </w:r>
          </w:p>
        </w:tc>
        <w:tc>
          <w:tcPr>
            <w:tcW w:w="2555" w:type="pct"/>
            <w:gridSpan w:val="11"/>
            <w:shd w:val="clear" w:color="auto" w:fill="auto"/>
            <w:hideMark/>
          </w:tcPr>
          <w:p w:rsidR="0068285B" w:rsidRPr="007516DA" w:rsidRDefault="0068285B" w:rsidP="002A1E95">
            <w:pPr>
              <w:spacing w:before="45" w:after="45"/>
              <w:jc w:val="both"/>
              <w:rPr>
                <w:rFonts w:eastAsia="Times New Roman"/>
                <w:bCs/>
                <w:color w:val="000000"/>
                <w:szCs w:val="20"/>
              </w:rPr>
            </w:pPr>
            <w:r w:rsidRPr="007516DA">
              <w:rPr>
                <w:rFonts w:eastAsia="Times New Roman"/>
                <w:bCs/>
                <w:color w:val="000000"/>
                <w:szCs w:val="20"/>
              </w:rPr>
              <w:t>Operações especiais: cumprimento de sentenças judiciais</w:t>
            </w:r>
          </w:p>
        </w:tc>
        <w:tc>
          <w:tcPr>
            <w:tcW w:w="633" w:type="pct"/>
            <w:gridSpan w:val="2"/>
            <w:shd w:val="clear" w:color="auto" w:fill="auto"/>
          </w:tcPr>
          <w:p w:rsidR="0068285B" w:rsidRPr="007516DA" w:rsidRDefault="0068285B" w:rsidP="002A1E95">
            <w:pPr>
              <w:tabs>
                <w:tab w:val="left" w:pos="69"/>
              </w:tabs>
              <w:spacing w:before="45" w:after="45"/>
              <w:jc w:val="both"/>
              <w:rPr>
                <w:rFonts w:eastAsia="Times New Roman"/>
                <w:b/>
                <w:bCs/>
                <w:color w:val="000000"/>
                <w:szCs w:val="20"/>
              </w:rPr>
            </w:pPr>
            <w:r w:rsidRPr="007516DA">
              <w:rPr>
                <w:rFonts w:eastAsia="Times New Roman"/>
                <w:b/>
                <w:bCs/>
                <w:color w:val="000000"/>
                <w:szCs w:val="20"/>
              </w:rPr>
              <w:t xml:space="preserve">Código: </w:t>
            </w:r>
            <w:r w:rsidRPr="007516DA">
              <w:rPr>
                <w:rFonts w:eastAsia="Times New Roman"/>
                <w:bCs/>
                <w:color w:val="000000"/>
                <w:szCs w:val="20"/>
              </w:rPr>
              <w:t>0901</w:t>
            </w:r>
          </w:p>
        </w:tc>
        <w:tc>
          <w:tcPr>
            <w:tcW w:w="634" w:type="pct"/>
            <w:gridSpan w:val="2"/>
            <w:shd w:val="clear" w:color="auto" w:fill="auto"/>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Tipo:</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Unidade Orçamentária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 26403 – Instituto Federal de Educação, Ciência e Tecnologia do Amazonas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Ação Prioritária</w:t>
            </w:r>
          </w:p>
        </w:tc>
        <w:tc>
          <w:tcPr>
            <w:tcW w:w="3823" w:type="pct"/>
            <w:gridSpan w:val="15"/>
            <w:shd w:val="clear" w:color="auto" w:fill="auto"/>
            <w:hideMark/>
          </w:tcPr>
          <w:p w:rsidR="0068285B" w:rsidRPr="007516DA" w:rsidRDefault="001C657A" w:rsidP="002A1E95">
            <w:pPr>
              <w:spacing w:before="45" w:after="45"/>
              <w:jc w:val="both"/>
              <w:rPr>
                <w:rFonts w:eastAsia="Times New Roman"/>
                <w:color w:val="000000"/>
                <w:szCs w:val="20"/>
              </w:rPr>
            </w:pPr>
            <w:r w:rsidRPr="007516DA">
              <w:rPr>
                <w:rFonts w:eastAsia="Times New Roman"/>
                <w:color w:val="000000"/>
                <w:szCs w:val="20"/>
              </w:rPr>
              <w:t>()</w:t>
            </w:r>
            <w:r w:rsidR="0068285B" w:rsidRPr="007516DA">
              <w:rPr>
                <w:rFonts w:eastAsia="Times New Roman"/>
                <w:color w:val="000000"/>
                <w:szCs w:val="20"/>
              </w:rPr>
              <w:t xml:space="preserve"> </w:t>
            </w:r>
            <w:r w:rsidRPr="007516DA">
              <w:rPr>
                <w:rFonts w:eastAsia="Times New Roman"/>
                <w:color w:val="000000"/>
                <w:szCs w:val="20"/>
              </w:rPr>
              <w:t>Sim (x) Não</w:t>
            </w:r>
            <w:r w:rsidR="0068285B" w:rsidRPr="007516DA">
              <w:rPr>
                <w:rFonts w:eastAsia="Times New Roman"/>
                <w:color w:val="000000"/>
                <w:szCs w:val="20"/>
              </w:rPr>
              <w:t xml:space="preserve">              Caso positivo: </w:t>
            </w:r>
            <w:r w:rsidRPr="007516DA">
              <w:rPr>
                <w:rFonts w:eastAsia="Times New Roman"/>
                <w:color w:val="000000"/>
                <w:szCs w:val="20"/>
              </w:rPr>
              <w:t>() PAC ()</w:t>
            </w:r>
            <w:r w:rsidR="0068285B" w:rsidRPr="007516DA">
              <w:rPr>
                <w:rFonts w:eastAsia="Times New Roman"/>
                <w:color w:val="000000"/>
                <w:szCs w:val="20"/>
              </w:rPr>
              <w:t xml:space="preserve"> Brasil sem Miséria </w:t>
            </w:r>
            <w:r w:rsidRPr="007516DA">
              <w:rPr>
                <w:rFonts w:eastAsia="Times New Roman"/>
                <w:color w:val="000000"/>
                <w:szCs w:val="20"/>
              </w:rPr>
              <w:t>()</w:t>
            </w:r>
            <w:r w:rsidR="0068285B" w:rsidRPr="007516DA">
              <w:rPr>
                <w:rFonts w:eastAsia="Times New Roman"/>
                <w:color w:val="000000"/>
                <w:szCs w:val="20"/>
              </w:rPr>
              <w:t xml:space="preserve"> Outras</w:t>
            </w:r>
          </w:p>
        </w:tc>
      </w:tr>
      <w:tr w:rsidR="0068285B" w:rsidRPr="007516DA" w:rsidTr="007516DA">
        <w:trPr>
          <w:trHeight w:val="20"/>
          <w:jc w:val="center"/>
        </w:trPr>
        <w:tc>
          <w:tcPr>
            <w:tcW w:w="5000" w:type="pct"/>
            <w:gridSpan w:val="18"/>
            <w:shd w:val="clear" w:color="000000" w:fill="BFBFBF"/>
            <w:vAlign w:val="center"/>
            <w:hideMark/>
          </w:tcPr>
          <w:p w:rsidR="0068285B" w:rsidRPr="007516DA" w:rsidRDefault="005416FB" w:rsidP="002A1E95">
            <w:pPr>
              <w:spacing w:before="45" w:after="45"/>
              <w:jc w:val="center"/>
              <w:rPr>
                <w:rFonts w:eastAsia="Times New Roman"/>
                <w:b/>
                <w:bCs/>
                <w:color w:val="000000"/>
                <w:szCs w:val="20"/>
              </w:rPr>
            </w:pPr>
            <w:r w:rsidRPr="007516DA">
              <w:rPr>
                <w:rFonts w:eastAsia="Times New Roman"/>
                <w:b/>
                <w:bCs/>
                <w:color w:val="000000"/>
                <w:szCs w:val="20"/>
              </w:rPr>
              <w:t>Lei</w:t>
            </w:r>
            <w:r w:rsidR="0068285B" w:rsidRPr="007516DA">
              <w:rPr>
                <w:rFonts w:eastAsia="Times New Roman"/>
                <w:b/>
                <w:bCs/>
                <w:color w:val="000000"/>
                <w:szCs w:val="20"/>
              </w:rPr>
              <w:t xml:space="preserve"> Orçamentária 2014</w:t>
            </w:r>
          </w:p>
        </w:tc>
      </w:tr>
      <w:tr w:rsidR="0068285B" w:rsidRPr="007516DA" w:rsidTr="007516DA">
        <w:trPr>
          <w:trHeight w:val="20"/>
          <w:jc w:val="center"/>
        </w:trPr>
        <w:tc>
          <w:tcPr>
            <w:tcW w:w="5000" w:type="pct"/>
            <w:gridSpan w:val="18"/>
            <w:shd w:val="clear" w:color="000000" w:fill="D8D8D8"/>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Execução Orçamentária e Financeira</w:t>
            </w:r>
          </w:p>
        </w:tc>
      </w:tr>
      <w:tr w:rsidR="0068285B" w:rsidRPr="007516DA" w:rsidTr="000D2351">
        <w:trPr>
          <w:trHeight w:val="20"/>
          <w:jc w:val="center"/>
        </w:trPr>
        <w:tc>
          <w:tcPr>
            <w:tcW w:w="1686" w:type="pct"/>
            <w:gridSpan w:val="4"/>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Dotação</w:t>
            </w:r>
          </w:p>
        </w:tc>
        <w:tc>
          <w:tcPr>
            <w:tcW w:w="164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Despesa</w:t>
            </w:r>
          </w:p>
        </w:tc>
        <w:tc>
          <w:tcPr>
            <w:tcW w:w="1664" w:type="pct"/>
            <w:gridSpan w:val="6"/>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Restos a Pagar inscritos 2013</w:t>
            </w:r>
          </w:p>
        </w:tc>
      </w:tr>
      <w:tr w:rsidR="0068285B" w:rsidRPr="007516DA" w:rsidTr="007516DA">
        <w:trPr>
          <w:trHeight w:val="20"/>
          <w:jc w:val="center"/>
        </w:trPr>
        <w:tc>
          <w:tcPr>
            <w:tcW w:w="953" w:type="pct"/>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Inicial</w:t>
            </w:r>
          </w:p>
        </w:tc>
        <w:tc>
          <w:tcPr>
            <w:tcW w:w="733"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Final</w:t>
            </w:r>
          </w:p>
        </w:tc>
        <w:tc>
          <w:tcPr>
            <w:tcW w:w="609" w:type="pct"/>
            <w:gridSpan w:val="2"/>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Empenhada</w:t>
            </w:r>
          </w:p>
        </w:tc>
        <w:tc>
          <w:tcPr>
            <w:tcW w:w="527"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Liquidada</w:t>
            </w:r>
          </w:p>
        </w:tc>
        <w:tc>
          <w:tcPr>
            <w:tcW w:w="514"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Paga</w:t>
            </w:r>
          </w:p>
        </w:tc>
        <w:tc>
          <w:tcPr>
            <w:tcW w:w="1005"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Processados</w:t>
            </w:r>
          </w:p>
        </w:tc>
        <w:tc>
          <w:tcPr>
            <w:tcW w:w="659"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Não Processados</w:t>
            </w:r>
          </w:p>
        </w:tc>
      </w:tr>
      <w:tr w:rsidR="0068285B" w:rsidRPr="007516DA" w:rsidTr="007516DA">
        <w:trPr>
          <w:trHeight w:val="20"/>
          <w:jc w:val="center"/>
        </w:trPr>
        <w:tc>
          <w:tcPr>
            <w:tcW w:w="953" w:type="pct"/>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733"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609" w:type="pct"/>
            <w:gridSpan w:val="2"/>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27"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14"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1005"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c>
          <w:tcPr>
            <w:tcW w:w="659"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r>
      <w:tr w:rsidR="0068285B" w:rsidRPr="007516DA" w:rsidTr="007516DA">
        <w:trPr>
          <w:trHeight w:val="20"/>
          <w:jc w:val="center"/>
        </w:trPr>
        <w:tc>
          <w:tcPr>
            <w:tcW w:w="5000" w:type="pct"/>
            <w:gridSpan w:val="18"/>
            <w:shd w:val="clear" w:color="000000" w:fill="D8D8D8"/>
            <w:noWrap/>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Execução Física</w:t>
            </w:r>
          </w:p>
        </w:tc>
      </w:tr>
      <w:tr w:rsidR="0068285B" w:rsidRPr="007516DA" w:rsidTr="007516DA">
        <w:trPr>
          <w:trHeight w:val="20"/>
          <w:jc w:val="center"/>
        </w:trPr>
        <w:tc>
          <w:tcPr>
            <w:tcW w:w="2337" w:type="pct"/>
            <w:gridSpan w:val="7"/>
            <w:vMerge w:val="restart"/>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Descrição da meta</w:t>
            </w:r>
          </w:p>
        </w:tc>
        <w:tc>
          <w:tcPr>
            <w:tcW w:w="624" w:type="pct"/>
            <w:gridSpan w:val="3"/>
            <w:vMerge w:val="restar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Unidade de medida</w:t>
            </w:r>
          </w:p>
        </w:tc>
        <w:tc>
          <w:tcPr>
            <w:tcW w:w="203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Montante</w:t>
            </w:r>
          </w:p>
        </w:tc>
      </w:tr>
      <w:tr w:rsidR="0068285B" w:rsidRPr="007516DA" w:rsidTr="000D2351">
        <w:trPr>
          <w:trHeight w:val="20"/>
          <w:jc w:val="center"/>
        </w:trPr>
        <w:tc>
          <w:tcPr>
            <w:tcW w:w="2337" w:type="pct"/>
            <w:gridSpan w:val="7"/>
            <w:vMerge/>
            <w:vAlign w:val="center"/>
            <w:hideMark/>
          </w:tcPr>
          <w:p w:rsidR="0068285B" w:rsidRPr="007516DA" w:rsidRDefault="0068285B" w:rsidP="002A1E95">
            <w:pPr>
              <w:spacing w:before="45" w:after="45"/>
              <w:jc w:val="center"/>
              <w:rPr>
                <w:rFonts w:eastAsia="Times New Roman"/>
                <w:szCs w:val="20"/>
              </w:rPr>
            </w:pPr>
          </w:p>
        </w:tc>
        <w:tc>
          <w:tcPr>
            <w:tcW w:w="624" w:type="pct"/>
            <w:gridSpan w:val="3"/>
            <w:vMerge/>
            <w:vAlign w:val="center"/>
            <w:hideMark/>
          </w:tcPr>
          <w:p w:rsidR="0068285B" w:rsidRPr="007516DA"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Previsto</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Reprogramado</w:t>
            </w:r>
          </w:p>
        </w:tc>
        <w:tc>
          <w:tcPr>
            <w:tcW w:w="568" w:type="pc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Realizado</w:t>
            </w:r>
          </w:p>
        </w:tc>
      </w:tr>
      <w:tr w:rsidR="0068285B" w:rsidRPr="007516DA" w:rsidTr="000D2351">
        <w:trPr>
          <w:trHeight w:val="20"/>
          <w:jc w:val="center"/>
        </w:trPr>
        <w:tc>
          <w:tcPr>
            <w:tcW w:w="2337" w:type="pct"/>
            <w:gridSpan w:val="7"/>
            <w:shd w:val="clear" w:color="auto" w:fill="auto"/>
          </w:tcPr>
          <w:p w:rsidR="0068285B" w:rsidRPr="007516DA" w:rsidRDefault="0068285B" w:rsidP="002A1E95">
            <w:pPr>
              <w:spacing w:before="45" w:after="45"/>
              <w:rPr>
                <w:rFonts w:eastAsia="Times New Roman"/>
                <w:b/>
                <w:bCs/>
                <w:szCs w:val="20"/>
              </w:rPr>
            </w:pPr>
          </w:p>
        </w:tc>
        <w:tc>
          <w:tcPr>
            <w:tcW w:w="624" w:type="pct"/>
            <w:gridSpan w:val="3"/>
            <w:shd w:val="clear" w:color="auto" w:fill="auto"/>
          </w:tcPr>
          <w:p w:rsidR="0068285B" w:rsidRPr="007516DA" w:rsidRDefault="0068285B" w:rsidP="002A1E95">
            <w:pPr>
              <w:spacing w:before="45" w:after="45"/>
              <w:jc w:val="center"/>
              <w:rPr>
                <w:rFonts w:eastAsia="Times New Roman"/>
                <w:bCs/>
                <w:szCs w:val="20"/>
              </w:rPr>
            </w:pPr>
          </w:p>
        </w:tc>
        <w:tc>
          <w:tcPr>
            <w:tcW w:w="542" w:type="pct"/>
            <w:gridSpan w:val="3"/>
            <w:shd w:val="clear" w:color="auto" w:fill="auto"/>
          </w:tcPr>
          <w:p w:rsidR="0068285B" w:rsidRPr="007516DA" w:rsidRDefault="0068285B" w:rsidP="002A1E95">
            <w:pPr>
              <w:spacing w:before="45" w:after="45"/>
              <w:jc w:val="center"/>
              <w:rPr>
                <w:rFonts w:eastAsia="Times New Roman"/>
                <w:b/>
                <w:bCs/>
                <w:szCs w:val="20"/>
              </w:rPr>
            </w:pPr>
          </w:p>
        </w:tc>
        <w:tc>
          <w:tcPr>
            <w:tcW w:w="929" w:type="pct"/>
            <w:gridSpan w:val="4"/>
            <w:shd w:val="clear" w:color="auto" w:fill="auto"/>
          </w:tcPr>
          <w:p w:rsidR="0068285B" w:rsidRPr="007516DA" w:rsidRDefault="0068285B" w:rsidP="002A1E95">
            <w:pPr>
              <w:spacing w:before="45" w:after="45"/>
              <w:jc w:val="center"/>
              <w:rPr>
                <w:rFonts w:eastAsia="Times New Roman"/>
                <w:b/>
                <w:bCs/>
                <w:szCs w:val="20"/>
              </w:rPr>
            </w:pPr>
          </w:p>
        </w:tc>
        <w:tc>
          <w:tcPr>
            <w:tcW w:w="568" w:type="pct"/>
            <w:shd w:val="clear" w:color="auto" w:fill="auto"/>
          </w:tcPr>
          <w:p w:rsidR="0068285B" w:rsidRPr="007516DA" w:rsidRDefault="0068285B" w:rsidP="002A1E95">
            <w:pPr>
              <w:spacing w:before="45" w:after="45"/>
              <w:jc w:val="center"/>
              <w:rPr>
                <w:rFonts w:eastAsia="Times New Roman"/>
                <w:b/>
                <w:bCs/>
                <w:szCs w:val="20"/>
              </w:rPr>
            </w:pPr>
          </w:p>
        </w:tc>
      </w:tr>
      <w:tr w:rsidR="0068285B" w:rsidRPr="007516DA" w:rsidTr="007516DA">
        <w:trPr>
          <w:trHeight w:val="20"/>
          <w:jc w:val="center"/>
        </w:trPr>
        <w:tc>
          <w:tcPr>
            <w:tcW w:w="5000" w:type="pct"/>
            <w:gridSpan w:val="18"/>
            <w:shd w:val="clear" w:color="000000" w:fill="BFBFBF"/>
            <w:vAlign w:val="bottom"/>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 xml:space="preserve"> Restos a Pagar Não processados - Exercícios Anteriores</w:t>
            </w:r>
          </w:p>
        </w:tc>
      </w:tr>
      <w:tr w:rsidR="0068285B" w:rsidRPr="007516DA" w:rsidTr="007516DA">
        <w:trPr>
          <w:trHeight w:val="20"/>
          <w:jc w:val="center"/>
        </w:trPr>
        <w:tc>
          <w:tcPr>
            <w:tcW w:w="2505" w:type="pct"/>
            <w:gridSpan w:val="8"/>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Física - Metas </w:t>
            </w:r>
          </w:p>
        </w:tc>
      </w:tr>
      <w:tr w:rsidR="0068285B" w:rsidRPr="007516DA" w:rsidTr="000D2351">
        <w:trPr>
          <w:trHeight w:val="20"/>
          <w:jc w:val="center"/>
        </w:trPr>
        <w:tc>
          <w:tcPr>
            <w:tcW w:w="1070" w:type="pct"/>
            <w:gridSpan w:val="2"/>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 xml:space="preserve"> Valor em 1/1/2014 </w:t>
            </w:r>
          </w:p>
        </w:tc>
        <w:tc>
          <w:tcPr>
            <w:tcW w:w="813" w:type="pct"/>
            <w:gridSpan w:val="3"/>
            <w:shd w:val="clear" w:color="000000" w:fill="D8D8D8"/>
            <w:noWrap/>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Liquidado</w:t>
            </w:r>
          </w:p>
        </w:tc>
        <w:tc>
          <w:tcPr>
            <w:tcW w:w="622" w:type="pct"/>
            <w:gridSpan w:val="3"/>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Cancelado</w:t>
            </w:r>
          </w:p>
        </w:tc>
        <w:tc>
          <w:tcPr>
            <w:tcW w:w="997" w:type="pct"/>
            <w:gridSpan w:val="5"/>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Descrição da Meta</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Unidade de medida</w:t>
            </w:r>
          </w:p>
        </w:tc>
        <w:tc>
          <w:tcPr>
            <w:tcW w:w="568" w:type="pct"/>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Realizada</w:t>
            </w:r>
          </w:p>
        </w:tc>
      </w:tr>
      <w:tr w:rsidR="0068285B" w:rsidRPr="007516DA" w:rsidTr="000D2351">
        <w:trPr>
          <w:trHeight w:val="20"/>
          <w:jc w:val="center"/>
        </w:trPr>
        <w:tc>
          <w:tcPr>
            <w:tcW w:w="1070" w:type="pct"/>
            <w:gridSpan w:val="2"/>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7516D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97" w:type="pct"/>
            <w:gridSpan w:val="5"/>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29" w:type="pct"/>
            <w:gridSpan w:val="4"/>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568" w:type="pct"/>
            <w:shd w:val="clear" w:color="auto" w:fill="auto"/>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6A574A">
      <w:pPr>
        <w:pStyle w:val="Legenda"/>
        <w:keepNext/>
        <w:jc w:val="center"/>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2"/>
        <w:gridCol w:w="935"/>
        <w:gridCol w:w="216"/>
        <w:gridCol w:w="284"/>
        <w:gridCol w:w="1134"/>
        <w:gridCol w:w="161"/>
        <w:gridCol w:w="771"/>
        <w:gridCol w:w="377"/>
        <w:gridCol w:w="147"/>
        <w:gridCol w:w="892"/>
        <w:gridCol w:w="409"/>
        <w:gridCol w:w="222"/>
        <w:gridCol w:w="584"/>
        <w:gridCol w:w="18"/>
        <w:gridCol w:w="614"/>
        <w:gridCol w:w="663"/>
        <w:gridCol w:w="145"/>
        <w:gridCol w:w="1277"/>
      </w:tblGrid>
      <w:tr w:rsidR="00C34A53" w:rsidRPr="006A574A" w:rsidTr="001C657A">
        <w:trPr>
          <w:trHeight w:val="20"/>
        </w:trPr>
        <w:tc>
          <w:tcPr>
            <w:tcW w:w="5000" w:type="pct"/>
            <w:gridSpan w:val="18"/>
            <w:shd w:val="clear" w:color="000000" w:fill="BFBFBF"/>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Identificação da Ação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Código</w:t>
            </w:r>
          </w:p>
        </w:tc>
        <w:tc>
          <w:tcPr>
            <w:tcW w:w="2183" w:type="pct"/>
            <w:gridSpan w:val="9"/>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color w:val="000000"/>
                <w:szCs w:val="20"/>
              </w:rPr>
              <w:t>0005</w:t>
            </w:r>
          </w:p>
        </w:tc>
        <w:tc>
          <w:tcPr>
            <w:tcW w:w="1639" w:type="pct"/>
            <w:gridSpan w:val="6"/>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b/>
                <w:bCs/>
                <w:color w:val="000000"/>
                <w:szCs w:val="20"/>
              </w:rPr>
              <w:t xml:space="preserve">Tipo: </w:t>
            </w:r>
            <w:r w:rsidRPr="006A574A">
              <w:rPr>
                <w:rFonts w:eastAsia="Times New Roman"/>
                <w:bCs/>
                <w:color w:val="000000"/>
                <w:szCs w:val="20"/>
              </w:rPr>
              <w:t>Operações Especiais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Título</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Cumprimento de Sentença Judicial Transitada em Julgado (Precatórios), devida pela União, Autarquias e Fundações Públicas</w:t>
            </w:r>
          </w:p>
        </w:tc>
      </w:tr>
      <w:tr w:rsidR="00C34A53" w:rsidRPr="006A574A" w:rsidTr="006A574A">
        <w:trPr>
          <w:trHeight w:val="20"/>
        </w:trPr>
        <w:tc>
          <w:tcPr>
            <w:tcW w:w="1178" w:type="pct"/>
            <w:gridSpan w:val="3"/>
            <w:shd w:val="clear" w:color="000000" w:fill="F2F2F2"/>
            <w:noWrap/>
            <w:vAlign w:val="center"/>
            <w:hideMark/>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Iniciativa</w:t>
            </w:r>
          </w:p>
        </w:tc>
        <w:tc>
          <w:tcPr>
            <w:tcW w:w="3822" w:type="pct"/>
            <w:gridSpan w:val="15"/>
            <w:shd w:val="clear" w:color="auto" w:fill="auto"/>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Pagamento de precatórios devidos pela União, Autarquias e Fundações Públicas em razão de Sentença Transitada em Julgado.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Programa</w:t>
            </w:r>
          </w:p>
        </w:tc>
        <w:tc>
          <w:tcPr>
            <w:tcW w:w="2482" w:type="pct"/>
            <w:gridSpan w:val="11"/>
            <w:shd w:val="clear" w:color="auto" w:fill="auto"/>
            <w:hideMark/>
          </w:tcPr>
          <w:p w:rsidR="00C34A53" w:rsidRPr="006A574A" w:rsidRDefault="00C34A53" w:rsidP="002A1E95">
            <w:pPr>
              <w:spacing w:before="45" w:after="45"/>
              <w:jc w:val="both"/>
              <w:rPr>
                <w:rFonts w:eastAsia="Times New Roman"/>
                <w:bCs/>
                <w:color w:val="000000"/>
                <w:szCs w:val="20"/>
              </w:rPr>
            </w:pPr>
            <w:r w:rsidRPr="006A574A">
              <w:rPr>
                <w:rFonts w:eastAsia="Times New Roman"/>
                <w:bCs/>
                <w:color w:val="000000"/>
                <w:szCs w:val="20"/>
              </w:rPr>
              <w:t>Operações especiais: Cumprimento de sentenças judiciais</w:t>
            </w:r>
          </w:p>
        </w:tc>
        <w:tc>
          <w:tcPr>
            <w:tcW w:w="634" w:type="pct"/>
            <w:gridSpan w:val="2"/>
            <w:shd w:val="clear" w:color="auto" w:fill="auto"/>
          </w:tcPr>
          <w:p w:rsidR="00C34A53" w:rsidRPr="006A574A" w:rsidRDefault="00C34A53" w:rsidP="002A1E95">
            <w:pPr>
              <w:tabs>
                <w:tab w:val="left" w:pos="69"/>
              </w:tabs>
              <w:spacing w:before="45" w:after="45"/>
              <w:jc w:val="both"/>
              <w:rPr>
                <w:rFonts w:eastAsia="Times New Roman"/>
                <w:b/>
                <w:bCs/>
                <w:color w:val="000000"/>
                <w:szCs w:val="20"/>
              </w:rPr>
            </w:pPr>
            <w:r w:rsidRPr="006A574A">
              <w:rPr>
                <w:rFonts w:eastAsia="Times New Roman"/>
                <w:b/>
                <w:bCs/>
                <w:color w:val="000000"/>
                <w:szCs w:val="20"/>
              </w:rPr>
              <w:t xml:space="preserve">Código: </w:t>
            </w:r>
            <w:r w:rsidRPr="006A574A">
              <w:rPr>
                <w:rFonts w:eastAsia="Times New Roman"/>
                <w:bCs/>
                <w:color w:val="000000"/>
                <w:szCs w:val="20"/>
              </w:rPr>
              <w:t>0901</w:t>
            </w:r>
          </w:p>
        </w:tc>
        <w:tc>
          <w:tcPr>
            <w:tcW w:w="706" w:type="pct"/>
            <w:gridSpan w:val="2"/>
            <w:shd w:val="clear" w:color="auto" w:fill="auto"/>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Tipo: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Unidade Orçamentária</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 26403 – Instituto Federal de Educação, Ciência e Tecnologia do Amazonas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Ação Prioritária</w:t>
            </w:r>
          </w:p>
        </w:tc>
        <w:tc>
          <w:tcPr>
            <w:tcW w:w="3822" w:type="pct"/>
            <w:gridSpan w:val="15"/>
            <w:shd w:val="clear" w:color="auto" w:fill="auto"/>
            <w:hideMark/>
          </w:tcPr>
          <w:p w:rsidR="00C34A53" w:rsidRPr="006A574A" w:rsidRDefault="00B26C91" w:rsidP="002A1E95">
            <w:pPr>
              <w:spacing w:before="45" w:after="45"/>
              <w:jc w:val="both"/>
              <w:rPr>
                <w:rFonts w:eastAsia="Times New Roman"/>
                <w:color w:val="000000"/>
                <w:szCs w:val="20"/>
              </w:rPr>
            </w:pPr>
            <w:r w:rsidRPr="006A574A">
              <w:rPr>
                <w:rFonts w:eastAsia="Times New Roman"/>
                <w:color w:val="000000"/>
                <w:szCs w:val="20"/>
              </w:rPr>
              <w:t>()</w:t>
            </w:r>
            <w:r w:rsidR="00C34A53" w:rsidRPr="006A574A">
              <w:rPr>
                <w:rFonts w:eastAsia="Times New Roman"/>
                <w:color w:val="000000"/>
                <w:szCs w:val="20"/>
              </w:rPr>
              <w:t xml:space="preserve"> </w:t>
            </w:r>
            <w:r w:rsidRPr="006A574A">
              <w:rPr>
                <w:rFonts w:eastAsia="Times New Roman"/>
                <w:color w:val="000000"/>
                <w:szCs w:val="20"/>
              </w:rPr>
              <w:t>Sim (x) Não</w:t>
            </w:r>
            <w:r w:rsidR="00C34A53" w:rsidRPr="006A574A">
              <w:rPr>
                <w:rFonts w:eastAsia="Times New Roman"/>
                <w:color w:val="000000"/>
                <w:szCs w:val="20"/>
              </w:rPr>
              <w:t xml:space="preserve">              Caso positivo: </w:t>
            </w:r>
            <w:r w:rsidRPr="006A574A">
              <w:rPr>
                <w:rFonts w:eastAsia="Times New Roman"/>
                <w:color w:val="000000"/>
                <w:szCs w:val="20"/>
              </w:rPr>
              <w:t>() PAC ()</w:t>
            </w:r>
            <w:r w:rsidR="00C34A53" w:rsidRPr="006A574A">
              <w:rPr>
                <w:rFonts w:eastAsia="Times New Roman"/>
                <w:color w:val="000000"/>
                <w:szCs w:val="20"/>
              </w:rPr>
              <w:t xml:space="preserve"> Brasil sem Miséria </w:t>
            </w:r>
            <w:r w:rsidRPr="006A574A">
              <w:rPr>
                <w:rFonts w:eastAsia="Times New Roman"/>
                <w:color w:val="000000"/>
                <w:szCs w:val="20"/>
              </w:rPr>
              <w:t>()</w:t>
            </w:r>
            <w:r w:rsidR="00C34A53" w:rsidRPr="006A574A">
              <w:rPr>
                <w:rFonts w:eastAsia="Times New Roman"/>
                <w:color w:val="000000"/>
                <w:szCs w:val="20"/>
              </w:rPr>
              <w:t xml:space="preserve"> Outras</w:t>
            </w:r>
          </w:p>
        </w:tc>
      </w:tr>
      <w:tr w:rsidR="00C34A53" w:rsidRPr="006A574A" w:rsidTr="001C657A">
        <w:trPr>
          <w:trHeight w:val="20"/>
        </w:trPr>
        <w:tc>
          <w:tcPr>
            <w:tcW w:w="5000" w:type="pct"/>
            <w:gridSpan w:val="18"/>
            <w:shd w:val="clear" w:color="000000" w:fill="BFBFBF"/>
            <w:vAlign w:val="center"/>
            <w:hideMark/>
          </w:tcPr>
          <w:p w:rsidR="00C34A53" w:rsidRPr="006A574A" w:rsidRDefault="005416FB" w:rsidP="002A1E95">
            <w:pPr>
              <w:spacing w:before="45" w:after="45"/>
              <w:jc w:val="center"/>
              <w:rPr>
                <w:rFonts w:eastAsia="Times New Roman"/>
                <w:b/>
                <w:bCs/>
                <w:color w:val="000000"/>
                <w:szCs w:val="20"/>
              </w:rPr>
            </w:pPr>
            <w:r w:rsidRPr="006A574A">
              <w:rPr>
                <w:rFonts w:eastAsia="Times New Roman"/>
                <w:b/>
                <w:bCs/>
                <w:color w:val="000000"/>
                <w:szCs w:val="20"/>
              </w:rPr>
              <w:t>Lei</w:t>
            </w:r>
            <w:r w:rsidR="00C34A53" w:rsidRPr="006A574A">
              <w:rPr>
                <w:rFonts w:eastAsia="Times New Roman"/>
                <w:b/>
                <w:bCs/>
                <w:color w:val="000000"/>
                <w:szCs w:val="20"/>
              </w:rPr>
              <w:t xml:space="preserve"> Orçamentária 2014</w:t>
            </w:r>
          </w:p>
        </w:tc>
      </w:tr>
      <w:tr w:rsidR="00C34A53" w:rsidRPr="006A574A" w:rsidTr="001C657A">
        <w:trPr>
          <w:trHeight w:val="20"/>
        </w:trPr>
        <w:tc>
          <w:tcPr>
            <w:tcW w:w="5000" w:type="pct"/>
            <w:gridSpan w:val="18"/>
            <w:shd w:val="clear" w:color="000000" w:fill="D8D8D8"/>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Execução Orçamentária e Financeira</w:t>
            </w:r>
          </w:p>
        </w:tc>
      </w:tr>
      <w:tr w:rsidR="00C34A53" w:rsidRPr="006A574A" w:rsidTr="006A574A">
        <w:trPr>
          <w:trHeight w:val="20"/>
        </w:trPr>
        <w:tc>
          <w:tcPr>
            <w:tcW w:w="1319" w:type="pct"/>
            <w:gridSpan w:val="4"/>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Dotação</w:t>
            </w:r>
          </w:p>
        </w:tc>
        <w:tc>
          <w:tcPr>
            <w:tcW w:w="1932" w:type="pct"/>
            <w:gridSpan w:val="7"/>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Despesa</w:t>
            </w:r>
          </w:p>
        </w:tc>
        <w:tc>
          <w:tcPr>
            <w:tcW w:w="1749" w:type="pct"/>
            <w:gridSpan w:val="7"/>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Restos a Pagar inscritos 2013</w:t>
            </w:r>
          </w:p>
        </w:tc>
      </w:tr>
      <w:tr w:rsidR="00C34A53" w:rsidRPr="006A574A" w:rsidTr="006A574A">
        <w:trPr>
          <w:trHeight w:val="20"/>
        </w:trPr>
        <w:tc>
          <w:tcPr>
            <w:tcW w:w="607" w:type="pct"/>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Inicial</w:t>
            </w:r>
          </w:p>
        </w:tc>
        <w:tc>
          <w:tcPr>
            <w:tcW w:w="712"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Final</w:t>
            </w:r>
          </w:p>
        </w:tc>
        <w:tc>
          <w:tcPr>
            <w:tcW w:w="643"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Empenhada</w:t>
            </w:r>
          </w:p>
        </w:tc>
        <w:tc>
          <w:tcPr>
            <w:tcW w:w="643"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Liquidada</w:t>
            </w:r>
          </w:p>
        </w:tc>
        <w:tc>
          <w:tcPr>
            <w:tcW w:w="645"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Paga</w:t>
            </w:r>
          </w:p>
        </w:tc>
        <w:tc>
          <w:tcPr>
            <w:tcW w:w="714" w:type="pct"/>
            <w:gridSpan w:val="4"/>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Processados</w:t>
            </w:r>
          </w:p>
        </w:tc>
        <w:tc>
          <w:tcPr>
            <w:tcW w:w="1035"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Não Processados</w:t>
            </w:r>
          </w:p>
        </w:tc>
      </w:tr>
      <w:tr w:rsidR="00C34A53" w:rsidRPr="006A574A" w:rsidTr="006A574A">
        <w:trPr>
          <w:trHeight w:val="20"/>
        </w:trPr>
        <w:tc>
          <w:tcPr>
            <w:tcW w:w="607" w:type="pct"/>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123.132,00</w:t>
            </w:r>
          </w:p>
        </w:tc>
        <w:tc>
          <w:tcPr>
            <w:tcW w:w="712"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645"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714" w:type="pct"/>
            <w:gridSpan w:val="4"/>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0,00</w:t>
            </w:r>
          </w:p>
        </w:tc>
        <w:tc>
          <w:tcPr>
            <w:tcW w:w="1035"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10.384,38</w:t>
            </w:r>
          </w:p>
        </w:tc>
      </w:tr>
      <w:tr w:rsidR="00C34A53" w:rsidRPr="006A574A" w:rsidTr="001C657A">
        <w:trPr>
          <w:trHeight w:val="20"/>
        </w:trPr>
        <w:tc>
          <w:tcPr>
            <w:tcW w:w="5000" w:type="pct"/>
            <w:gridSpan w:val="18"/>
            <w:shd w:val="clear" w:color="000000" w:fill="D8D8D8"/>
            <w:noWrap/>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Execução Física</w:t>
            </w:r>
          </w:p>
        </w:tc>
      </w:tr>
      <w:tr w:rsidR="00C34A53" w:rsidRPr="006A574A" w:rsidTr="001C657A">
        <w:trPr>
          <w:trHeight w:val="20"/>
        </w:trPr>
        <w:tc>
          <w:tcPr>
            <w:tcW w:w="2345" w:type="pct"/>
            <w:gridSpan w:val="7"/>
            <w:vMerge w:val="restart"/>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Descrição da meta</w:t>
            </w:r>
          </w:p>
        </w:tc>
        <w:tc>
          <w:tcPr>
            <w:tcW w:w="703" w:type="pct"/>
            <w:gridSpan w:val="3"/>
            <w:vMerge w:val="restar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Unidade de medida</w:t>
            </w:r>
          </w:p>
        </w:tc>
        <w:tc>
          <w:tcPr>
            <w:tcW w:w="1952" w:type="pct"/>
            <w:gridSpan w:val="8"/>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Montante</w:t>
            </w:r>
          </w:p>
        </w:tc>
      </w:tr>
      <w:tr w:rsidR="00C34A53" w:rsidRPr="006A574A" w:rsidTr="006A574A">
        <w:trPr>
          <w:trHeight w:val="20"/>
        </w:trPr>
        <w:tc>
          <w:tcPr>
            <w:tcW w:w="2345" w:type="pct"/>
            <w:gridSpan w:val="7"/>
            <w:vMerge/>
            <w:vAlign w:val="center"/>
            <w:hideMark/>
          </w:tcPr>
          <w:p w:rsidR="00C34A53" w:rsidRPr="006A574A" w:rsidRDefault="00C34A53" w:rsidP="002A1E95">
            <w:pPr>
              <w:spacing w:before="45" w:after="45"/>
              <w:jc w:val="center"/>
              <w:rPr>
                <w:rFonts w:eastAsia="Times New Roman"/>
                <w:szCs w:val="20"/>
              </w:rPr>
            </w:pPr>
          </w:p>
        </w:tc>
        <w:tc>
          <w:tcPr>
            <w:tcW w:w="703" w:type="pct"/>
            <w:gridSpan w:val="3"/>
            <w:vMerge/>
            <w:vAlign w:val="center"/>
            <w:hideMark/>
          </w:tcPr>
          <w:p w:rsidR="00C34A53" w:rsidRPr="006A574A" w:rsidRDefault="00C34A53" w:rsidP="002A1E95">
            <w:pPr>
              <w:spacing w:before="45" w:after="45"/>
              <w:jc w:val="center"/>
              <w:rPr>
                <w:rFonts w:eastAsia="Times New Roman"/>
                <w:szCs w:val="20"/>
              </w:rPr>
            </w:pPr>
          </w:p>
        </w:tc>
        <w:tc>
          <w:tcPr>
            <w:tcW w:w="603" w:type="pct"/>
            <w:gridSpan w:val="3"/>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Previsto</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Reprogramado</w:t>
            </w:r>
          </w:p>
        </w:tc>
        <w:tc>
          <w:tcPr>
            <w:tcW w:w="634" w:type="pc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Realizado</w:t>
            </w:r>
          </w:p>
        </w:tc>
      </w:tr>
      <w:tr w:rsidR="00C34A53" w:rsidRPr="006A574A" w:rsidTr="006A574A">
        <w:trPr>
          <w:trHeight w:val="20"/>
        </w:trPr>
        <w:tc>
          <w:tcPr>
            <w:tcW w:w="2345" w:type="pct"/>
            <w:gridSpan w:val="7"/>
            <w:shd w:val="clear" w:color="auto" w:fill="auto"/>
          </w:tcPr>
          <w:p w:rsidR="00C34A53" w:rsidRPr="006A574A" w:rsidRDefault="00C34A53" w:rsidP="002A1E95">
            <w:pPr>
              <w:spacing w:before="45" w:after="45"/>
              <w:rPr>
                <w:rFonts w:eastAsia="Times New Roman"/>
                <w:b/>
                <w:bCs/>
                <w:szCs w:val="20"/>
              </w:rPr>
            </w:pPr>
          </w:p>
        </w:tc>
        <w:tc>
          <w:tcPr>
            <w:tcW w:w="703" w:type="pct"/>
            <w:gridSpan w:val="3"/>
            <w:shd w:val="clear" w:color="auto" w:fill="auto"/>
          </w:tcPr>
          <w:p w:rsidR="00C34A53" w:rsidRPr="006A574A" w:rsidRDefault="00C34A53" w:rsidP="002A1E95">
            <w:pPr>
              <w:spacing w:before="45" w:after="45"/>
              <w:jc w:val="center"/>
              <w:rPr>
                <w:rFonts w:eastAsia="Times New Roman"/>
                <w:bCs/>
                <w:szCs w:val="20"/>
              </w:rPr>
            </w:pPr>
          </w:p>
        </w:tc>
        <w:tc>
          <w:tcPr>
            <w:tcW w:w="603" w:type="pct"/>
            <w:gridSpan w:val="3"/>
            <w:shd w:val="clear" w:color="auto" w:fill="auto"/>
          </w:tcPr>
          <w:p w:rsidR="00C34A53" w:rsidRPr="006A574A" w:rsidRDefault="00C34A53" w:rsidP="002A1E95">
            <w:pPr>
              <w:spacing w:before="45" w:after="45"/>
              <w:jc w:val="center"/>
              <w:rPr>
                <w:rFonts w:eastAsia="Times New Roman"/>
                <w:b/>
                <w:bCs/>
                <w:szCs w:val="20"/>
              </w:rPr>
            </w:pPr>
          </w:p>
        </w:tc>
        <w:tc>
          <w:tcPr>
            <w:tcW w:w="715" w:type="pct"/>
            <w:gridSpan w:val="4"/>
            <w:shd w:val="clear" w:color="auto" w:fill="auto"/>
          </w:tcPr>
          <w:p w:rsidR="00C34A53" w:rsidRPr="006A574A" w:rsidRDefault="00C34A53" w:rsidP="002A1E95">
            <w:pPr>
              <w:spacing w:before="45" w:after="45"/>
              <w:jc w:val="center"/>
              <w:rPr>
                <w:rFonts w:eastAsia="Times New Roman"/>
                <w:b/>
                <w:bCs/>
                <w:szCs w:val="20"/>
              </w:rPr>
            </w:pPr>
          </w:p>
        </w:tc>
        <w:tc>
          <w:tcPr>
            <w:tcW w:w="634" w:type="pct"/>
            <w:shd w:val="clear" w:color="auto" w:fill="auto"/>
          </w:tcPr>
          <w:p w:rsidR="00C34A53" w:rsidRPr="006A574A" w:rsidRDefault="00C34A53" w:rsidP="002A1E95">
            <w:pPr>
              <w:spacing w:before="45" w:after="45"/>
              <w:jc w:val="center"/>
              <w:rPr>
                <w:rFonts w:eastAsia="Times New Roman"/>
                <w:b/>
                <w:bCs/>
                <w:szCs w:val="20"/>
              </w:rPr>
            </w:pPr>
          </w:p>
        </w:tc>
      </w:tr>
      <w:tr w:rsidR="00C34A53" w:rsidRPr="006A574A" w:rsidTr="001C657A">
        <w:trPr>
          <w:trHeight w:val="20"/>
        </w:trPr>
        <w:tc>
          <w:tcPr>
            <w:tcW w:w="5000" w:type="pct"/>
            <w:gridSpan w:val="18"/>
            <w:shd w:val="clear" w:color="000000" w:fill="BFBFBF"/>
            <w:vAlign w:val="bottom"/>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 xml:space="preserve"> Restos a Pagar Não processados - Exercícios Anteriores</w:t>
            </w:r>
          </w:p>
        </w:tc>
      </w:tr>
      <w:tr w:rsidR="00C34A53" w:rsidRPr="006A574A" w:rsidTr="006A574A">
        <w:trPr>
          <w:trHeight w:val="20"/>
        </w:trPr>
        <w:tc>
          <w:tcPr>
            <w:tcW w:w="2532" w:type="pct"/>
            <w:gridSpan w:val="8"/>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Orçamentária e Financeira </w:t>
            </w:r>
          </w:p>
        </w:tc>
        <w:tc>
          <w:tcPr>
            <w:tcW w:w="2468" w:type="pct"/>
            <w:gridSpan w:val="10"/>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Física - Metas </w:t>
            </w:r>
          </w:p>
        </w:tc>
      </w:tr>
      <w:tr w:rsidR="00C34A53" w:rsidRPr="006A574A" w:rsidTr="006A574A">
        <w:trPr>
          <w:trHeight w:val="20"/>
        </w:trPr>
        <w:tc>
          <w:tcPr>
            <w:tcW w:w="1071" w:type="pct"/>
            <w:gridSpan w:val="2"/>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 xml:space="preserve"> Valor em 1/1/2014 </w:t>
            </w:r>
          </w:p>
        </w:tc>
        <w:tc>
          <w:tcPr>
            <w:tcW w:w="811" w:type="pct"/>
            <w:gridSpan w:val="3"/>
            <w:shd w:val="clear" w:color="000000" w:fill="D8D8D8"/>
            <w:noWrap/>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Liquidado</w:t>
            </w:r>
          </w:p>
        </w:tc>
        <w:tc>
          <w:tcPr>
            <w:tcW w:w="649" w:type="pct"/>
            <w:gridSpan w:val="3"/>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Cancelado</w:t>
            </w:r>
          </w:p>
        </w:tc>
        <w:tc>
          <w:tcPr>
            <w:tcW w:w="1119" w:type="pct"/>
            <w:gridSpan w:val="5"/>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Descrição da Meta</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Unidade de medida</w:t>
            </w:r>
          </w:p>
        </w:tc>
        <w:tc>
          <w:tcPr>
            <w:tcW w:w="634" w:type="pct"/>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Realizada</w:t>
            </w:r>
          </w:p>
        </w:tc>
      </w:tr>
      <w:tr w:rsidR="00C34A53" w:rsidRPr="006A574A" w:rsidTr="006A574A">
        <w:trPr>
          <w:trHeight w:val="20"/>
        </w:trPr>
        <w:tc>
          <w:tcPr>
            <w:tcW w:w="1071" w:type="pct"/>
            <w:gridSpan w:val="2"/>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A574A" w:rsidRDefault="00C34A53" w:rsidP="002A1E95">
            <w:pPr>
              <w:spacing w:before="45" w:after="45"/>
              <w:jc w:val="right"/>
              <w:rPr>
                <w:rFonts w:eastAsia="Times New Roman"/>
                <w:color w:val="000000"/>
                <w:szCs w:val="20"/>
              </w:rPr>
            </w:pPr>
          </w:p>
        </w:tc>
        <w:tc>
          <w:tcPr>
            <w:tcW w:w="649" w:type="pct"/>
            <w:gridSpan w:val="3"/>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715" w:type="pct"/>
            <w:gridSpan w:val="4"/>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634" w:type="pct"/>
            <w:shd w:val="clear" w:color="auto" w:fill="auto"/>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F66B57">
      <w:pPr>
        <w:pStyle w:val="Legenda"/>
        <w:keepNext/>
        <w:jc w:val="center"/>
      </w:pPr>
      <w:r>
        <w:lastRenderedPageBreak/>
        <w:t xml:space="preserve">Tabela </w:t>
      </w:r>
      <w:r w:rsidR="00B26C91">
        <w:t xml:space="preserve">11 </w:t>
      </w:r>
      <w:r w:rsidR="00B26C91" w:rsidRPr="008947F4">
        <w:t>Quadros</w:t>
      </w:r>
      <w:r w:rsidRPr="008947F4">
        <w:t xml:space="preserve"> 5.2.3.1.8 – Ações – Código 0181</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706"/>
        <w:gridCol w:w="229"/>
        <w:gridCol w:w="508"/>
        <w:gridCol w:w="929"/>
        <w:gridCol w:w="510"/>
        <w:gridCol w:w="598"/>
        <w:gridCol w:w="457"/>
        <w:gridCol w:w="384"/>
        <w:gridCol w:w="913"/>
        <w:gridCol w:w="529"/>
        <w:gridCol w:w="184"/>
        <w:gridCol w:w="76"/>
        <w:gridCol w:w="345"/>
        <w:gridCol w:w="857"/>
        <w:gridCol w:w="137"/>
        <w:gridCol w:w="425"/>
        <w:gridCol w:w="992"/>
      </w:tblGrid>
      <w:tr w:rsidR="004D1445" w:rsidRPr="007C08E0" w:rsidTr="00F66B57">
        <w:trPr>
          <w:trHeight w:val="20"/>
          <w:jc w:val="center"/>
        </w:trPr>
        <w:tc>
          <w:tcPr>
            <w:tcW w:w="5000" w:type="pct"/>
            <w:gridSpan w:val="18"/>
            <w:shd w:val="clear" w:color="000000" w:fill="BFBFBF"/>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Identificação da Ação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Código</w:t>
            </w:r>
          </w:p>
        </w:tc>
        <w:tc>
          <w:tcPr>
            <w:tcW w:w="2492" w:type="pct"/>
            <w:gridSpan w:val="10"/>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color w:val="000000"/>
                <w:szCs w:val="20"/>
              </w:rPr>
              <w:t>0181</w:t>
            </w:r>
          </w:p>
        </w:tc>
        <w:tc>
          <w:tcPr>
            <w:tcW w:w="1350" w:type="pct"/>
            <w:gridSpan w:val="5"/>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b/>
                <w:bCs/>
                <w:color w:val="000000"/>
                <w:szCs w:val="20"/>
              </w:rPr>
              <w:t xml:space="preserve">Tipo: </w:t>
            </w:r>
            <w:r w:rsidRPr="007C08E0">
              <w:rPr>
                <w:rFonts w:eastAsia="Times New Roman"/>
                <w:bCs/>
                <w:color w:val="000000"/>
                <w:szCs w:val="20"/>
              </w:rPr>
              <w:t>Atividade</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Título</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Aposentadorias e Pensões – Servidores Civis – no Estado do Amazonas</w:t>
            </w:r>
          </w:p>
        </w:tc>
      </w:tr>
      <w:tr w:rsidR="004D1445" w:rsidRPr="007C08E0" w:rsidTr="007C08E0">
        <w:trPr>
          <w:trHeight w:val="20"/>
          <w:jc w:val="center"/>
        </w:trPr>
        <w:tc>
          <w:tcPr>
            <w:tcW w:w="1158" w:type="pct"/>
            <w:gridSpan w:val="3"/>
            <w:shd w:val="clear" w:color="000000" w:fill="F2F2F2"/>
            <w:noWrap/>
            <w:vAlign w:val="center"/>
            <w:hideMark/>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Iniciativa</w:t>
            </w:r>
          </w:p>
        </w:tc>
        <w:tc>
          <w:tcPr>
            <w:tcW w:w="3842" w:type="pct"/>
            <w:gridSpan w:val="15"/>
            <w:shd w:val="clear" w:color="auto" w:fill="auto"/>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Programa</w:t>
            </w:r>
          </w:p>
        </w:tc>
        <w:tc>
          <w:tcPr>
            <w:tcW w:w="2455" w:type="pct"/>
            <w:gridSpan w:val="9"/>
            <w:shd w:val="clear" w:color="auto" w:fill="auto"/>
            <w:hideMark/>
          </w:tcPr>
          <w:p w:rsidR="004D1445" w:rsidRPr="007C08E0" w:rsidRDefault="004D1445" w:rsidP="002A1E95">
            <w:pPr>
              <w:spacing w:before="45" w:after="45"/>
              <w:jc w:val="both"/>
              <w:rPr>
                <w:rFonts w:eastAsia="Times New Roman"/>
                <w:bCs/>
                <w:color w:val="000000"/>
                <w:szCs w:val="20"/>
              </w:rPr>
            </w:pPr>
            <w:r w:rsidRPr="007C08E0">
              <w:rPr>
                <w:rFonts w:eastAsia="Times New Roman"/>
                <w:bCs/>
                <w:color w:val="000000"/>
                <w:szCs w:val="20"/>
              </w:rPr>
              <w:t>Previdência de inativos e pensionistas da União</w:t>
            </w:r>
          </w:p>
        </w:tc>
        <w:tc>
          <w:tcPr>
            <w:tcW w:w="626" w:type="pct"/>
            <w:gridSpan w:val="3"/>
            <w:shd w:val="clear" w:color="auto" w:fill="auto"/>
          </w:tcPr>
          <w:p w:rsidR="004D1445" w:rsidRPr="007C08E0" w:rsidRDefault="004D1445" w:rsidP="002A1E95">
            <w:pPr>
              <w:tabs>
                <w:tab w:val="left" w:pos="69"/>
              </w:tabs>
              <w:spacing w:before="45" w:after="45"/>
              <w:jc w:val="both"/>
              <w:rPr>
                <w:rFonts w:eastAsia="Times New Roman"/>
                <w:b/>
                <w:bCs/>
                <w:color w:val="000000"/>
                <w:szCs w:val="20"/>
              </w:rPr>
            </w:pPr>
            <w:r w:rsidRPr="007C08E0">
              <w:rPr>
                <w:rFonts w:eastAsia="Times New Roman"/>
                <w:b/>
                <w:bCs/>
                <w:color w:val="000000"/>
                <w:szCs w:val="20"/>
              </w:rPr>
              <w:t xml:space="preserve">Código: </w:t>
            </w:r>
            <w:r w:rsidRPr="007C08E0">
              <w:rPr>
                <w:rFonts w:eastAsia="Times New Roman"/>
                <w:bCs/>
                <w:color w:val="000000"/>
                <w:szCs w:val="20"/>
              </w:rPr>
              <w:t>0089</w:t>
            </w:r>
          </w:p>
        </w:tc>
        <w:tc>
          <w:tcPr>
            <w:tcW w:w="761" w:type="pct"/>
            <w:gridSpan w:val="3"/>
            <w:shd w:val="clear" w:color="auto" w:fill="auto"/>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Tipo: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Unidade Orçamentária</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 26403 – Instituto Federal de Educação, Ciência e Tecnologia do Amazonas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Ação Prioritária</w:t>
            </w:r>
          </w:p>
        </w:tc>
        <w:tc>
          <w:tcPr>
            <w:tcW w:w="3842" w:type="pct"/>
            <w:gridSpan w:val="15"/>
            <w:shd w:val="clear" w:color="auto" w:fill="auto"/>
            <w:hideMark/>
          </w:tcPr>
          <w:p w:rsidR="004D1445" w:rsidRPr="007C08E0" w:rsidRDefault="00B26C91" w:rsidP="002A1E95">
            <w:pPr>
              <w:spacing w:before="45" w:after="45"/>
              <w:jc w:val="both"/>
              <w:rPr>
                <w:rFonts w:eastAsia="Times New Roman"/>
                <w:color w:val="000000"/>
                <w:szCs w:val="20"/>
              </w:rPr>
            </w:pPr>
            <w:r w:rsidRPr="007C08E0">
              <w:rPr>
                <w:rFonts w:eastAsia="Times New Roman"/>
                <w:color w:val="000000"/>
                <w:szCs w:val="20"/>
              </w:rPr>
              <w:t>()</w:t>
            </w:r>
            <w:r w:rsidR="004D1445" w:rsidRPr="007C08E0">
              <w:rPr>
                <w:rFonts w:eastAsia="Times New Roman"/>
                <w:color w:val="000000"/>
                <w:szCs w:val="20"/>
              </w:rPr>
              <w:t xml:space="preserve"> </w:t>
            </w:r>
            <w:r w:rsidRPr="007C08E0">
              <w:rPr>
                <w:rFonts w:eastAsia="Times New Roman"/>
                <w:color w:val="000000"/>
                <w:szCs w:val="20"/>
              </w:rPr>
              <w:t>Sim (x) Não</w:t>
            </w:r>
            <w:r w:rsidR="004D1445" w:rsidRPr="007C08E0">
              <w:rPr>
                <w:rFonts w:eastAsia="Times New Roman"/>
                <w:color w:val="000000"/>
                <w:szCs w:val="20"/>
              </w:rPr>
              <w:t xml:space="preserve">              Caso positivo: </w:t>
            </w:r>
            <w:r w:rsidR="00AE325D" w:rsidRPr="007C08E0">
              <w:rPr>
                <w:rFonts w:eastAsia="Times New Roman"/>
                <w:color w:val="000000"/>
                <w:szCs w:val="20"/>
              </w:rPr>
              <w:t>() PAC ()</w:t>
            </w:r>
            <w:r w:rsidR="004D1445" w:rsidRPr="007C08E0">
              <w:rPr>
                <w:rFonts w:eastAsia="Times New Roman"/>
                <w:color w:val="000000"/>
                <w:szCs w:val="20"/>
              </w:rPr>
              <w:t xml:space="preserve"> Brasil sem Miséria </w:t>
            </w:r>
            <w:r w:rsidR="00AE325D" w:rsidRPr="007C08E0">
              <w:rPr>
                <w:rFonts w:eastAsia="Times New Roman"/>
                <w:color w:val="000000"/>
                <w:szCs w:val="20"/>
              </w:rPr>
              <w:t>()</w:t>
            </w:r>
            <w:r w:rsidR="004D1445" w:rsidRPr="007C08E0">
              <w:rPr>
                <w:rFonts w:eastAsia="Times New Roman"/>
                <w:color w:val="000000"/>
                <w:szCs w:val="20"/>
              </w:rPr>
              <w:t xml:space="preserve"> Outras</w:t>
            </w:r>
          </w:p>
        </w:tc>
      </w:tr>
      <w:tr w:rsidR="004D1445" w:rsidRPr="007C08E0" w:rsidTr="00F66B57">
        <w:trPr>
          <w:trHeight w:val="20"/>
          <w:jc w:val="center"/>
        </w:trPr>
        <w:tc>
          <w:tcPr>
            <w:tcW w:w="5000" w:type="pct"/>
            <w:gridSpan w:val="18"/>
            <w:shd w:val="clear" w:color="000000" w:fill="BFBFBF"/>
            <w:vAlign w:val="center"/>
            <w:hideMark/>
          </w:tcPr>
          <w:p w:rsidR="004D1445" w:rsidRPr="007C08E0" w:rsidRDefault="005416FB" w:rsidP="002A1E95">
            <w:pPr>
              <w:spacing w:before="45" w:after="45"/>
              <w:jc w:val="center"/>
              <w:rPr>
                <w:rFonts w:eastAsia="Times New Roman"/>
                <w:b/>
                <w:bCs/>
                <w:color w:val="000000"/>
                <w:szCs w:val="20"/>
              </w:rPr>
            </w:pPr>
            <w:r w:rsidRPr="007C08E0">
              <w:rPr>
                <w:rFonts w:eastAsia="Times New Roman"/>
                <w:b/>
                <w:bCs/>
                <w:color w:val="000000"/>
                <w:szCs w:val="20"/>
              </w:rPr>
              <w:t>Lei</w:t>
            </w:r>
            <w:r w:rsidR="004D1445" w:rsidRPr="007C08E0">
              <w:rPr>
                <w:rFonts w:eastAsia="Times New Roman"/>
                <w:b/>
                <w:bCs/>
                <w:color w:val="000000"/>
                <w:szCs w:val="20"/>
              </w:rPr>
              <w:t xml:space="preserve"> Orçamentária 2014</w:t>
            </w:r>
          </w:p>
        </w:tc>
      </w:tr>
      <w:tr w:rsidR="004D1445" w:rsidRPr="007C08E0" w:rsidTr="00F66B57">
        <w:trPr>
          <w:trHeight w:val="20"/>
          <w:jc w:val="center"/>
        </w:trPr>
        <w:tc>
          <w:tcPr>
            <w:tcW w:w="5000" w:type="pct"/>
            <w:gridSpan w:val="18"/>
            <w:shd w:val="clear" w:color="000000" w:fill="D8D8D8"/>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Execução Orçamentária e Financeira</w:t>
            </w:r>
          </w:p>
        </w:tc>
      </w:tr>
      <w:tr w:rsidR="004D1445" w:rsidRPr="007C08E0" w:rsidTr="007C08E0">
        <w:trPr>
          <w:trHeight w:val="20"/>
          <w:jc w:val="center"/>
        </w:trPr>
        <w:tc>
          <w:tcPr>
            <w:tcW w:w="1407" w:type="pct"/>
            <w:gridSpan w:val="4"/>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Dotação</w:t>
            </w:r>
          </w:p>
        </w:tc>
        <w:tc>
          <w:tcPr>
            <w:tcW w:w="2116" w:type="pct"/>
            <w:gridSpan w:val="7"/>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Despesa</w:t>
            </w:r>
          </w:p>
        </w:tc>
        <w:tc>
          <w:tcPr>
            <w:tcW w:w="1476" w:type="pct"/>
            <w:gridSpan w:val="7"/>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Restos a Pagar inscritos 2013</w:t>
            </w:r>
          </w:p>
        </w:tc>
      </w:tr>
      <w:tr w:rsidR="004D1445" w:rsidRPr="007C08E0" w:rsidTr="007C08E0">
        <w:trPr>
          <w:trHeight w:val="20"/>
          <w:jc w:val="center"/>
        </w:trPr>
        <w:tc>
          <w:tcPr>
            <w:tcW w:w="700" w:type="pct"/>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Inicial</w:t>
            </w:r>
          </w:p>
        </w:tc>
        <w:tc>
          <w:tcPr>
            <w:tcW w:w="707"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Final</w:t>
            </w:r>
          </w:p>
        </w:tc>
        <w:tc>
          <w:tcPr>
            <w:tcW w:w="705"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Empenhada</w:t>
            </w:r>
          </w:p>
        </w:tc>
        <w:tc>
          <w:tcPr>
            <w:tcW w:w="705"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Liquidada</w:t>
            </w:r>
          </w:p>
        </w:tc>
        <w:tc>
          <w:tcPr>
            <w:tcW w:w="706"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Paga</w:t>
            </w:r>
          </w:p>
        </w:tc>
        <w:tc>
          <w:tcPr>
            <w:tcW w:w="783" w:type="pct"/>
            <w:gridSpan w:val="5"/>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Processados</w:t>
            </w:r>
          </w:p>
        </w:tc>
        <w:tc>
          <w:tcPr>
            <w:tcW w:w="694"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Não Processados</w:t>
            </w:r>
          </w:p>
        </w:tc>
      </w:tr>
      <w:tr w:rsidR="004D1445" w:rsidRPr="007C08E0" w:rsidTr="007C08E0">
        <w:trPr>
          <w:trHeight w:val="20"/>
          <w:jc w:val="center"/>
        </w:trPr>
        <w:tc>
          <w:tcPr>
            <w:tcW w:w="700" w:type="pct"/>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20.928.180,00</w:t>
            </w:r>
          </w:p>
        </w:tc>
        <w:tc>
          <w:tcPr>
            <w:tcW w:w="707"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23.404.251,00</w:t>
            </w:r>
          </w:p>
        </w:tc>
        <w:tc>
          <w:tcPr>
            <w:tcW w:w="705"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5"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6"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83" w:type="pct"/>
            <w:gridSpan w:val="5"/>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c>
          <w:tcPr>
            <w:tcW w:w="694"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r>
      <w:tr w:rsidR="004D1445" w:rsidRPr="007C08E0" w:rsidTr="00F66B57">
        <w:trPr>
          <w:trHeight w:val="20"/>
          <w:jc w:val="center"/>
        </w:trPr>
        <w:tc>
          <w:tcPr>
            <w:tcW w:w="5000" w:type="pct"/>
            <w:gridSpan w:val="18"/>
            <w:shd w:val="clear" w:color="000000" w:fill="D8D8D8"/>
            <w:noWrap/>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Execução Física</w:t>
            </w:r>
          </w:p>
        </w:tc>
      </w:tr>
      <w:tr w:rsidR="004D1445" w:rsidRPr="007C08E0" w:rsidTr="00F66B57">
        <w:trPr>
          <w:trHeight w:val="20"/>
          <w:jc w:val="center"/>
        </w:trPr>
        <w:tc>
          <w:tcPr>
            <w:tcW w:w="2405" w:type="pct"/>
            <w:gridSpan w:val="7"/>
            <w:vMerge w:val="restart"/>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Descrição da meta</w:t>
            </w:r>
          </w:p>
        </w:tc>
        <w:tc>
          <w:tcPr>
            <w:tcW w:w="859" w:type="pct"/>
            <w:gridSpan w:val="3"/>
            <w:vMerge w:val="restar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Unidade de medida</w:t>
            </w:r>
          </w:p>
        </w:tc>
        <w:tc>
          <w:tcPr>
            <w:tcW w:w="1736" w:type="pct"/>
            <w:gridSpan w:val="8"/>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Montante</w:t>
            </w:r>
          </w:p>
        </w:tc>
      </w:tr>
      <w:tr w:rsidR="004D1445" w:rsidRPr="007C08E0" w:rsidTr="00F66B57">
        <w:trPr>
          <w:trHeight w:val="20"/>
          <w:jc w:val="center"/>
        </w:trPr>
        <w:tc>
          <w:tcPr>
            <w:tcW w:w="2405" w:type="pct"/>
            <w:gridSpan w:val="7"/>
            <w:vMerge/>
            <w:vAlign w:val="center"/>
            <w:hideMark/>
          </w:tcPr>
          <w:p w:rsidR="004D1445" w:rsidRPr="007C08E0" w:rsidRDefault="004D1445" w:rsidP="002A1E95">
            <w:pPr>
              <w:spacing w:before="45" w:after="45"/>
              <w:jc w:val="center"/>
              <w:rPr>
                <w:rFonts w:eastAsia="Times New Roman"/>
                <w:szCs w:val="20"/>
              </w:rPr>
            </w:pPr>
          </w:p>
        </w:tc>
        <w:tc>
          <w:tcPr>
            <w:tcW w:w="859" w:type="pct"/>
            <w:gridSpan w:val="3"/>
            <w:vMerge/>
            <w:vAlign w:val="center"/>
            <w:hideMark/>
          </w:tcPr>
          <w:p w:rsidR="004D1445" w:rsidRPr="007C08E0"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Previsto</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Reprogramado</w:t>
            </w:r>
          </w:p>
        </w:tc>
        <w:tc>
          <w:tcPr>
            <w:tcW w:w="486" w:type="pc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Realizado</w:t>
            </w:r>
          </w:p>
        </w:tc>
      </w:tr>
      <w:tr w:rsidR="004D1445" w:rsidRPr="007C08E0" w:rsidTr="00F66B57">
        <w:trPr>
          <w:trHeight w:val="20"/>
          <w:jc w:val="center"/>
        </w:trPr>
        <w:tc>
          <w:tcPr>
            <w:tcW w:w="2405" w:type="pct"/>
            <w:gridSpan w:val="7"/>
            <w:shd w:val="clear" w:color="auto" w:fill="auto"/>
          </w:tcPr>
          <w:p w:rsidR="004D1445" w:rsidRPr="007C08E0" w:rsidRDefault="004D1445" w:rsidP="002A1E95">
            <w:pPr>
              <w:spacing w:before="45" w:after="45"/>
              <w:rPr>
                <w:rFonts w:eastAsia="Times New Roman"/>
                <w:bCs/>
                <w:szCs w:val="20"/>
              </w:rPr>
            </w:pPr>
            <w:r w:rsidRPr="007C08E0">
              <w:rPr>
                <w:rFonts w:eastAsia="Times New Roman"/>
                <w:bCs/>
                <w:szCs w:val="20"/>
              </w:rPr>
              <w:t>Pessoas Beneficiadas</w:t>
            </w:r>
          </w:p>
        </w:tc>
        <w:tc>
          <w:tcPr>
            <w:tcW w:w="859"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555" w:type="pct"/>
            <w:gridSpan w:val="4"/>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350</w:t>
            </w:r>
          </w:p>
        </w:tc>
        <w:tc>
          <w:tcPr>
            <w:tcW w:w="695"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c>
          <w:tcPr>
            <w:tcW w:w="486" w:type="pct"/>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r w:rsidR="004D1445" w:rsidRPr="007C08E0" w:rsidTr="00F66B57">
        <w:trPr>
          <w:trHeight w:val="20"/>
          <w:jc w:val="center"/>
        </w:trPr>
        <w:tc>
          <w:tcPr>
            <w:tcW w:w="5000" w:type="pct"/>
            <w:gridSpan w:val="18"/>
            <w:shd w:val="clear" w:color="000000" w:fill="BFBFBF"/>
            <w:vAlign w:val="bottom"/>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 xml:space="preserve"> Restos a Pagar Não processados - Exercícios Anteriores</w:t>
            </w:r>
          </w:p>
        </w:tc>
      </w:tr>
      <w:tr w:rsidR="004D1445" w:rsidRPr="007C08E0" w:rsidTr="00F66B57">
        <w:trPr>
          <w:trHeight w:val="20"/>
          <w:jc w:val="center"/>
        </w:trPr>
        <w:tc>
          <w:tcPr>
            <w:tcW w:w="2629" w:type="pct"/>
            <w:gridSpan w:val="8"/>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Física - Metas </w:t>
            </w:r>
          </w:p>
        </w:tc>
      </w:tr>
      <w:tr w:rsidR="004D1445" w:rsidRPr="007C08E0" w:rsidTr="007C08E0">
        <w:trPr>
          <w:trHeight w:val="20"/>
          <w:jc w:val="center"/>
        </w:trPr>
        <w:tc>
          <w:tcPr>
            <w:tcW w:w="1046" w:type="pct"/>
            <w:gridSpan w:val="2"/>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 xml:space="preserve"> Valor em 1/1/2014 </w:t>
            </w:r>
          </w:p>
        </w:tc>
        <w:tc>
          <w:tcPr>
            <w:tcW w:w="816" w:type="pct"/>
            <w:gridSpan w:val="3"/>
            <w:shd w:val="clear" w:color="000000" w:fill="D8D8D8"/>
            <w:noWrap/>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Liquidado</w:t>
            </w:r>
          </w:p>
        </w:tc>
        <w:tc>
          <w:tcPr>
            <w:tcW w:w="766"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Cancelado</w:t>
            </w:r>
          </w:p>
        </w:tc>
        <w:tc>
          <w:tcPr>
            <w:tcW w:w="1190" w:type="pct"/>
            <w:gridSpan w:val="6"/>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Descrição da Meta</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Unidade de medida</w:t>
            </w:r>
          </w:p>
        </w:tc>
        <w:tc>
          <w:tcPr>
            <w:tcW w:w="486" w:type="pct"/>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Realizada</w:t>
            </w:r>
          </w:p>
        </w:tc>
      </w:tr>
      <w:tr w:rsidR="004D1445" w:rsidRPr="007C08E0" w:rsidTr="007C08E0">
        <w:trPr>
          <w:trHeight w:val="20"/>
          <w:jc w:val="center"/>
        </w:trPr>
        <w:tc>
          <w:tcPr>
            <w:tcW w:w="1046" w:type="pct"/>
            <w:gridSpan w:val="2"/>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7C08E0"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7C08E0" w:rsidRDefault="004D1445" w:rsidP="007C08E0">
            <w:pPr>
              <w:spacing w:before="45" w:after="45"/>
              <w:jc w:val="center"/>
              <w:rPr>
                <w:rFonts w:eastAsia="Times New Roman"/>
                <w:bCs/>
                <w:szCs w:val="20"/>
              </w:rPr>
            </w:pPr>
            <w:r w:rsidRPr="007C08E0">
              <w:rPr>
                <w:rFonts w:eastAsia="Times New Roman"/>
                <w:bCs/>
                <w:szCs w:val="20"/>
              </w:rPr>
              <w:t>Pessoas Beneficiadas</w:t>
            </w:r>
          </w:p>
        </w:tc>
        <w:tc>
          <w:tcPr>
            <w:tcW w:w="695" w:type="pct"/>
            <w:gridSpan w:val="3"/>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486" w:type="pct"/>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bl>
    <w:p w:rsidR="004D1445" w:rsidRDefault="004D1445" w:rsidP="000F6346">
      <w:pPr>
        <w:spacing w:after="0"/>
        <w:rPr>
          <w:rFonts w:eastAsia="Times New Roman"/>
          <w:bCs/>
          <w:iCs/>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A7255C">
      <w:pPr>
        <w:pStyle w:val="Legenda"/>
        <w:keepNext/>
        <w:jc w:val="center"/>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0"/>
        <w:gridCol w:w="234"/>
        <w:gridCol w:w="217"/>
        <w:gridCol w:w="1021"/>
        <w:gridCol w:w="399"/>
        <w:gridCol w:w="825"/>
        <w:gridCol w:w="91"/>
        <w:gridCol w:w="338"/>
        <w:gridCol w:w="630"/>
        <w:gridCol w:w="316"/>
        <w:gridCol w:w="578"/>
        <w:gridCol w:w="232"/>
        <w:gridCol w:w="340"/>
        <w:gridCol w:w="489"/>
        <w:gridCol w:w="1160"/>
        <w:gridCol w:w="12"/>
        <w:gridCol w:w="131"/>
        <w:gridCol w:w="1134"/>
      </w:tblGrid>
      <w:tr w:rsidR="009235E3" w:rsidRPr="008E0DD5" w:rsidTr="00A7255C">
        <w:trPr>
          <w:trHeight w:val="20"/>
          <w:jc w:val="center"/>
        </w:trPr>
        <w:tc>
          <w:tcPr>
            <w:tcW w:w="5000" w:type="pct"/>
            <w:gridSpan w:val="18"/>
            <w:shd w:val="clear" w:color="000000" w:fill="BFBFBF"/>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085" w:type="pct"/>
            <w:gridSpan w:val="8"/>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color w:val="000000"/>
                <w:szCs w:val="20"/>
              </w:rPr>
              <w:t>6358</w:t>
            </w:r>
          </w:p>
        </w:tc>
        <w:tc>
          <w:tcPr>
            <w:tcW w:w="1737" w:type="pct"/>
            <w:gridSpan w:val="7"/>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Capacitação de Recursos Humanos da Educação Profissional</w:t>
            </w:r>
          </w:p>
        </w:tc>
      </w:tr>
      <w:tr w:rsidR="009235E3" w:rsidRPr="008E0DD5" w:rsidTr="00A7255C">
        <w:trPr>
          <w:trHeight w:val="20"/>
          <w:jc w:val="center"/>
        </w:trPr>
        <w:tc>
          <w:tcPr>
            <w:tcW w:w="1178" w:type="pct"/>
            <w:gridSpan w:val="3"/>
            <w:shd w:val="clear" w:color="000000" w:fill="F2F2F2"/>
            <w:noWrap/>
            <w:vAlign w:val="center"/>
            <w:hideMark/>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2" w:type="pct"/>
            <w:gridSpan w:val="15"/>
            <w:shd w:val="clear" w:color="auto" w:fill="auto"/>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Proporcionar aos docentes e profissionais de educação profissional (Gestores, Técnico-</w:t>
            </w:r>
            <w:r w:rsidR="00C968DF" w:rsidRPr="008E0DD5">
              <w:rPr>
                <w:rFonts w:eastAsia="Times New Roman"/>
                <w:color w:val="000000"/>
                <w:szCs w:val="20"/>
              </w:rPr>
              <w:t xml:space="preserve">Administrativo, </w:t>
            </w:r>
            <w:r w:rsidR="00E27CB7" w:rsidRPr="008E0DD5">
              <w:rPr>
                <w:rFonts w:eastAsia="Times New Roman"/>
                <w:color w:val="000000"/>
                <w:szCs w:val="20"/>
              </w:rPr>
              <w:t>etc.</w:t>
            </w:r>
            <w:r w:rsidRPr="008E0DD5">
              <w:rPr>
                <w:rFonts w:eastAsia="Times New Roman"/>
                <w:color w:val="000000"/>
                <w:szCs w:val="20"/>
              </w:rPr>
              <w:t>), oportunidade de capacitação, visando a melhoria da qualidade dos cursos e modalidades deste segmento educacional.</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612" w:type="pct"/>
            <w:gridSpan w:val="11"/>
            <w:shd w:val="clear" w:color="auto" w:fill="auto"/>
            <w:hideMark/>
          </w:tcPr>
          <w:p w:rsidR="009235E3" w:rsidRPr="008E0DD5" w:rsidRDefault="009235E3" w:rsidP="002A1E95">
            <w:pPr>
              <w:spacing w:before="45" w:after="45"/>
              <w:jc w:val="both"/>
              <w:rPr>
                <w:rFonts w:eastAsia="Times New Roman"/>
                <w:bCs/>
                <w:color w:val="000000"/>
                <w:szCs w:val="20"/>
              </w:rPr>
            </w:pPr>
            <w:r w:rsidRPr="008E0DD5">
              <w:rPr>
                <w:rFonts w:eastAsia="Times New Roman"/>
                <w:bCs/>
                <w:color w:val="000000"/>
                <w:szCs w:val="20"/>
              </w:rPr>
              <w:t>Educação Profissional e Tecnológica</w:t>
            </w:r>
          </w:p>
        </w:tc>
        <w:tc>
          <w:tcPr>
            <w:tcW w:w="647" w:type="pct"/>
            <w:gridSpan w:val="3"/>
            <w:shd w:val="clear" w:color="auto" w:fill="auto"/>
          </w:tcPr>
          <w:p w:rsidR="009235E3" w:rsidRPr="008E0DD5" w:rsidRDefault="009235E3"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2031</w:t>
            </w:r>
          </w:p>
        </w:tc>
        <w:tc>
          <w:tcPr>
            <w:tcW w:w="563" w:type="pct"/>
            <w:shd w:val="clear" w:color="auto" w:fill="auto"/>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Tipo: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2" w:type="pct"/>
            <w:gridSpan w:val="15"/>
            <w:shd w:val="clear" w:color="auto" w:fill="auto"/>
            <w:hideMark/>
          </w:tcPr>
          <w:p w:rsidR="009235E3" w:rsidRPr="008E0DD5" w:rsidRDefault="00C968DF" w:rsidP="002A1E95">
            <w:pPr>
              <w:spacing w:before="45" w:after="45"/>
              <w:jc w:val="both"/>
              <w:rPr>
                <w:rFonts w:eastAsia="Times New Roman"/>
                <w:color w:val="000000"/>
                <w:szCs w:val="20"/>
              </w:rPr>
            </w:pPr>
            <w:r w:rsidRPr="008E0DD5">
              <w:rPr>
                <w:rFonts w:eastAsia="Times New Roman"/>
                <w:color w:val="000000"/>
                <w:szCs w:val="20"/>
              </w:rPr>
              <w:t>()</w:t>
            </w:r>
            <w:r w:rsidR="009235E3" w:rsidRPr="008E0DD5">
              <w:rPr>
                <w:rFonts w:eastAsia="Times New Roman"/>
                <w:color w:val="000000"/>
                <w:szCs w:val="20"/>
              </w:rPr>
              <w:t xml:space="preserve"> </w:t>
            </w:r>
            <w:r w:rsidRPr="008E0DD5">
              <w:rPr>
                <w:rFonts w:eastAsia="Times New Roman"/>
                <w:color w:val="000000"/>
                <w:szCs w:val="20"/>
              </w:rPr>
              <w:t>Sim (x) Não</w:t>
            </w:r>
            <w:r w:rsidR="009235E3" w:rsidRPr="008E0DD5">
              <w:rPr>
                <w:rFonts w:eastAsia="Times New Roman"/>
                <w:color w:val="000000"/>
                <w:szCs w:val="20"/>
              </w:rPr>
              <w:t xml:space="preserve">              Caso positivo: </w:t>
            </w:r>
            <w:r w:rsidRPr="008E0DD5">
              <w:rPr>
                <w:rFonts w:eastAsia="Times New Roman"/>
                <w:color w:val="000000"/>
                <w:szCs w:val="20"/>
              </w:rPr>
              <w:t>() PAC ()</w:t>
            </w:r>
            <w:r w:rsidR="009235E3" w:rsidRPr="008E0DD5">
              <w:rPr>
                <w:rFonts w:eastAsia="Times New Roman"/>
                <w:color w:val="000000"/>
                <w:szCs w:val="20"/>
              </w:rPr>
              <w:t xml:space="preserve"> Brasil sem Miséria </w:t>
            </w:r>
            <w:r w:rsidRPr="008E0DD5">
              <w:rPr>
                <w:rFonts w:eastAsia="Times New Roman"/>
                <w:color w:val="000000"/>
                <w:szCs w:val="20"/>
              </w:rPr>
              <w:t>()</w:t>
            </w:r>
            <w:r w:rsidR="009235E3" w:rsidRPr="008E0DD5">
              <w:rPr>
                <w:rFonts w:eastAsia="Times New Roman"/>
                <w:color w:val="000000"/>
                <w:szCs w:val="20"/>
              </w:rPr>
              <w:t xml:space="preserve"> Outras</w:t>
            </w:r>
          </w:p>
        </w:tc>
      </w:tr>
      <w:tr w:rsidR="009235E3" w:rsidRPr="008E0DD5" w:rsidTr="00A7255C">
        <w:trPr>
          <w:trHeight w:val="20"/>
          <w:jc w:val="center"/>
        </w:trPr>
        <w:tc>
          <w:tcPr>
            <w:tcW w:w="5000" w:type="pct"/>
            <w:gridSpan w:val="18"/>
            <w:shd w:val="clear" w:color="000000" w:fill="BFBFBF"/>
            <w:vAlign w:val="center"/>
            <w:hideMark/>
          </w:tcPr>
          <w:p w:rsidR="009235E3"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9235E3" w:rsidRPr="008E0DD5">
              <w:rPr>
                <w:rFonts w:eastAsia="Times New Roman"/>
                <w:b/>
                <w:bCs/>
                <w:color w:val="000000"/>
                <w:szCs w:val="20"/>
              </w:rPr>
              <w:t xml:space="preserve"> Orçamentária 2014</w:t>
            </w:r>
          </w:p>
        </w:tc>
      </w:tr>
      <w:tr w:rsidR="009235E3" w:rsidRPr="008E0DD5" w:rsidTr="00A7255C">
        <w:trPr>
          <w:trHeight w:val="20"/>
          <w:jc w:val="center"/>
        </w:trPr>
        <w:tc>
          <w:tcPr>
            <w:tcW w:w="5000" w:type="pct"/>
            <w:gridSpan w:val="18"/>
            <w:shd w:val="clear" w:color="000000" w:fill="D8D8D8"/>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9235E3" w:rsidRPr="008E0DD5" w:rsidTr="00A7255C">
        <w:trPr>
          <w:trHeight w:val="20"/>
          <w:jc w:val="center"/>
        </w:trPr>
        <w:tc>
          <w:tcPr>
            <w:tcW w:w="1685" w:type="pct"/>
            <w:gridSpan w:val="4"/>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Dotação</w:t>
            </w:r>
          </w:p>
        </w:tc>
        <w:tc>
          <w:tcPr>
            <w:tcW w:w="1693"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Despesa</w:t>
            </w:r>
          </w:p>
        </w:tc>
        <w:tc>
          <w:tcPr>
            <w:tcW w:w="1622" w:type="pct"/>
            <w:gridSpan w:val="6"/>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Restos a Pagar inscritos 2013</w:t>
            </w:r>
          </w:p>
        </w:tc>
      </w:tr>
      <w:tr w:rsidR="009235E3" w:rsidRPr="008E0DD5" w:rsidTr="00A7255C">
        <w:trPr>
          <w:trHeight w:val="20"/>
          <w:jc w:val="center"/>
        </w:trPr>
        <w:tc>
          <w:tcPr>
            <w:tcW w:w="954" w:type="pct"/>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Inicial</w:t>
            </w:r>
          </w:p>
        </w:tc>
        <w:tc>
          <w:tcPr>
            <w:tcW w:w="731"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Final</w:t>
            </w:r>
          </w:p>
        </w:tc>
        <w:tc>
          <w:tcPr>
            <w:tcW w:w="60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Empenhada</w:t>
            </w:r>
          </w:p>
        </w:tc>
        <w:tc>
          <w:tcPr>
            <w:tcW w:w="526"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Liquidada</w:t>
            </w:r>
          </w:p>
        </w:tc>
        <w:tc>
          <w:tcPr>
            <w:tcW w:w="559"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Paga</w:t>
            </w:r>
          </w:p>
        </w:tc>
        <w:tc>
          <w:tcPr>
            <w:tcW w:w="994" w:type="pct"/>
            <w:gridSpan w:val="4"/>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Processados</w:t>
            </w:r>
          </w:p>
        </w:tc>
        <w:tc>
          <w:tcPr>
            <w:tcW w:w="62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Não Processados</w:t>
            </w:r>
          </w:p>
        </w:tc>
      </w:tr>
      <w:tr w:rsidR="009235E3" w:rsidRPr="008E0DD5" w:rsidTr="00A7255C">
        <w:trPr>
          <w:trHeight w:val="20"/>
          <w:jc w:val="center"/>
        </w:trPr>
        <w:tc>
          <w:tcPr>
            <w:tcW w:w="954" w:type="pct"/>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731"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60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19.792,81</w:t>
            </w:r>
          </w:p>
        </w:tc>
        <w:tc>
          <w:tcPr>
            <w:tcW w:w="526"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559"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994" w:type="pct"/>
            <w:gridSpan w:val="4"/>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0,00</w:t>
            </w:r>
          </w:p>
        </w:tc>
        <w:tc>
          <w:tcPr>
            <w:tcW w:w="62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7.464,00</w:t>
            </w:r>
          </w:p>
        </w:tc>
      </w:tr>
      <w:tr w:rsidR="009235E3" w:rsidRPr="008E0DD5" w:rsidTr="00A7255C">
        <w:trPr>
          <w:trHeight w:val="20"/>
          <w:jc w:val="center"/>
        </w:trPr>
        <w:tc>
          <w:tcPr>
            <w:tcW w:w="5000" w:type="pct"/>
            <w:gridSpan w:val="18"/>
            <w:shd w:val="clear" w:color="000000" w:fill="D8D8D8"/>
            <w:noWrap/>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Execução Física</w:t>
            </w:r>
          </w:p>
        </w:tc>
      </w:tr>
      <w:tr w:rsidR="009235E3" w:rsidRPr="008E0DD5" w:rsidTr="00A7255C">
        <w:trPr>
          <w:trHeight w:val="20"/>
          <w:jc w:val="center"/>
        </w:trPr>
        <w:tc>
          <w:tcPr>
            <w:tcW w:w="2338" w:type="pct"/>
            <w:gridSpan w:val="7"/>
            <w:vMerge w:val="restart"/>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Descrição da meta</w:t>
            </w:r>
          </w:p>
        </w:tc>
        <w:tc>
          <w:tcPr>
            <w:tcW w:w="638" w:type="pct"/>
            <w:gridSpan w:val="3"/>
            <w:vMerge w:val="restart"/>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Unidade de medida</w:t>
            </w:r>
          </w:p>
        </w:tc>
        <w:tc>
          <w:tcPr>
            <w:tcW w:w="2024"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Montante</w:t>
            </w:r>
          </w:p>
        </w:tc>
      </w:tr>
      <w:tr w:rsidR="009235E3" w:rsidRPr="008E0DD5" w:rsidTr="00A7255C">
        <w:trPr>
          <w:trHeight w:val="20"/>
          <w:jc w:val="center"/>
        </w:trPr>
        <w:tc>
          <w:tcPr>
            <w:tcW w:w="2338" w:type="pct"/>
            <w:gridSpan w:val="7"/>
            <w:vMerge/>
            <w:vAlign w:val="center"/>
            <w:hideMark/>
          </w:tcPr>
          <w:p w:rsidR="009235E3" w:rsidRPr="008E0DD5" w:rsidRDefault="009235E3" w:rsidP="002A1E95">
            <w:pPr>
              <w:spacing w:before="45" w:after="45"/>
              <w:jc w:val="center"/>
              <w:rPr>
                <w:rFonts w:eastAsia="Times New Roman"/>
                <w:szCs w:val="20"/>
              </w:rPr>
            </w:pPr>
          </w:p>
        </w:tc>
        <w:tc>
          <w:tcPr>
            <w:tcW w:w="638" w:type="pct"/>
            <w:gridSpan w:val="3"/>
            <w:vMerge/>
            <w:vAlign w:val="center"/>
            <w:hideMark/>
          </w:tcPr>
          <w:p w:rsidR="009235E3" w:rsidRPr="008E0DD5"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Previsto</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Reprogramado</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Realizado</w:t>
            </w:r>
          </w:p>
        </w:tc>
      </w:tr>
      <w:tr w:rsidR="009235E3" w:rsidRPr="008E0DD5" w:rsidTr="00A7255C">
        <w:trPr>
          <w:trHeight w:val="20"/>
          <w:jc w:val="center"/>
        </w:trPr>
        <w:tc>
          <w:tcPr>
            <w:tcW w:w="2338" w:type="pct"/>
            <w:gridSpan w:val="7"/>
            <w:shd w:val="clear" w:color="auto" w:fill="auto"/>
            <w:hideMark/>
          </w:tcPr>
          <w:p w:rsidR="009235E3" w:rsidRPr="008E0DD5" w:rsidRDefault="009235E3" w:rsidP="002A1E95">
            <w:pPr>
              <w:spacing w:before="45" w:after="45"/>
              <w:rPr>
                <w:rFonts w:eastAsia="Times New Roman"/>
                <w:b/>
                <w:bCs/>
                <w:szCs w:val="20"/>
              </w:rPr>
            </w:pPr>
            <w:r w:rsidRPr="008E0DD5">
              <w:rPr>
                <w:rFonts w:eastAsia="Times New Roman"/>
                <w:bCs/>
                <w:szCs w:val="20"/>
              </w:rPr>
              <w:t>Servidor capacitado</w:t>
            </w:r>
          </w:p>
        </w:tc>
        <w:tc>
          <w:tcPr>
            <w:tcW w:w="638"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571"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 20</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c>
          <w:tcPr>
            <w:tcW w:w="634"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r>
      <w:tr w:rsidR="009235E3" w:rsidRPr="008E0DD5" w:rsidTr="00A7255C">
        <w:trPr>
          <w:trHeight w:val="20"/>
          <w:jc w:val="center"/>
        </w:trPr>
        <w:tc>
          <w:tcPr>
            <w:tcW w:w="5000" w:type="pct"/>
            <w:gridSpan w:val="18"/>
            <w:shd w:val="clear" w:color="000000" w:fill="BFBFBF"/>
            <w:vAlign w:val="bottom"/>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9235E3" w:rsidRPr="008E0DD5" w:rsidTr="00A7255C">
        <w:trPr>
          <w:trHeight w:val="20"/>
          <w:jc w:val="center"/>
        </w:trPr>
        <w:tc>
          <w:tcPr>
            <w:tcW w:w="2506" w:type="pct"/>
            <w:gridSpan w:val="8"/>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9235E3" w:rsidRPr="008E0DD5" w:rsidTr="00A7255C">
        <w:trPr>
          <w:trHeight w:val="20"/>
          <w:jc w:val="center"/>
        </w:trPr>
        <w:tc>
          <w:tcPr>
            <w:tcW w:w="1070"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3" w:type="pct"/>
            <w:gridSpan w:val="3"/>
            <w:shd w:val="clear" w:color="000000" w:fill="D8D8D8"/>
            <w:noWrap/>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623"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41" w:type="pct"/>
            <w:gridSpan w:val="5"/>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Realizada</w:t>
            </w:r>
          </w:p>
        </w:tc>
      </w:tr>
      <w:tr w:rsidR="009235E3" w:rsidRPr="008E0DD5" w:rsidTr="00A7255C">
        <w:trPr>
          <w:trHeight w:val="20"/>
          <w:jc w:val="center"/>
        </w:trPr>
        <w:tc>
          <w:tcPr>
            <w:tcW w:w="1070" w:type="pct"/>
            <w:gridSpan w:val="2"/>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45.312,03</w:t>
            </w:r>
          </w:p>
        </w:tc>
        <w:tc>
          <w:tcPr>
            <w:tcW w:w="813" w:type="pct"/>
            <w:gridSpan w:val="3"/>
            <w:shd w:val="clear" w:color="auto" w:fill="auto"/>
            <w:vAlign w:val="bottom"/>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40.859,94</w:t>
            </w:r>
          </w:p>
        </w:tc>
        <w:tc>
          <w:tcPr>
            <w:tcW w:w="623"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413,06</w:t>
            </w:r>
          </w:p>
        </w:tc>
        <w:tc>
          <w:tcPr>
            <w:tcW w:w="1041" w:type="pct"/>
            <w:gridSpan w:val="5"/>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Servidor capacitado</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634"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21</w:t>
            </w:r>
          </w:p>
        </w:tc>
      </w:tr>
    </w:tbl>
    <w:p w:rsidR="009235E3" w:rsidRDefault="009235E3" w:rsidP="000F6346">
      <w:pPr>
        <w:spacing w:after="0"/>
        <w:rPr>
          <w:rFonts w:eastAsia="Times New Roman"/>
          <w:bCs/>
          <w:iCs/>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8E0DD5">
      <w:pPr>
        <w:pStyle w:val="Legenda"/>
        <w:keepNext/>
        <w:jc w:val="center"/>
      </w:pPr>
      <w:r>
        <w:lastRenderedPageBreak/>
        <w:t xml:space="preserve">Tabela </w:t>
      </w:r>
      <w:r w:rsidR="00C968DF">
        <w:t xml:space="preserve">13 </w:t>
      </w:r>
      <w:r w:rsidR="00C968DF" w:rsidRPr="00C84C0A">
        <w:t>Quadros</w:t>
      </w:r>
      <w:r w:rsidRPr="00C84C0A">
        <w:t xml:space="preserve"> 5.2.3.1.10 – Ações – Código 2012</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25"/>
        <w:gridCol w:w="217"/>
        <w:gridCol w:w="1005"/>
        <w:gridCol w:w="421"/>
        <w:gridCol w:w="916"/>
        <w:gridCol w:w="105"/>
        <w:gridCol w:w="423"/>
        <w:gridCol w:w="797"/>
        <w:gridCol w:w="397"/>
        <w:gridCol w:w="725"/>
        <w:gridCol w:w="223"/>
        <w:gridCol w:w="101"/>
        <w:gridCol w:w="36"/>
        <w:gridCol w:w="1144"/>
        <w:gridCol w:w="137"/>
        <w:gridCol w:w="137"/>
        <w:gridCol w:w="1140"/>
      </w:tblGrid>
      <w:tr w:rsidR="001A2960" w:rsidRPr="008E0DD5" w:rsidTr="008E0DD5">
        <w:trPr>
          <w:trHeight w:val="20"/>
          <w:jc w:val="center"/>
        </w:trPr>
        <w:tc>
          <w:tcPr>
            <w:tcW w:w="4999" w:type="pct"/>
            <w:gridSpan w:val="18"/>
            <w:shd w:val="clear" w:color="000000" w:fill="BFBFBF"/>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378" w:type="pct"/>
            <w:gridSpan w:val="8"/>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color w:val="000000"/>
                <w:szCs w:val="20"/>
              </w:rPr>
              <w:t>2012</w:t>
            </w:r>
          </w:p>
        </w:tc>
        <w:tc>
          <w:tcPr>
            <w:tcW w:w="1449" w:type="pct"/>
            <w:gridSpan w:val="7"/>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6"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Auxílio alimentação aos Servidores Civis, Empregados e Militares</w:t>
            </w:r>
          </w:p>
        </w:tc>
      </w:tr>
      <w:tr w:rsidR="001A2960" w:rsidRPr="008E0DD5" w:rsidTr="008E0DD5">
        <w:trPr>
          <w:trHeight w:val="20"/>
          <w:jc w:val="center"/>
        </w:trPr>
        <w:tc>
          <w:tcPr>
            <w:tcW w:w="1173" w:type="pct"/>
            <w:gridSpan w:val="3"/>
            <w:shd w:val="clear" w:color="000000" w:fill="F2F2F2"/>
            <w:noWrap/>
            <w:vAlign w:val="center"/>
            <w:hideMark/>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7" w:type="pct"/>
            <w:gridSpan w:val="15"/>
            <w:shd w:val="clear" w:color="auto" w:fill="auto"/>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sidRPr="008E0DD5">
              <w:rPr>
                <w:rFonts w:eastAsia="Times New Roman"/>
                <w:color w:val="000000"/>
                <w:szCs w:val="20"/>
              </w:rPr>
              <w:t>Lei</w:t>
            </w:r>
            <w:r w:rsidRPr="008E0DD5">
              <w:rPr>
                <w:rFonts w:eastAsia="Times New Roman"/>
                <w:color w:val="000000"/>
                <w:szCs w:val="20"/>
              </w:rPr>
              <w:t xml:space="preserve"> nº 8.745, de 9 de dezembro de 1993) ou por meio de manutenção de refeitório.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557" w:type="pct"/>
            <w:gridSpan w:val="11"/>
            <w:shd w:val="clear" w:color="auto" w:fill="auto"/>
            <w:hideMark/>
          </w:tcPr>
          <w:p w:rsidR="001A2960" w:rsidRPr="008E0DD5" w:rsidRDefault="001A2960" w:rsidP="002A1E95">
            <w:pPr>
              <w:spacing w:before="45" w:after="45"/>
              <w:jc w:val="both"/>
              <w:rPr>
                <w:rFonts w:eastAsia="Times New Roman"/>
                <w:bCs/>
                <w:color w:val="000000"/>
                <w:szCs w:val="20"/>
              </w:rPr>
            </w:pPr>
            <w:r w:rsidRPr="008E0DD5">
              <w:rPr>
                <w:rFonts w:eastAsia="Times New Roman"/>
                <w:bCs/>
                <w:color w:val="000000"/>
                <w:szCs w:val="20"/>
              </w:rPr>
              <w:t>Gestão e Manutenção do Ministério da Educação</w:t>
            </w:r>
          </w:p>
        </w:tc>
        <w:tc>
          <w:tcPr>
            <w:tcW w:w="704" w:type="pct"/>
            <w:gridSpan w:val="3"/>
            <w:shd w:val="clear" w:color="auto" w:fill="auto"/>
          </w:tcPr>
          <w:p w:rsidR="001A2960" w:rsidRPr="008E0DD5" w:rsidRDefault="001A2960"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2109</w:t>
            </w:r>
          </w:p>
        </w:tc>
        <w:tc>
          <w:tcPr>
            <w:tcW w:w="566" w:type="pct"/>
            <w:shd w:val="clear" w:color="auto" w:fill="auto"/>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Tipo: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7"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7" w:type="pct"/>
            <w:gridSpan w:val="15"/>
            <w:shd w:val="clear" w:color="auto" w:fill="auto"/>
            <w:hideMark/>
          </w:tcPr>
          <w:p w:rsidR="001A2960" w:rsidRPr="008E0DD5" w:rsidRDefault="00E27CB7" w:rsidP="002A1E95">
            <w:pPr>
              <w:spacing w:before="45" w:after="45"/>
              <w:jc w:val="both"/>
              <w:rPr>
                <w:rFonts w:eastAsia="Times New Roman"/>
                <w:color w:val="000000"/>
                <w:szCs w:val="20"/>
              </w:rPr>
            </w:pPr>
            <w:r w:rsidRPr="008E0DD5">
              <w:rPr>
                <w:rFonts w:eastAsia="Times New Roman"/>
                <w:color w:val="000000"/>
                <w:szCs w:val="20"/>
              </w:rPr>
              <w:t>()</w:t>
            </w:r>
            <w:r w:rsidR="001A2960" w:rsidRPr="008E0DD5">
              <w:rPr>
                <w:rFonts w:eastAsia="Times New Roman"/>
                <w:color w:val="000000"/>
                <w:szCs w:val="20"/>
              </w:rPr>
              <w:t xml:space="preserve"> </w:t>
            </w:r>
            <w:r w:rsidRPr="008E0DD5">
              <w:rPr>
                <w:rFonts w:eastAsia="Times New Roman"/>
                <w:color w:val="000000"/>
                <w:szCs w:val="20"/>
              </w:rPr>
              <w:t>Sim (x) Não</w:t>
            </w:r>
            <w:r w:rsidR="001A2960" w:rsidRPr="008E0DD5">
              <w:rPr>
                <w:rFonts w:eastAsia="Times New Roman"/>
                <w:color w:val="000000"/>
                <w:szCs w:val="20"/>
              </w:rPr>
              <w:t xml:space="preserve">              Caso positivo: </w:t>
            </w:r>
            <w:r w:rsidRPr="008E0DD5">
              <w:rPr>
                <w:rFonts w:eastAsia="Times New Roman"/>
                <w:color w:val="000000"/>
                <w:szCs w:val="20"/>
              </w:rPr>
              <w:t xml:space="preserve">() </w:t>
            </w:r>
            <w:r w:rsidR="00E7573F" w:rsidRPr="008E0DD5">
              <w:rPr>
                <w:rFonts w:eastAsia="Times New Roman"/>
                <w:color w:val="000000"/>
                <w:szCs w:val="20"/>
              </w:rPr>
              <w:t>PAC ()</w:t>
            </w:r>
            <w:r w:rsidR="001A2960" w:rsidRPr="008E0DD5">
              <w:rPr>
                <w:rFonts w:eastAsia="Times New Roman"/>
                <w:color w:val="000000"/>
                <w:szCs w:val="20"/>
              </w:rPr>
              <w:t xml:space="preserve"> Brasil sem Miséria </w:t>
            </w:r>
            <w:r w:rsidR="00E7573F" w:rsidRPr="008E0DD5">
              <w:rPr>
                <w:rFonts w:eastAsia="Times New Roman"/>
                <w:color w:val="000000"/>
                <w:szCs w:val="20"/>
              </w:rPr>
              <w:t>()</w:t>
            </w:r>
            <w:r w:rsidR="001A2960" w:rsidRPr="008E0DD5">
              <w:rPr>
                <w:rFonts w:eastAsia="Times New Roman"/>
                <w:color w:val="000000"/>
                <w:szCs w:val="20"/>
              </w:rPr>
              <w:t xml:space="preserve"> Outras</w:t>
            </w:r>
          </w:p>
        </w:tc>
      </w:tr>
      <w:tr w:rsidR="001A2960" w:rsidRPr="008E0DD5" w:rsidTr="008E0DD5">
        <w:trPr>
          <w:trHeight w:val="20"/>
          <w:jc w:val="center"/>
        </w:trPr>
        <w:tc>
          <w:tcPr>
            <w:tcW w:w="5000" w:type="pct"/>
            <w:gridSpan w:val="18"/>
            <w:shd w:val="clear" w:color="000000" w:fill="BFBFBF"/>
            <w:vAlign w:val="center"/>
            <w:hideMark/>
          </w:tcPr>
          <w:p w:rsidR="001A2960"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1A2960" w:rsidRPr="008E0DD5">
              <w:rPr>
                <w:rFonts w:eastAsia="Times New Roman"/>
                <w:b/>
                <w:bCs/>
                <w:color w:val="000000"/>
                <w:szCs w:val="20"/>
              </w:rPr>
              <w:t xml:space="preserve"> Orçamentária 2014</w:t>
            </w:r>
          </w:p>
        </w:tc>
      </w:tr>
      <w:tr w:rsidR="001A2960" w:rsidRPr="008E0DD5" w:rsidTr="008E0DD5">
        <w:trPr>
          <w:trHeight w:val="20"/>
          <w:jc w:val="center"/>
        </w:trPr>
        <w:tc>
          <w:tcPr>
            <w:tcW w:w="5000" w:type="pct"/>
            <w:gridSpan w:val="18"/>
            <w:shd w:val="clear" w:color="000000" w:fill="D8D8D8"/>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1A2960" w:rsidRPr="008E0DD5" w:rsidTr="008E0DD5">
        <w:trPr>
          <w:trHeight w:val="20"/>
          <w:jc w:val="center"/>
        </w:trPr>
        <w:tc>
          <w:tcPr>
            <w:tcW w:w="1671" w:type="pct"/>
            <w:gridSpan w:val="4"/>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Dotação</w:t>
            </w:r>
          </w:p>
        </w:tc>
        <w:tc>
          <w:tcPr>
            <w:tcW w:w="2039" w:type="pct"/>
            <w:gridSpan w:val="9"/>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Despesa</w:t>
            </w:r>
          </w:p>
        </w:tc>
        <w:tc>
          <w:tcPr>
            <w:tcW w:w="1289" w:type="pct"/>
            <w:gridSpan w:val="5"/>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Restos a Pagar inscritos 2013</w:t>
            </w:r>
          </w:p>
        </w:tc>
      </w:tr>
      <w:tr w:rsidR="001A2960" w:rsidRPr="008E0DD5" w:rsidTr="008E0DD5">
        <w:trPr>
          <w:trHeight w:val="20"/>
          <w:jc w:val="center"/>
        </w:trPr>
        <w:tc>
          <w:tcPr>
            <w:tcW w:w="953" w:type="pct"/>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Inicial</w:t>
            </w:r>
          </w:p>
        </w:tc>
        <w:tc>
          <w:tcPr>
            <w:tcW w:w="719"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Final</w:t>
            </w:r>
          </w:p>
        </w:tc>
        <w:tc>
          <w:tcPr>
            <w:tcW w:w="664"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Empenhada</w:t>
            </w:r>
          </w:p>
        </w:tc>
        <w:tc>
          <w:tcPr>
            <w:tcW w:w="658"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Liquidada</w:t>
            </w:r>
          </w:p>
        </w:tc>
        <w:tc>
          <w:tcPr>
            <w:tcW w:w="718" w:type="pct"/>
            <w:gridSpan w:val="4"/>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Paga</w:t>
            </w:r>
          </w:p>
        </w:tc>
        <w:tc>
          <w:tcPr>
            <w:tcW w:w="586"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Processados</w:t>
            </w:r>
          </w:p>
        </w:tc>
        <w:tc>
          <w:tcPr>
            <w:tcW w:w="703"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Não Processados</w:t>
            </w:r>
          </w:p>
        </w:tc>
      </w:tr>
      <w:tr w:rsidR="001A2960" w:rsidRPr="008E0DD5" w:rsidTr="008E0DD5">
        <w:trPr>
          <w:trHeight w:val="20"/>
          <w:jc w:val="center"/>
        </w:trPr>
        <w:tc>
          <w:tcPr>
            <w:tcW w:w="953" w:type="pct"/>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5.280.000,00</w:t>
            </w:r>
          </w:p>
        </w:tc>
        <w:tc>
          <w:tcPr>
            <w:tcW w:w="719"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5.870.000,00</w:t>
            </w:r>
          </w:p>
        </w:tc>
        <w:tc>
          <w:tcPr>
            <w:tcW w:w="664"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658"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718" w:type="pct"/>
            <w:gridSpan w:val="4"/>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586"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c>
          <w:tcPr>
            <w:tcW w:w="703"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r>
      <w:tr w:rsidR="001A2960" w:rsidRPr="008E0DD5" w:rsidTr="008E0DD5">
        <w:trPr>
          <w:trHeight w:val="20"/>
          <w:jc w:val="center"/>
        </w:trPr>
        <w:tc>
          <w:tcPr>
            <w:tcW w:w="5000" w:type="pct"/>
            <w:gridSpan w:val="18"/>
            <w:shd w:val="clear" w:color="000000" w:fill="D8D8D8"/>
            <w:noWrap/>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Execução Física</w:t>
            </w:r>
          </w:p>
        </w:tc>
      </w:tr>
      <w:tr w:rsidR="001A2960" w:rsidRPr="008E0DD5" w:rsidTr="008E0DD5">
        <w:trPr>
          <w:trHeight w:val="20"/>
          <w:jc w:val="center"/>
        </w:trPr>
        <w:tc>
          <w:tcPr>
            <w:tcW w:w="2388" w:type="pct"/>
            <w:gridSpan w:val="7"/>
            <w:vMerge w:val="restart"/>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Descrição da meta</w:t>
            </w:r>
          </w:p>
        </w:tc>
        <w:tc>
          <w:tcPr>
            <w:tcW w:w="803" w:type="pct"/>
            <w:gridSpan w:val="3"/>
            <w:vMerge w:val="restart"/>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Unidade de medida</w:t>
            </w:r>
          </w:p>
        </w:tc>
        <w:tc>
          <w:tcPr>
            <w:tcW w:w="1809" w:type="pct"/>
            <w:gridSpan w:val="8"/>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Montante</w:t>
            </w:r>
          </w:p>
        </w:tc>
      </w:tr>
      <w:tr w:rsidR="001A2960" w:rsidRPr="008E0DD5" w:rsidTr="008E0DD5">
        <w:trPr>
          <w:trHeight w:val="20"/>
          <w:jc w:val="center"/>
        </w:trPr>
        <w:tc>
          <w:tcPr>
            <w:tcW w:w="2388" w:type="pct"/>
            <w:gridSpan w:val="7"/>
            <w:vMerge/>
            <w:vAlign w:val="center"/>
            <w:hideMark/>
          </w:tcPr>
          <w:p w:rsidR="001A2960" w:rsidRPr="008E0DD5" w:rsidRDefault="001A2960" w:rsidP="002A1E95">
            <w:pPr>
              <w:spacing w:before="45" w:after="45"/>
              <w:jc w:val="center"/>
              <w:rPr>
                <w:rFonts w:eastAsia="Times New Roman"/>
                <w:szCs w:val="20"/>
              </w:rPr>
            </w:pPr>
          </w:p>
        </w:tc>
        <w:tc>
          <w:tcPr>
            <w:tcW w:w="803" w:type="pct"/>
            <w:gridSpan w:val="3"/>
            <w:vMerge/>
            <w:vAlign w:val="center"/>
            <w:hideMark/>
          </w:tcPr>
          <w:p w:rsidR="001A2960" w:rsidRPr="008E0DD5"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Previsto</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Reprogramado</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Realizado</w:t>
            </w:r>
          </w:p>
        </w:tc>
      </w:tr>
      <w:tr w:rsidR="001A2960" w:rsidRPr="008E0DD5" w:rsidTr="008E0DD5">
        <w:trPr>
          <w:trHeight w:val="20"/>
          <w:jc w:val="center"/>
        </w:trPr>
        <w:tc>
          <w:tcPr>
            <w:tcW w:w="2388" w:type="pct"/>
            <w:gridSpan w:val="7"/>
            <w:shd w:val="clear" w:color="auto" w:fill="auto"/>
            <w:hideMark/>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803" w:type="pct"/>
            <w:gridSpan w:val="3"/>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471"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c>
          <w:tcPr>
            <w:tcW w:w="704" w:type="pct"/>
            <w:gridSpan w:val="4"/>
            <w:shd w:val="clear" w:color="auto" w:fill="auto"/>
            <w:hideMark/>
          </w:tcPr>
          <w:p w:rsidR="001A2960" w:rsidRPr="008E0DD5"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1.221 </w:t>
            </w:r>
          </w:p>
        </w:tc>
      </w:tr>
      <w:tr w:rsidR="001A2960" w:rsidRPr="008E0DD5" w:rsidTr="008E0DD5">
        <w:trPr>
          <w:trHeight w:val="20"/>
          <w:jc w:val="center"/>
        </w:trPr>
        <w:tc>
          <w:tcPr>
            <w:tcW w:w="5000" w:type="pct"/>
            <w:gridSpan w:val="18"/>
            <w:shd w:val="clear" w:color="000000" w:fill="BFBFBF"/>
            <w:vAlign w:val="bottom"/>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1A2960" w:rsidRPr="008E0DD5" w:rsidTr="008E0DD5">
        <w:trPr>
          <w:trHeight w:val="20"/>
          <w:jc w:val="center"/>
        </w:trPr>
        <w:tc>
          <w:tcPr>
            <w:tcW w:w="2598" w:type="pct"/>
            <w:gridSpan w:val="8"/>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F928C5" w:rsidRPr="008E0DD5" w:rsidTr="008E0DD5">
        <w:trPr>
          <w:trHeight w:val="20"/>
          <w:jc w:val="center"/>
        </w:trPr>
        <w:tc>
          <w:tcPr>
            <w:tcW w:w="1065"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6" w:type="pct"/>
            <w:gridSpan w:val="3"/>
            <w:shd w:val="clear" w:color="000000" w:fill="D8D8D8"/>
            <w:noWrap/>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717" w:type="pct"/>
            <w:gridSpan w:val="3"/>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6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Realizada</w:t>
            </w:r>
          </w:p>
        </w:tc>
      </w:tr>
      <w:tr w:rsidR="001A2960" w:rsidRPr="008E0DD5" w:rsidTr="008E0DD5">
        <w:trPr>
          <w:trHeight w:val="20"/>
          <w:jc w:val="center"/>
        </w:trPr>
        <w:tc>
          <w:tcPr>
            <w:tcW w:w="1065" w:type="pct"/>
            <w:gridSpan w:val="2"/>
            <w:shd w:val="clear" w:color="auto" w:fill="auto"/>
          </w:tcPr>
          <w:p w:rsidR="001A2960" w:rsidRPr="008E0DD5"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8E0DD5"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8E0DD5"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704" w:type="pct"/>
            <w:gridSpan w:val="4"/>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634" w:type="pct"/>
            <w:gridSpan w:val="2"/>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r>
    </w:tbl>
    <w:p w:rsidR="001A2960" w:rsidRDefault="001A2960" w:rsidP="000F6346">
      <w:pPr>
        <w:spacing w:after="0"/>
        <w:rPr>
          <w:rFonts w:eastAsia="Times New Roman"/>
          <w:bCs/>
          <w:iCs/>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D75D40">
      <w:pPr>
        <w:pStyle w:val="Legenda"/>
        <w:keepNext/>
        <w:jc w:val="center"/>
      </w:pPr>
      <w:r>
        <w:lastRenderedPageBreak/>
        <w:t xml:space="preserve">Tabela </w:t>
      </w:r>
      <w:r w:rsidR="00E7573F">
        <w:t xml:space="preserve">13 </w:t>
      </w:r>
      <w:r w:rsidR="00E7573F" w:rsidRPr="00623952">
        <w:t>Quadros</w:t>
      </w:r>
      <w:r w:rsidRPr="00623952">
        <w:t xml:space="preserve"> 5.2.3.1.11 – Ações – Código 2010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0"/>
        <w:gridCol w:w="225"/>
        <w:gridCol w:w="215"/>
        <w:gridCol w:w="1021"/>
        <w:gridCol w:w="401"/>
        <w:gridCol w:w="829"/>
        <w:gridCol w:w="93"/>
        <w:gridCol w:w="368"/>
        <w:gridCol w:w="699"/>
        <w:gridCol w:w="346"/>
        <w:gridCol w:w="632"/>
        <w:gridCol w:w="256"/>
        <w:gridCol w:w="296"/>
        <w:gridCol w:w="499"/>
        <w:gridCol w:w="556"/>
        <w:gridCol w:w="282"/>
        <w:gridCol w:w="584"/>
        <w:gridCol w:w="833"/>
      </w:tblGrid>
      <w:tr w:rsidR="000E33FB" w:rsidRPr="0067360A" w:rsidTr="00D75D40">
        <w:trPr>
          <w:trHeight w:val="20"/>
          <w:jc w:val="center"/>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D75D40">
        <w:trPr>
          <w:trHeight w:val="20"/>
          <w:jc w:val="center"/>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D75D40">
        <w:trPr>
          <w:trHeight w:val="20"/>
          <w:jc w:val="center"/>
        </w:trPr>
        <w:tc>
          <w:tcPr>
            <w:tcW w:w="5000" w:type="pct"/>
            <w:gridSpan w:val="18"/>
            <w:shd w:val="clear" w:color="000000" w:fill="BFBFBF"/>
            <w:vAlign w:val="center"/>
            <w:hideMark/>
          </w:tcPr>
          <w:p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rsidTr="00D75D40">
        <w:trPr>
          <w:trHeight w:val="20"/>
          <w:jc w:val="center"/>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D75D40">
        <w:trPr>
          <w:trHeight w:val="20"/>
          <w:jc w:val="center"/>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D75D40">
        <w:trPr>
          <w:trHeight w:val="20"/>
          <w:jc w:val="center"/>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D75D40">
        <w:trPr>
          <w:trHeight w:val="20"/>
          <w:jc w:val="center"/>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D75D40">
        <w:trPr>
          <w:trHeight w:val="20"/>
          <w:jc w:val="center"/>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D75D40">
        <w:trPr>
          <w:trHeight w:val="20"/>
          <w:jc w:val="center"/>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D75D40">
        <w:trPr>
          <w:trHeight w:val="20"/>
          <w:jc w:val="center"/>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D75D40">
        <w:trPr>
          <w:trHeight w:val="20"/>
          <w:jc w:val="center"/>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D75D40">
        <w:trPr>
          <w:trHeight w:val="20"/>
          <w:jc w:val="center"/>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D75D40">
        <w:trPr>
          <w:trHeight w:val="20"/>
          <w:jc w:val="center"/>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D75D40">
        <w:trPr>
          <w:trHeight w:val="20"/>
          <w:jc w:val="center"/>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D75D40">
        <w:trPr>
          <w:trHeight w:val="20"/>
          <w:jc w:val="center"/>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Default="00C703F5" w:rsidP="000F6346">
      <w:pPr>
        <w:spacing w:after="0"/>
        <w:rPr>
          <w:rFonts w:eastAsia="Times New Roman"/>
          <w:bCs/>
          <w:iCs/>
          <w:sz w:val="24"/>
          <w:szCs w:val="24"/>
        </w:rPr>
      </w:pPr>
    </w:p>
    <w:p w:rsidR="008568A6" w:rsidRPr="008568A6" w:rsidRDefault="008568A6" w:rsidP="008568A6">
      <w:pPr>
        <w:ind w:firstLine="709"/>
        <w:jc w:val="both"/>
        <w:rPr>
          <w:sz w:val="24"/>
          <w:szCs w:val="24"/>
        </w:rPr>
      </w:pPr>
      <w:r w:rsidRPr="008568A6">
        <w:rPr>
          <w:sz w:val="24"/>
          <w:szCs w:val="24"/>
        </w:rPr>
        <w:t xml:space="preserve">No que concerne </w:t>
      </w:r>
      <w:r w:rsidR="005467BB">
        <w:rPr>
          <w:sz w:val="24"/>
          <w:szCs w:val="24"/>
        </w:rPr>
        <w:t>a</w:t>
      </w:r>
      <w:r w:rsidRPr="008568A6">
        <w:rPr>
          <w:sz w:val="24"/>
          <w:szCs w:val="24"/>
        </w:rPr>
        <w:t xml:space="preserve">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w:t>
      </w:r>
      <w:r w:rsidR="00F829A0">
        <w:rPr>
          <w:sz w:val="24"/>
          <w:szCs w:val="24"/>
        </w:rPr>
        <w:t>i</w:t>
      </w:r>
      <w:r w:rsidRPr="008568A6">
        <w:rPr>
          <w:sz w:val="24"/>
          <w:szCs w:val="24"/>
        </w:rPr>
        <w:t xml:space="preserve"> atendida.</w:t>
      </w:r>
    </w:p>
    <w:p w:rsidR="008568A6" w:rsidRDefault="008568A6"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5C1EE8">
      <w:pPr>
        <w:pStyle w:val="Legenda"/>
        <w:keepNext/>
        <w:jc w:val="center"/>
      </w:pPr>
      <w:r>
        <w:lastRenderedPageBreak/>
        <w:t xml:space="preserve">Tabela </w:t>
      </w:r>
      <w:r w:rsidR="0014223C">
        <w:t xml:space="preserve">14 </w:t>
      </w:r>
      <w:r w:rsidR="0014223C" w:rsidRPr="00106986">
        <w:t>Quadros</w:t>
      </w:r>
      <w:r w:rsidRPr="00106986">
        <w:t xml:space="preserve"> 5.2.3.1.12 – Ações – Código 6380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3"/>
        <w:gridCol w:w="1027"/>
        <w:gridCol w:w="395"/>
        <w:gridCol w:w="833"/>
        <w:gridCol w:w="87"/>
        <w:gridCol w:w="334"/>
        <w:gridCol w:w="640"/>
        <w:gridCol w:w="179"/>
        <w:gridCol w:w="320"/>
        <w:gridCol w:w="246"/>
        <w:gridCol w:w="328"/>
        <w:gridCol w:w="6"/>
        <w:gridCol w:w="143"/>
        <w:gridCol w:w="340"/>
        <w:gridCol w:w="1186"/>
        <w:gridCol w:w="360"/>
        <w:gridCol w:w="16"/>
        <w:gridCol w:w="1258"/>
      </w:tblGrid>
      <w:tr w:rsidR="004E3B7A" w:rsidRPr="005C1EE8" w:rsidTr="005C1EE8">
        <w:trPr>
          <w:trHeight w:val="20"/>
          <w:jc w:val="center"/>
        </w:trPr>
        <w:tc>
          <w:tcPr>
            <w:tcW w:w="5000" w:type="pct"/>
            <w:gridSpan w:val="20"/>
            <w:shd w:val="clear" w:color="000000" w:fill="BFBFBF"/>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Identificação da Ação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Código</w:t>
            </w:r>
          </w:p>
        </w:tc>
        <w:tc>
          <w:tcPr>
            <w:tcW w:w="1895" w:type="pct"/>
            <w:gridSpan w:val="8"/>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color w:val="000000"/>
                <w:szCs w:val="20"/>
              </w:rPr>
              <w:t>6380</w:t>
            </w:r>
          </w:p>
        </w:tc>
        <w:tc>
          <w:tcPr>
            <w:tcW w:w="1929" w:type="pct"/>
            <w:gridSpan w:val="9"/>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b/>
                <w:bCs/>
                <w:color w:val="000000"/>
                <w:szCs w:val="20"/>
              </w:rPr>
              <w:t xml:space="preserve">Tipo: </w:t>
            </w:r>
            <w:r w:rsidRPr="005C1EE8">
              <w:rPr>
                <w:rFonts w:eastAsia="Times New Roman"/>
                <w:bCs/>
                <w:color w:val="000000"/>
                <w:szCs w:val="20"/>
              </w:rPr>
              <w:t>Atividade</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Título</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Fomento de Desenvolvimento da Educação Profissional e Tecnológica</w:t>
            </w:r>
          </w:p>
        </w:tc>
      </w:tr>
      <w:tr w:rsidR="004E3B7A" w:rsidRPr="005C1EE8" w:rsidTr="005C1EE8">
        <w:trPr>
          <w:trHeight w:val="20"/>
          <w:jc w:val="center"/>
        </w:trPr>
        <w:tc>
          <w:tcPr>
            <w:tcW w:w="1176" w:type="pct"/>
            <w:gridSpan w:val="3"/>
            <w:shd w:val="clear" w:color="000000" w:fill="F2F2F2"/>
            <w:noWrap/>
            <w:vAlign w:val="center"/>
            <w:hideMark/>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Iniciativa</w:t>
            </w:r>
          </w:p>
        </w:tc>
        <w:tc>
          <w:tcPr>
            <w:tcW w:w="3824" w:type="pct"/>
            <w:gridSpan w:val="17"/>
            <w:shd w:val="clear" w:color="auto" w:fill="auto"/>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5C1EE8">
              <w:rPr>
                <w:rFonts w:eastAsia="Times New Roman"/>
                <w:color w:val="000000"/>
                <w:szCs w:val="20"/>
              </w:rPr>
              <w:t>infraestrutura</w:t>
            </w:r>
            <w:r w:rsidRPr="005C1EE8">
              <w:rPr>
                <w:rFonts w:eastAsia="Times New Roman"/>
                <w:color w:val="000000"/>
                <w:szCs w:val="20"/>
              </w:rPr>
              <w:t>, equipamentos e outros.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Programa</w:t>
            </w:r>
          </w:p>
        </w:tc>
        <w:tc>
          <w:tcPr>
            <w:tcW w:w="2423" w:type="pct"/>
            <w:gridSpan w:val="13"/>
            <w:shd w:val="clear" w:color="auto" w:fill="auto"/>
            <w:hideMark/>
          </w:tcPr>
          <w:p w:rsidR="004E3B7A" w:rsidRPr="005C1EE8" w:rsidRDefault="004E3B7A" w:rsidP="002A1E95">
            <w:pPr>
              <w:spacing w:before="45" w:after="45"/>
              <w:jc w:val="both"/>
              <w:rPr>
                <w:rFonts w:eastAsia="Times New Roman"/>
                <w:bCs/>
                <w:color w:val="000000"/>
                <w:szCs w:val="20"/>
              </w:rPr>
            </w:pPr>
            <w:r w:rsidRPr="005C1EE8">
              <w:rPr>
                <w:rFonts w:eastAsia="Times New Roman"/>
                <w:bCs/>
                <w:color w:val="000000"/>
                <w:szCs w:val="20"/>
              </w:rPr>
              <w:t>Educação Profissional e Tecnológica</w:t>
            </w:r>
          </w:p>
        </w:tc>
        <w:tc>
          <w:tcPr>
            <w:tcW w:w="768" w:type="pct"/>
            <w:gridSpan w:val="2"/>
            <w:shd w:val="clear" w:color="auto" w:fill="auto"/>
          </w:tcPr>
          <w:p w:rsidR="004E3B7A" w:rsidRPr="005C1EE8" w:rsidRDefault="004E3B7A" w:rsidP="002A1E95">
            <w:pPr>
              <w:tabs>
                <w:tab w:val="left" w:pos="69"/>
              </w:tabs>
              <w:spacing w:before="45" w:after="45"/>
              <w:jc w:val="both"/>
              <w:rPr>
                <w:rFonts w:eastAsia="Times New Roman"/>
                <w:b/>
                <w:bCs/>
                <w:color w:val="000000"/>
                <w:szCs w:val="20"/>
              </w:rPr>
            </w:pPr>
            <w:r w:rsidRPr="005C1EE8">
              <w:rPr>
                <w:rFonts w:eastAsia="Times New Roman"/>
                <w:b/>
                <w:bCs/>
                <w:color w:val="000000"/>
                <w:szCs w:val="20"/>
              </w:rPr>
              <w:t xml:space="preserve">Código: </w:t>
            </w:r>
            <w:r w:rsidRPr="005C1EE8">
              <w:rPr>
                <w:rFonts w:eastAsia="Times New Roman"/>
                <w:bCs/>
                <w:color w:val="000000"/>
                <w:szCs w:val="20"/>
              </w:rPr>
              <w:t>2031</w:t>
            </w:r>
          </w:p>
        </w:tc>
        <w:tc>
          <w:tcPr>
            <w:tcW w:w="633" w:type="pct"/>
            <w:gridSpan w:val="2"/>
            <w:shd w:val="clear" w:color="auto" w:fill="auto"/>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Tipo: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Unidade Orçamentária</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26403 – Instituto Federal de Educação, Ciência e Tecnologia do Amazonas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Ação Prioritária</w:t>
            </w:r>
          </w:p>
        </w:tc>
        <w:tc>
          <w:tcPr>
            <w:tcW w:w="3824" w:type="pct"/>
            <w:gridSpan w:val="17"/>
            <w:shd w:val="clear" w:color="auto" w:fill="auto"/>
            <w:hideMark/>
          </w:tcPr>
          <w:p w:rsidR="004E3B7A" w:rsidRPr="005C1EE8" w:rsidRDefault="00100F18" w:rsidP="002A1E95">
            <w:pPr>
              <w:spacing w:before="45" w:after="45"/>
              <w:jc w:val="both"/>
              <w:rPr>
                <w:rFonts w:eastAsia="Times New Roman"/>
                <w:color w:val="000000"/>
                <w:szCs w:val="20"/>
              </w:rPr>
            </w:pPr>
            <w:r w:rsidRPr="005C1EE8">
              <w:rPr>
                <w:rFonts w:eastAsia="Times New Roman"/>
                <w:color w:val="000000"/>
                <w:szCs w:val="20"/>
              </w:rPr>
              <w:t>()</w:t>
            </w:r>
            <w:r w:rsidR="004E3B7A" w:rsidRPr="005C1EE8">
              <w:rPr>
                <w:rFonts w:eastAsia="Times New Roman"/>
                <w:color w:val="000000"/>
                <w:szCs w:val="20"/>
              </w:rPr>
              <w:t xml:space="preserve"> </w:t>
            </w:r>
            <w:r w:rsidRPr="005C1EE8">
              <w:rPr>
                <w:rFonts w:eastAsia="Times New Roman"/>
                <w:color w:val="000000"/>
                <w:szCs w:val="20"/>
              </w:rPr>
              <w:t>Sim (x) Não</w:t>
            </w:r>
            <w:r w:rsidR="004E3B7A" w:rsidRPr="005C1EE8">
              <w:rPr>
                <w:rFonts w:eastAsia="Times New Roman"/>
                <w:color w:val="000000"/>
                <w:szCs w:val="20"/>
              </w:rPr>
              <w:t xml:space="preserve">              Caso positivo: </w:t>
            </w:r>
            <w:r w:rsidRPr="005C1EE8">
              <w:rPr>
                <w:rFonts w:eastAsia="Times New Roman"/>
                <w:color w:val="000000"/>
                <w:szCs w:val="20"/>
              </w:rPr>
              <w:t>() PAC ()</w:t>
            </w:r>
            <w:r w:rsidR="004E3B7A" w:rsidRPr="005C1EE8">
              <w:rPr>
                <w:rFonts w:eastAsia="Times New Roman"/>
                <w:color w:val="000000"/>
                <w:szCs w:val="20"/>
              </w:rPr>
              <w:t xml:space="preserve"> Brasil sem Miséria </w:t>
            </w:r>
            <w:r w:rsidRPr="005C1EE8">
              <w:rPr>
                <w:rFonts w:eastAsia="Times New Roman"/>
                <w:color w:val="000000"/>
                <w:szCs w:val="20"/>
              </w:rPr>
              <w:t>()</w:t>
            </w:r>
            <w:r w:rsidR="004E3B7A" w:rsidRPr="005C1EE8">
              <w:rPr>
                <w:rFonts w:eastAsia="Times New Roman"/>
                <w:color w:val="000000"/>
                <w:szCs w:val="20"/>
              </w:rPr>
              <w:t xml:space="preserve"> Outras</w:t>
            </w:r>
          </w:p>
        </w:tc>
      </w:tr>
      <w:tr w:rsidR="004E3B7A" w:rsidRPr="005C1EE8" w:rsidTr="005C1EE8">
        <w:trPr>
          <w:trHeight w:val="20"/>
          <w:jc w:val="center"/>
        </w:trPr>
        <w:tc>
          <w:tcPr>
            <w:tcW w:w="5000" w:type="pct"/>
            <w:gridSpan w:val="20"/>
            <w:shd w:val="clear" w:color="000000" w:fill="BFBFBF"/>
            <w:vAlign w:val="center"/>
            <w:hideMark/>
          </w:tcPr>
          <w:p w:rsidR="004E3B7A" w:rsidRPr="005C1EE8" w:rsidRDefault="005416FB" w:rsidP="002A1E95">
            <w:pPr>
              <w:spacing w:before="45" w:after="45"/>
              <w:jc w:val="center"/>
              <w:rPr>
                <w:rFonts w:eastAsia="Times New Roman"/>
                <w:b/>
                <w:bCs/>
                <w:color w:val="000000"/>
                <w:szCs w:val="20"/>
              </w:rPr>
            </w:pPr>
            <w:r w:rsidRPr="005C1EE8">
              <w:rPr>
                <w:rFonts w:eastAsia="Times New Roman"/>
                <w:b/>
                <w:bCs/>
                <w:color w:val="000000"/>
                <w:szCs w:val="20"/>
              </w:rPr>
              <w:t>Lei</w:t>
            </w:r>
            <w:r w:rsidR="004E3B7A" w:rsidRPr="005C1EE8">
              <w:rPr>
                <w:rFonts w:eastAsia="Times New Roman"/>
                <w:b/>
                <w:bCs/>
                <w:color w:val="000000"/>
                <w:szCs w:val="20"/>
              </w:rPr>
              <w:t xml:space="preserve"> Orçamentária 2014</w:t>
            </w:r>
          </w:p>
        </w:tc>
      </w:tr>
      <w:tr w:rsidR="004E3B7A" w:rsidRPr="005C1EE8" w:rsidTr="005C1EE8">
        <w:trPr>
          <w:trHeight w:val="20"/>
          <w:jc w:val="center"/>
        </w:trPr>
        <w:tc>
          <w:tcPr>
            <w:tcW w:w="5000" w:type="pct"/>
            <w:gridSpan w:val="20"/>
            <w:shd w:val="clear" w:color="000000" w:fill="D8D8D8"/>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Execução Orçamentária e Financeira</w:t>
            </w:r>
          </w:p>
        </w:tc>
      </w:tr>
      <w:tr w:rsidR="004E3B7A" w:rsidRPr="005C1EE8" w:rsidTr="005C1EE8">
        <w:trPr>
          <w:trHeight w:val="20"/>
          <w:jc w:val="center"/>
        </w:trPr>
        <w:tc>
          <w:tcPr>
            <w:tcW w:w="1686" w:type="pct"/>
            <w:gridSpan w:val="4"/>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Dotação</w:t>
            </w:r>
          </w:p>
        </w:tc>
        <w:tc>
          <w:tcPr>
            <w:tcW w:w="1507" w:type="pct"/>
            <w:gridSpan w:val="8"/>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Despesa</w:t>
            </w:r>
          </w:p>
        </w:tc>
        <w:tc>
          <w:tcPr>
            <w:tcW w:w="1807" w:type="pct"/>
            <w:gridSpan w:val="8"/>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Restos a Pagar inscritos 2013</w:t>
            </w:r>
          </w:p>
        </w:tc>
      </w:tr>
      <w:tr w:rsidR="004E3B7A" w:rsidRPr="005C1EE8" w:rsidTr="005C1EE8">
        <w:trPr>
          <w:trHeight w:val="20"/>
          <w:jc w:val="center"/>
        </w:trPr>
        <w:tc>
          <w:tcPr>
            <w:tcW w:w="953" w:type="pct"/>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Inicial</w:t>
            </w:r>
          </w:p>
        </w:tc>
        <w:tc>
          <w:tcPr>
            <w:tcW w:w="733"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Final</w:t>
            </w:r>
          </w:p>
        </w:tc>
        <w:tc>
          <w:tcPr>
            <w:tcW w:w="610" w:type="pct"/>
            <w:gridSpan w:val="2"/>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Empenhada</w:t>
            </w:r>
          </w:p>
        </w:tc>
        <w:tc>
          <w:tcPr>
            <w:tcW w:w="527"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Liquidada</w:t>
            </w:r>
          </w:p>
        </w:tc>
        <w:tc>
          <w:tcPr>
            <w:tcW w:w="370"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Paga</w:t>
            </w:r>
          </w:p>
        </w:tc>
        <w:tc>
          <w:tcPr>
            <w:tcW w:w="995" w:type="pct"/>
            <w:gridSpan w:val="5"/>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Processados</w:t>
            </w:r>
          </w:p>
        </w:tc>
        <w:tc>
          <w:tcPr>
            <w:tcW w:w="812"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Não Processados</w:t>
            </w:r>
          </w:p>
        </w:tc>
      </w:tr>
      <w:tr w:rsidR="004E3B7A" w:rsidRPr="005C1EE8" w:rsidTr="005C1EE8">
        <w:trPr>
          <w:trHeight w:val="20"/>
          <w:jc w:val="center"/>
        </w:trPr>
        <w:tc>
          <w:tcPr>
            <w:tcW w:w="953" w:type="pct"/>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733"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610" w:type="pct"/>
            <w:gridSpan w:val="2"/>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527"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370"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995" w:type="pct"/>
            <w:gridSpan w:val="5"/>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812"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r>
      <w:tr w:rsidR="004E3B7A" w:rsidRPr="005C1EE8" w:rsidTr="005C1EE8">
        <w:trPr>
          <w:trHeight w:val="20"/>
          <w:jc w:val="center"/>
        </w:trPr>
        <w:tc>
          <w:tcPr>
            <w:tcW w:w="5000" w:type="pct"/>
            <w:gridSpan w:val="20"/>
            <w:shd w:val="clear" w:color="000000" w:fill="D8D8D8"/>
            <w:noWrap/>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Execução Física</w:t>
            </w:r>
          </w:p>
        </w:tc>
      </w:tr>
      <w:tr w:rsidR="004E3B7A" w:rsidRPr="005C1EE8" w:rsidTr="005C1EE8">
        <w:trPr>
          <w:trHeight w:val="20"/>
          <w:jc w:val="center"/>
        </w:trPr>
        <w:tc>
          <w:tcPr>
            <w:tcW w:w="2339" w:type="pct"/>
            <w:gridSpan w:val="7"/>
            <w:vMerge w:val="restart"/>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Descrição da meta</w:t>
            </w:r>
          </w:p>
        </w:tc>
        <w:tc>
          <w:tcPr>
            <w:tcW w:w="573" w:type="pct"/>
            <w:gridSpan w:val="3"/>
            <w:vMerge w:val="restar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Unidade de medida</w:t>
            </w:r>
          </w:p>
        </w:tc>
        <w:tc>
          <w:tcPr>
            <w:tcW w:w="2088" w:type="pct"/>
            <w:gridSpan w:val="10"/>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Montante</w:t>
            </w:r>
          </w:p>
        </w:tc>
      </w:tr>
      <w:tr w:rsidR="004E3B7A" w:rsidRPr="005C1EE8" w:rsidTr="005C1EE8">
        <w:trPr>
          <w:trHeight w:val="20"/>
          <w:jc w:val="center"/>
        </w:trPr>
        <w:tc>
          <w:tcPr>
            <w:tcW w:w="2339" w:type="pct"/>
            <w:gridSpan w:val="7"/>
            <w:vMerge/>
            <w:vAlign w:val="center"/>
            <w:hideMark/>
          </w:tcPr>
          <w:p w:rsidR="004E3B7A" w:rsidRPr="005C1EE8" w:rsidRDefault="004E3B7A" w:rsidP="002A1E95">
            <w:pPr>
              <w:spacing w:before="45" w:after="45"/>
              <w:jc w:val="center"/>
              <w:rPr>
                <w:rFonts w:eastAsia="Times New Roman"/>
                <w:szCs w:val="20"/>
              </w:rPr>
            </w:pPr>
          </w:p>
        </w:tc>
        <w:tc>
          <w:tcPr>
            <w:tcW w:w="573" w:type="pct"/>
            <w:gridSpan w:val="3"/>
            <w:vMerge/>
            <w:vAlign w:val="center"/>
            <w:hideMark/>
          </w:tcPr>
          <w:p w:rsidR="004E3B7A" w:rsidRPr="005C1EE8"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Previsto</w:t>
            </w:r>
          </w:p>
        </w:tc>
        <w:tc>
          <w:tcPr>
            <w:tcW w:w="1019" w:type="pct"/>
            <w:gridSpan w:val="6"/>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Reprogramado</w:t>
            </w:r>
          </w:p>
        </w:tc>
        <w:tc>
          <w:tcPr>
            <w:tcW w:w="625" w:type="pc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Realizado</w:t>
            </w:r>
          </w:p>
        </w:tc>
      </w:tr>
      <w:tr w:rsidR="004E3B7A" w:rsidRPr="005C1EE8" w:rsidTr="005C1EE8">
        <w:trPr>
          <w:trHeight w:val="20"/>
          <w:jc w:val="center"/>
        </w:trPr>
        <w:tc>
          <w:tcPr>
            <w:tcW w:w="2339" w:type="pct"/>
            <w:gridSpan w:val="7"/>
            <w:shd w:val="clear" w:color="auto" w:fill="auto"/>
            <w:hideMark/>
          </w:tcPr>
          <w:p w:rsidR="004E3B7A" w:rsidRPr="005C1EE8" w:rsidRDefault="004E3B7A" w:rsidP="002A1E95">
            <w:pPr>
              <w:spacing w:before="45" w:after="45"/>
              <w:rPr>
                <w:rFonts w:eastAsia="Times New Roman"/>
                <w:b/>
                <w:bCs/>
                <w:szCs w:val="20"/>
              </w:rPr>
            </w:pPr>
            <w:r w:rsidRPr="005C1EE8">
              <w:rPr>
                <w:rFonts w:eastAsia="Times New Roman"/>
                <w:bCs/>
                <w:szCs w:val="20"/>
              </w:rPr>
              <w:t>Instituição Apoiada</w:t>
            </w:r>
          </w:p>
        </w:tc>
        <w:tc>
          <w:tcPr>
            <w:tcW w:w="573"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Unidade</w:t>
            </w:r>
          </w:p>
        </w:tc>
        <w:tc>
          <w:tcPr>
            <w:tcW w:w="444"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c>
          <w:tcPr>
            <w:tcW w:w="1019" w:type="pct"/>
            <w:gridSpan w:val="6"/>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 </w:t>
            </w:r>
          </w:p>
        </w:tc>
        <w:tc>
          <w:tcPr>
            <w:tcW w:w="625" w:type="pct"/>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r>
      <w:tr w:rsidR="004E3B7A" w:rsidRPr="005C1EE8" w:rsidTr="005C1EE8">
        <w:trPr>
          <w:trHeight w:val="20"/>
          <w:jc w:val="center"/>
        </w:trPr>
        <w:tc>
          <w:tcPr>
            <w:tcW w:w="5000" w:type="pct"/>
            <w:gridSpan w:val="20"/>
            <w:shd w:val="clear" w:color="000000" w:fill="BFBFBF"/>
            <w:vAlign w:val="bottom"/>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 xml:space="preserve"> Restos a Pagar Não processados - Exercícios Anteriores</w:t>
            </w:r>
          </w:p>
        </w:tc>
      </w:tr>
      <w:tr w:rsidR="004E3B7A" w:rsidRPr="005C1EE8" w:rsidTr="005C1EE8">
        <w:trPr>
          <w:trHeight w:val="20"/>
          <w:jc w:val="center"/>
        </w:trPr>
        <w:tc>
          <w:tcPr>
            <w:tcW w:w="2505" w:type="pct"/>
            <w:gridSpan w:val="8"/>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Orçamentária e Financeira </w:t>
            </w:r>
          </w:p>
        </w:tc>
        <w:tc>
          <w:tcPr>
            <w:tcW w:w="2495" w:type="pct"/>
            <w:gridSpan w:val="12"/>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Física - Metas </w:t>
            </w:r>
          </w:p>
        </w:tc>
      </w:tr>
      <w:tr w:rsidR="004E3B7A" w:rsidRPr="005C1EE8" w:rsidTr="00AE17FC">
        <w:trPr>
          <w:trHeight w:val="20"/>
          <w:jc w:val="center"/>
        </w:trPr>
        <w:tc>
          <w:tcPr>
            <w:tcW w:w="1070" w:type="pct"/>
            <w:gridSpan w:val="2"/>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 xml:space="preserve"> Valor em 1/1/2014 </w:t>
            </w:r>
          </w:p>
        </w:tc>
        <w:tc>
          <w:tcPr>
            <w:tcW w:w="812" w:type="pct"/>
            <w:gridSpan w:val="3"/>
            <w:shd w:val="clear" w:color="000000" w:fill="D8D8D8"/>
            <w:noWrap/>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Liquidado</w:t>
            </w:r>
          </w:p>
        </w:tc>
        <w:tc>
          <w:tcPr>
            <w:tcW w:w="623" w:type="pct"/>
            <w:gridSpan w:val="3"/>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Cancelado</w:t>
            </w:r>
          </w:p>
        </w:tc>
        <w:tc>
          <w:tcPr>
            <w:tcW w:w="854" w:type="pct"/>
            <w:gridSpan w:val="6"/>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Descrição da Meta</w:t>
            </w:r>
          </w:p>
        </w:tc>
        <w:tc>
          <w:tcPr>
            <w:tcW w:w="1016" w:type="pct"/>
            <w:gridSpan w:val="5"/>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Unidade de medida</w:t>
            </w:r>
          </w:p>
        </w:tc>
        <w:tc>
          <w:tcPr>
            <w:tcW w:w="625" w:type="pct"/>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Realizada</w:t>
            </w:r>
          </w:p>
        </w:tc>
      </w:tr>
      <w:tr w:rsidR="004E3B7A" w:rsidRPr="005C1EE8" w:rsidTr="00AE17FC">
        <w:trPr>
          <w:trHeight w:val="20"/>
          <w:jc w:val="center"/>
        </w:trPr>
        <w:tc>
          <w:tcPr>
            <w:tcW w:w="1070" w:type="pct"/>
            <w:gridSpan w:val="2"/>
            <w:shd w:val="clear" w:color="auto" w:fill="auto"/>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163.822,41</w:t>
            </w:r>
          </w:p>
        </w:tc>
        <w:tc>
          <w:tcPr>
            <w:tcW w:w="812" w:type="pct"/>
            <w:gridSpan w:val="3"/>
            <w:shd w:val="clear" w:color="auto" w:fill="auto"/>
            <w:vAlign w:val="bottom"/>
            <w:hideMark/>
          </w:tcPr>
          <w:p w:rsidR="004E3B7A" w:rsidRPr="005C1EE8" w:rsidRDefault="004E3B7A" w:rsidP="00AE17FC">
            <w:pPr>
              <w:spacing w:before="45" w:after="45"/>
              <w:rPr>
                <w:rFonts w:eastAsia="Times New Roman"/>
                <w:color w:val="000000"/>
                <w:szCs w:val="20"/>
              </w:rPr>
            </w:pPr>
            <w:r w:rsidRPr="005C1EE8">
              <w:rPr>
                <w:rFonts w:eastAsia="Times New Roman"/>
                <w:color w:val="000000"/>
                <w:szCs w:val="20"/>
              </w:rPr>
              <w:t>128.201,43</w:t>
            </w:r>
          </w:p>
        </w:tc>
        <w:tc>
          <w:tcPr>
            <w:tcW w:w="623" w:type="pct"/>
            <w:gridSpan w:val="3"/>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1.681,78</w:t>
            </w:r>
          </w:p>
        </w:tc>
        <w:tc>
          <w:tcPr>
            <w:tcW w:w="925" w:type="pct"/>
            <w:gridSpan w:val="7"/>
            <w:shd w:val="clear" w:color="auto" w:fill="auto"/>
            <w:hideMark/>
          </w:tcPr>
          <w:p w:rsidR="004E3B7A" w:rsidRPr="005C1EE8" w:rsidRDefault="004E3B7A" w:rsidP="00AE17FC">
            <w:pPr>
              <w:spacing w:before="45" w:after="45"/>
              <w:jc w:val="center"/>
              <w:rPr>
                <w:rFonts w:eastAsia="Times New Roman"/>
                <w:b/>
                <w:bCs/>
                <w:szCs w:val="20"/>
              </w:rPr>
            </w:pPr>
            <w:r w:rsidRPr="005C1EE8">
              <w:rPr>
                <w:rFonts w:eastAsia="Times New Roman"/>
                <w:bCs/>
                <w:szCs w:val="20"/>
              </w:rPr>
              <w:t>Instituição Apoiada</w:t>
            </w:r>
          </w:p>
        </w:tc>
        <w:tc>
          <w:tcPr>
            <w:tcW w:w="945" w:type="pct"/>
            <w:gridSpan w:val="4"/>
            <w:shd w:val="clear" w:color="auto" w:fill="auto"/>
            <w:hideMark/>
          </w:tcPr>
          <w:p w:rsidR="004E3B7A" w:rsidRPr="005C1EE8" w:rsidRDefault="004E3B7A" w:rsidP="00AE17FC">
            <w:pPr>
              <w:spacing w:before="45" w:after="45"/>
              <w:jc w:val="center"/>
              <w:rPr>
                <w:rFonts w:eastAsia="Times New Roman"/>
                <w:bCs/>
                <w:szCs w:val="20"/>
              </w:rPr>
            </w:pPr>
            <w:r w:rsidRPr="005C1EE8">
              <w:rPr>
                <w:rFonts w:eastAsia="Times New Roman"/>
                <w:bCs/>
                <w:szCs w:val="20"/>
              </w:rPr>
              <w:t>Unidade</w:t>
            </w:r>
          </w:p>
        </w:tc>
        <w:tc>
          <w:tcPr>
            <w:tcW w:w="625" w:type="pct"/>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w:t>
            </w:r>
          </w:p>
        </w:tc>
      </w:tr>
    </w:tbl>
    <w:p w:rsidR="004E3B7A" w:rsidRDefault="004E3B7A" w:rsidP="000F6346">
      <w:pPr>
        <w:spacing w:after="0"/>
        <w:rPr>
          <w:rFonts w:eastAsia="Times New Roman"/>
          <w:bCs/>
          <w:iCs/>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732882">
      <w:pPr>
        <w:pStyle w:val="Legenda"/>
        <w:keepNext/>
        <w:jc w:val="center"/>
      </w:pPr>
      <w:r>
        <w:lastRenderedPageBreak/>
        <w:t xml:space="preserve">Tabela </w:t>
      </w:r>
      <w:r w:rsidR="00100F18">
        <w:t xml:space="preserve">15 </w:t>
      </w:r>
      <w:r w:rsidR="00100F18" w:rsidRPr="00B6682D">
        <w:t>Quadros</w:t>
      </w:r>
      <w:r w:rsidRPr="00B6682D">
        <w:t xml:space="preserve"> 5.2.3.1.13 – Ações – Código 2004</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1"/>
        <w:gridCol w:w="232"/>
        <w:gridCol w:w="211"/>
        <w:gridCol w:w="1000"/>
        <w:gridCol w:w="431"/>
        <w:gridCol w:w="906"/>
        <w:gridCol w:w="109"/>
        <w:gridCol w:w="423"/>
        <w:gridCol w:w="797"/>
        <w:gridCol w:w="399"/>
        <w:gridCol w:w="660"/>
        <w:gridCol w:w="66"/>
        <w:gridCol w:w="318"/>
        <w:gridCol w:w="42"/>
        <w:gridCol w:w="1133"/>
        <w:gridCol w:w="282"/>
        <w:gridCol w:w="1135"/>
      </w:tblGrid>
      <w:tr w:rsidR="0051476B" w:rsidRPr="00732882" w:rsidTr="00732882">
        <w:trPr>
          <w:trHeight w:val="20"/>
          <w:jc w:val="center"/>
        </w:trPr>
        <w:tc>
          <w:tcPr>
            <w:tcW w:w="5000" w:type="pct"/>
            <w:gridSpan w:val="17"/>
            <w:shd w:val="clear" w:color="000000" w:fill="BFBFBF"/>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Identificação da Ação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Código</w:t>
            </w:r>
          </w:p>
        </w:tc>
        <w:tc>
          <w:tcPr>
            <w:tcW w:w="2380" w:type="pct"/>
            <w:gridSpan w:val="9"/>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color w:val="000000"/>
                <w:szCs w:val="20"/>
              </w:rPr>
              <w:t>2004</w:t>
            </w:r>
          </w:p>
        </w:tc>
        <w:tc>
          <w:tcPr>
            <w:tcW w:w="1446" w:type="pct"/>
            <w:gridSpan w:val="5"/>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b/>
                <w:bCs/>
                <w:color w:val="000000"/>
                <w:szCs w:val="20"/>
              </w:rPr>
              <w:t xml:space="preserve">Tipo: </w:t>
            </w:r>
            <w:r w:rsidRPr="00732882">
              <w:rPr>
                <w:rFonts w:eastAsia="Times New Roman"/>
                <w:bCs/>
                <w:color w:val="000000"/>
                <w:szCs w:val="20"/>
              </w:rPr>
              <w:t>Atividade</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Título</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Assistência Médica e Odontológica aos Servidores Civis, Empregados, Militares e seus dependentes</w:t>
            </w:r>
          </w:p>
        </w:tc>
      </w:tr>
      <w:tr w:rsidR="0051476B" w:rsidRPr="00732882" w:rsidTr="00732882">
        <w:trPr>
          <w:trHeight w:val="20"/>
          <w:jc w:val="center"/>
        </w:trPr>
        <w:tc>
          <w:tcPr>
            <w:tcW w:w="1174" w:type="pct"/>
            <w:gridSpan w:val="3"/>
            <w:shd w:val="clear" w:color="000000" w:fill="F2F2F2"/>
            <w:noWrap/>
            <w:vAlign w:val="center"/>
            <w:hideMark/>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Iniciativa</w:t>
            </w:r>
          </w:p>
        </w:tc>
        <w:tc>
          <w:tcPr>
            <w:tcW w:w="3826" w:type="pct"/>
            <w:gridSpan w:val="14"/>
            <w:shd w:val="clear" w:color="auto" w:fill="auto"/>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sidRPr="00732882">
              <w:rPr>
                <w:rFonts w:eastAsia="Times New Roman"/>
                <w:color w:val="000000"/>
                <w:szCs w:val="20"/>
              </w:rPr>
              <w:t>Lei</w:t>
            </w:r>
            <w:r w:rsidRPr="00732882">
              <w:rPr>
                <w:rFonts w:eastAsia="Times New Roman"/>
                <w:color w:val="000000"/>
                <w:szCs w:val="20"/>
              </w:rPr>
              <w:t xml:space="preserve"> nº 8.745, de 9 de dezembro de 1993). A concessão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Programa</w:t>
            </w:r>
          </w:p>
        </w:tc>
        <w:tc>
          <w:tcPr>
            <w:tcW w:w="2347" w:type="pct"/>
            <w:gridSpan w:val="8"/>
            <w:shd w:val="clear" w:color="auto" w:fill="auto"/>
            <w:hideMark/>
          </w:tcPr>
          <w:p w:rsidR="0051476B" w:rsidRPr="00732882" w:rsidRDefault="0051476B" w:rsidP="002A1E95">
            <w:pPr>
              <w:spacing w:before="45" w:after="45"/>
              <w:jc w:val="both"/>
              <w:rPr>
                <w:rFonts w:eastAsia="Times New Roman"/>
                <w:bCs/>
                <w:color w:val="000000"/>
                <w:szCs w:val="20"/>
              </w:rPr>
            </w:pPr>
            <w:r w:rsidRPr="00732882">
              <w:rPr>
                <w:rFonts w:eastAsia="Times New Roman"/>
                <w:bCs/>
                <w:color w:val="000000"/>
                <w:szCs w:val="20"/>
              </w:rPr>
              <w:t>Gestão e Manutenção do Ministério da Educação</w:t>
            </w:r>
          </w:p>
        </w:tc>
        <w:tc>
          <w:tcPr>
            <w:tcW w:w="775" w:type="pct"/>
            <w:gridSpan w:val="4"/>
            <w:shd w:val="clear" w:color="auto" w:fill="auto"/>
          </w:tcPr>
          <w:p w:rsidR="0051476B" w:rsidRPr="00732882" w:rsidRDefault="0051476B" w:rsidP="002A1E95">
            <w:pPr>
              <w:tabs>
                <w:tab w:val="left" w:pos="69"/>
              </w:tabs>
              <w:spacing w:before="45" w:after="45"/>
              <w:jc w:val="both"/>
              <w:rPr>
                <w:rFonts w:eastAsia="Times New Roman"/>
                <w:b/>
                <w:bCs/>
                <w:color w:val="000000"/>
                <w:szCs w:val="20"/>
              </w:rPr>
            </w:pPr>
            <w:r w:rsidRPr="00732882">
              <w:rPr>
                <w:rFonts w:eastAsia="Times New Roman"/>
                <w:b/>
                <w:bCs/>
                <w:color w:val="000000"/>
                <w:szCs w:val="20"/>
              </w:rPr>
              <w:t xml:space="preserve">Código: </w:t>
            </w:r>
            <w:r w:rsidRPr="00732882">
              <w:rPr>
                <w:rFonts w:eastAsia="Times New Roman"/>
                <w:bCs/>
                <w:color w:val="000000"/>
                <w:szCs w:val="20"/>
              </w:rPr>
              <w:t>2109</w:t>
            </w:r>
          </w:p>
        </w:tc>
        <w:tc>
          <w:tcPr>
            <w:tcW w:w="704" w:type="pct"/>
            <w:gridSpan w:val="2"/>
            <w:shd w:val="clear" w:color="auto" w:fill="auto"/>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Tipo: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Unidade Orçamentária</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 26403 – Instituto Federal de Educação, Ciência e Tecnologia do Amazonas</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Ação Prioritária</w:t>
            </w:r>
          </w:p>
        </w:tc>
        <w:tc>
          <w:tcPr>
            <w:tcW w:w="3826" w:type="pct"/>
            <w:gridSpan w:val="14"/>
            <w:shd w:val="clear" w:color="auto" w:fill="auto"/>
            <w:hideMark/>
          </w:tcPr>
          <w:p w:rsidR="0051476B" w:rsidRPr="00732882" w:rsidRDefault="00100F18" w:rsidP="002A1E95">
            <w:pPr>
              <w:spacing w:before="45" w:after="45"/>
              <w:jc w:val="both"/>
              <w:rPr>
                <w:rFonts w:eastAsia="Times New Roman"/>
                <w:color w:val="000000"/>
                <w:szCs w:val="20"/>
              </w:rPr>
            </w:pPr>
            <w:r w:rsidRPr="00732882">
              <w:rPr>
                <w:rFonts w:eastAsia="Times New Roman"/>
                <w:color w:val="000000"/>
                <w:szCs w:val="20"/>
              </w:rPr>
              <w:t>()</w:t>
            </w:r>
            <w:r w:rsidR="0051476B" w:rsidRPr="00732882">
              <w:rPr>
                <w:rFonts w:eastAsia="Times New Roman"/>
                <w:color w:val="000000"/>
                <w:szCs w:val="20"/>
              </w:rPr>
              <w:t xml:space="preserve"> </w:t>
            </w:r>
            <w:r w:rsidR="00F46AC8" w:rsidRPr="00732882">
              <w:rPr>
                <w:rFonts w:eastAsia="Times New Roman"/>
                <w:color w:val="000000"/>
                <w:szCs w:val="20"/>
              </w:rPr>
              <w:t>Sim (x) Não</w:t>
            </w:r>
            <w:r w:rsidR="0051476B" w:rsidRPr="00732882">
              <w:rPr>
                <w:rFonts w:eastAsia="Times New Roman"/>
                <w:color w:val="000000"/>
                <w:szCs w:val="20"/>
              </w:rPr>
              <w:t xml:space="preserve">              Caso positivo: </w:t>
            </w:r>
            <w:r w:rsidR="00F46AC8" w:rsidRPr="00732882">
              <w:rPr>
                <w:rFonts w:eastAsia="Times New Roman"/>
                <w:color w:val="000000"/>
                <w:szCs w:val="20"/>
              </w:rPr>
              <w:t>() PAC ()</w:t>
            </w:r>
            <w:r w:rsidR="0051476B" w:rsidRPr="00732882">
              <w:rPr>
                <w:rFonts w:eastAsia="Times New Roman"/>
                <w:color w:val="000000"/>
                <w:szCs w:val="20"/>
              </w:rPr>
              <w:t xml:space="preserve"> Brasil sem Miséria </w:t>
            </w:r>
            <w:r w:rsidR="00F46AC8" w:rsidRPr="00732882">
              <w:rPr>
                <w:rFonts w:eastAsia="Times New Roman"/>
                <w:color w:val="000000"/>
                <w:szCs w:val="20"/>
              </w:rPr>
              <w:t>()</w:t>
            </w:r>
            <w:r w:rsidR="0051476B" w:rsidRPr="00732882">
              <w:rPr>
                <w:rFonts w:eastAsia="Times New Roman"/>
                <w:color w:val="000000"/>
                <w:szCs w:val="20"/>
              </w:rPr>
              <w:t xml:space="preserve"> Outras</w:t>
            </w:r>
          </w:p>
        </w:tc>
      </w:tr>
      <w:tr w:rsidR="0051476B" w:rsidRPr="00732882" w:rsidTr="00732882">
        <w:trPr>
          <w:trHeight w:val="20"/>
          <w:jc w:val="center"/>
        </w:trPr>
        <w:tc>
          <w:tcPr>
            <w:tcW w:w="5000" w:type="pct"/>
            <w:gridSpan w:val="17"/>
            <w:shd w:val="clear" w:color="000000" w:fill="BFBFBF"/>
            <w:vAlign w:val="center"/>
            <w:hideMark/>
          </w:tcPr>
          <w:p w:rsidR="0051476B" w:rsidRPr="00732882" w:rsidRDefault="005416FB" w:rsidP="002A1E95">
            <w:pPr>
              <w:spacing w:before="45" w:after="45"/>
              <w:jc w:val="center"/>
              <w:rPr>
                <w:rFonts w:eastAsia="Times New Roman"/>
                <w:b/>
                <w:bCs/>
                <w:color w:val="000000"/>
                <w:szCs w:val="20"/>
              </w:rPr>
            </w:pPr>
            <w:r w:rsidRPr="00732882">
              <w:rPr>
                <w:rFonts w:eastAsia="Times New Roman"/>
                <w:b/>
                <w:bCs/>
                <w:color w:val="000000"/>
                <w:szCs w:val="20"/>
              </w:rPr>
              <w:t>Lei</w:t>
            </w:r>
            <w:r w:rsidR="0051476B" w:rsidRPr="00732882">
              <w:rPr>
                <w:rFonts w:eastAsia="Times New Roman"/>
                <w:b/>
                <w:bCs/>
                <w:color w:val="000000"/>
                <w:szCs w:val="20"/>
              </w:rPr>
              <w:t xml:space="preserve"> Orçamentária 2014</w:t>
            </w:r>
          </w:p>
        </w:tc>
      </w:tr>
      <w:tr w:rsidR="0051476B" w:rsidRPr="00732882" w:rsidTr="00732882">
        <w:trPr>
          <w:trHeight w:val="20"/>
          <w:jc w:val="center"/>
        </w:trPr>
        <w:tc>
          <w:tcPr>
            <w:tcW w:w="5000" w:type="pct"/>
            <w:gridSpan w:val="17"/>
            <w:shd w:val="clear" w:color="000000" w:fill="D8D8D8"/>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Execução Orçamentária e Financeira</w:t>
            </w:r>
          </w:p>
        </w:tc>
      </w:tr>
      <w:tr w:rsidR="0051476B" w:rsidRPr="00732882" w:rsidTr="00732882">
        <w:trPr>
          <w:trHeight w:val="20"/>
          <w:jc w:val="center"/>
        </w:trPr>
        <w:tc>
          <w:tcPr>
            <w:tcW w:w="1671" w:type="pct"/>
            <w:gridSpan w:val="4"/>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Dotação</w:t>
            </w:r>
          </w:p>
        </w:tc>
        <w:tc>
          <w:tcPr>
            <w:tcW w:w="2041" w:type="pct"/>
            <w:gridSpan w:val="9"/>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Despesa</w:t>
            </w:r>
          </w:p>
        </w:tc>
        <w:tc>
          <w:tcPr>
            <w:tcW w:w="1288"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Restos a Pagar inscritos 2013</w:t>
            </w:r>
          </w:p>
        </w:tc>
      </w:tr>
      <w:tr w:rsidR="0051476B" w:rsidRPr="00732882" w:rsidTr="00732882">
        <w:trPr>
          <w:trHeight w:val="20"/>
          <w:jc w:val="center"/>
        </w:trPr>
        <w:tc>
          <w:tcPr>
            <w:tcW w:w="954" w:type="pct"/>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Inicial</w:t>
            </w:r>
          </w:p>
        </w:tc>
        <w:tc>
          <w:tcPr>
            <w:tcW w:w="716"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Final</w:t>
            </w:r>
          </w:p>
        </w:tc>
        <w:tc>
          <w:tcPr>
            <w:tcW w:w="66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Empenhada</w:t>
            </w:r>
          </w:p>
        </w:tc>
        <w:tc>
          <w:tcPr>
            <w:tcW w:w="660"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Liquidada</w:t>
            </w:r>
          </w:p>
        </w:tc>
        <w:tc>
          <w:tcPr>
            <w:tcW w:w="717"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Paga</w:t>
            </w:r>
          </w:p>
        </w:tc>
        <w:tc>
          <w:tcPr>
            <w:tcW w:w="58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Processados</w:t>
            </w:r>
          </w:p>
        </w:tc>
        <w:tc>
          <w:tcPr>
            <w:tcW w:w="70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Não Processados</w:t>
            </w:r>
          </w:p>
        </w:tc>
      </w:tr>
      <w:tr w:rsidR="0051476B" w:rsidRPr="00732882" w:rsidTr="00732882">
        <w:trPr>
          <w:trHeight w:val="20"/>
          <w:jc w:val="center"/>
        </w:trPr>
        <w:tc>
          <w:tcPr>
            <w:tcW w:w="954" w:type="pct"/>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1.532.532,00</w:t>
            </w:r>
          </w:p>
        </w:tc>
        <w:tc>
          <w:tcPr>
            <w:tcW w:w="716"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1.702.388,00</w:t>
            </w:r>
          </w:p>
        </w:tc>
        <w:tc>
          <w:tcPr>
            <w:tcW w:w="66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660"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717" w:type="pct"/>
            <w:gridSpan w:val="4"/>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58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c>
          <w:tcPr>
            <w:tcW w:w="70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r>
      <w:tr w:rsidR="0051476B" w:rsidRPr="00732882" w:rsidTr="00732882">
        <w:trPr>
          <w:trHeight w:val="20"/>
          <w:jc w:val="center"/>
        </w:trPr>
        <w:tc>
          <w:tcPr>
            <w:tcW w:w="5000" w:type="pct"/>
            <w:gridSpan w:val="17"/>
            <w:shd w:val="clear" w:color="000000" w:fill="D8D8D8"/>
            <w:noWrap/>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Execução Física</w:t>
            </w:r>
          </w:p>
        </w:tc>
      </w:tr>
      <w:tr w:rsidR="0051476B" w:rsidRPr="00732882" w:rsidTr="00732882">
        <w:trPr>
          <w:trHeight w:val="20"/>
          <w:jc w:val="center"/>
        </w:trPr>
        <w:tc>
          <w:tcPr>
            <w:tcW w:w="2389" w:type="pct"/>
            <w:gridSpan w:val="7"/>
            <w:vMerge w:val="restart"/>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Descrição da meta</w:t>
            </w:r>
          </w:p>
        </w:tc>
        <w:tc>
          <w:tcPr>
            <w:tcW w:w="804" w:type="pct"/>
            <w:gridSpan w:val="3"/>
            <w:vMerge w:val="restar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Unidade de medida</w:t>
            </w:r>
          </w:p>
        </w:tc>
        <w:tc>
          <w:tcPr>
            <w:tcW w:w="1807" w:type="pct"/>
            <w:gridSpan w:val="7"/>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Montante</w:t>
            </w:r>
          </w:p>
        </w:tc>
      </w:tr>
      <w:tr w:rsidR="0051476B" w:rsidRPr="00732882" w:rsidTr="00732882">
        <w:trPr>
          <w:trHeight w:val="20"/>
          <w:jc w:val="center"/>
        </w:trPr>
        <w:tc>
          <w:tcPr>
            <w:tcW w:w="2389" w:type="pct"/>
            <w:gridSpan w:val="7"/>
            <w:vMerge/>
            <w:vAlign w:val="center"/>
            <w:hideMark/>
          </w:tcPr>
          <w:p w:rsidR="0051476B" w:rsidRPr="00732882" w:rsidRDefault="0051476B" w:rsidP="002A1E95">
            <w:pPr>
              <w:spacing w:before="45" w:after="45"/>
              <w:jc w:val="center"/>
              <w:rPr>
                <w:rFonts w:eastAsia="Times New Roman"/>
                <w:szCs w:val="20"/>
              </w:rPr>
            </w:pPr>
          </w:p>
        </w:tc>
        <w:tc>
          <w:tcPr>
            <w:tcW w:w="804" w:type="pct"/>
            <w:gridSpan w:val="3"/>
            <w:vMerge/>
            <w:vAlign w:val="center"/>
            <w:hideMark/>
          </w:tcPr>
          <w:p w:rsidR="0051476B" w:rsidRPr="00732882"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Previsto</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Reprogramado</w:t>
            </w:r>
          </w:p>
        </w:tc>
        <w:tc>
          <w:tcPr>
            <w:tcW w:w="564" w:type="pc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Realizado</w:t>
            </w:r>
          </w:p>
        </w:tc>
      </w:tr>
      <w:tr w:rsidR="0051476B" w:rsidRPr="00732882" w:rsidTr="00732882">
        <w:trPr>
          <w:trHeight w:val="20"/>
          <w:jc w:val="center"/>
        </w:trPr>
        <w:tc>
          <w:tcPr>
            <w:tcW w:w="2389" w:type="pct"/>
            <w:gridSpan w:val="7"/>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804" w:type="pct"/>
            <w:gridSpan w:val="3"/>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39" w:type="pct"/>
            <w:gridSpan w:val="4"/>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713 </w:t>
            </w:r>
          </w:p>
        </w:tc>
      </w:tr>
      <w:tr w:rsidR="0051476B" w:rsidRPr="00732882" w:rsidTr="00732882">
        <w:trPr>
          <w:trHeight w:val="20"/>
          <w:jc w:val="center"/>
        </w:trPr>
        <w:tc>
          <w:tcPr>
            <w:tcW w:w="5000" w:type="pct"/>
            <w:gridSpan w:val="17"/>
            <w:shd w:val="clear" w:color="000000" w:fill="BFBFBF"/>
            <w:vAlign w:val="bottom"/>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 xml:space="preserve"> Restos a Pagar Não processados - Exercícios Anteriores</w:t>
            </w:r>
          </w:p>
        </w:tc>
      </w:tr>
      <w:tr w:rsidR="0051476B" w:rsidRPr="00732882" w:rsidTr="00732882">
        <w:trPr>
          <w:trHeight w:val="20"/>
          <w:jc w:val="center"/>
        </w:trPr>
        <w:tc>
          <w:tcPr>
            <w:tcW w:w="2599" w:type="pct"/>
            <w:gridSpan w:val="8"/>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Física - Metas </w:t>
            </w:r>
          </w:p>
        </w:tc>
      </w:tr>
      <w:tr w:rsidR="0051476B" w:rsidRPr="00732882" w:rsidTr="00732882">
        <w:trPr>
          <w:trHeight w:val="20"/>
          <w:jc w:val="center"/>
        </w:trPr>
        <w:tc>
          <w:tcPr>
            <w:tcW w:w="1069"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 xml:space="preserve"> Valor em 1/1/2014 </w:t>
            </w:r>
          </w:p>
        </w:tc>
        <w:tc>
          <w:tcPr>
            <w:tcW w:w="816" w:type="pct"/>
            <w:gridSpan w:val="3"/>
            <w:shd w:val="clear" w:color="000000" w:fill="D8D8D8"/>
            <w:noWrap/>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Liquidado</w:t>
            </w:r>
          </w:p>
        </w:tc>
        <w:tc>
          <w:tcPr>
            <w:tcW w:w="714" w:type="pct"/>
            <w:gridSpan w:val="3"/>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Cancelado</w:t>
            </w:r>
          </w:p>
        </w:tc>
        <w:tc>
          <w:tcPr>
            <w:tcW w:w="1134" w:type="pct"/>
            <w:gridSpan w:val="6"/>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Descrição da Meta</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Unidade de medida</w:t>
            </w:r>
          </w:p>
        </w:tc>
        <w:tc>
          <w:tcPr>
            <w:tcW w:w="564" w:type="pct"/>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Realizada</w:t>
            </w:r>
          </w:p>
        </w:tc>
      </w:tr>
      <w:tr w:rsidR="0051476B" w:rsidRPr="00732882" w:rsidTr="00732882">
        <w:trPr>
          <w:trHeight w:val="20"/>
          <w:jc w:val="center"/>
        </w:trPr>
        <w:tc>
          <w:tcPr>
            <w:tcW w:w="1069" w:type="pct"/>
            <w:gridSpan w:val="2"/>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732882"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r>
    </w:tbl>
    <w:p w:rsidR="0051476B" w:rsidRDefault="0051476B" w:rsidP="000F6346">
      <w:pPr>
        <w:spacing w:after="0"/>
        <w:rPr>
          <w:rFonts w:eastAsia="Times New Roman"/>
          <w:bCs/>
          <w:iCs/>
          <w:sz w:val="24"/>
          <w:szCs w:val="24"/>
        </w:rPr>
      </w:pP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732882">
      <w:pPr>
        <w:pStyle w:val="Legenda"/>
        <w:keepNext/>
        <w:jc w:val="center"/>
      </w:pPr>
      <w:r>
        <w:lastRenderedPageBreak/>
        <w:t xml:space="preserve">Tabela </w:t>
      </w:r>
      <w:r w:rsidR="000022FF">
        <w:t xml:space="preserve">16 </w:t>
      </w:r>
      <w:r w:rsidR="000022FF" w:rsidRPr="0024248C">
        <w:t>Quadros</w:t>
      </w:r>
      <w:r w:rsidRPr="0024248C">
        <w:t xml:space="preserve"> 5.2.3.1.14 – Ações – Código 2011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7"/>
        <w:gridCol w:w="223"/>
        <w:gridCol w:w="215"/>
        <w:gridCol w:w="1023"/>
        <w:gridCol w:w="397"/>
        <w:gridCol w:w="835"/>
        <w:gridCol w:w="95"/>
        <w:gridCol w:w="362"/>
        <w:gridCol w:w="703"/>
        <w:gridCol w:w="350"/>
        <w:gridCol w:w="624"/>
        <w:gridCol w:w="40"/>
        <w:gridCol w:w="221"/>
        <w:gridCol w:w="294"/>
        <w:gridCol w:w="904"/>
        <w:gridCol w:w="143"/>
        <w:gridCol w:w="427"/>
        <w:gridCol w:w="1272"/>
      </w:tblGrid>
      <w:tr w:rsidR="00AD0C33" w:rsidRPr="0067360A" w:rsidTr="00732882">
        <w:trPr>
          <w:trHeight w:val="20"/>
          <w:jc w:val="center"/>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732882">
        <w:trPr>
          <w:trHeight w:val="20"/>
          <w:jc w:val="center"/>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732882">
        <w:trPr>
          <w:trHeight w:val="20"/>
          <w:jc w:val="center"/>
        </w:trPr>
        <w:tc>
          <w:tcPr>
            <w:tcW w:w="5000" w:type="pct"/>
            <w:gridSpan w:val="18"/>
            <w:shd w:val="clear" w:color="000000" w:fill="BFBFBF"/>
            <w:vAlign w:val="center"/>
            <w:hideMark/>
          </w:tcPr>
          <w:p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rsidTr="00732882">
        <w:trPr>
          <w:trHeight w:val="20"/>
          <w:jc w:val="center"/>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732882">
        <w:trPr>
          <w:trHeight w:val="20"/>
          <w:jc w:val="center"/>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732882">
        <w:trPr>
          <w:trHeight w:val="20"/>
          <w:jc w:val="center"/>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732882">
        <w:trPr>
          <w:trHeight w:val="20"/>
          <w:jc w:val="center"/>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732882">
        <w:trPr>
          <w:trHeight w:val="20"/>
          <w:jc w:val="center"/>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732882">
        <w:trPr>
          <w:trHeight w:val="20"/>
          <w:jc w:val="center"/>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732882">
        <w:trPr>
          <w:trHeight w:val="20"/>
          <w:jc w:val="center"/>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732882">
        <w:trPr>
          <w:trHeight w:val="20"/>
          <w:jc w:val="center"/>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732882">
        <w:trPr>
          <w:trHeight w:val="20"/>
          <w:jc w:val="center"/>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732882">
        <w:trPr>
          <w:trHeight w:val="20"/>
          <w:jc w:val="center"/>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732882">
        <w:trPr>
          <w:trHeight w:val="20"/>
          <w:jc w:val="center"/>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732882">
        <w:trPr>
          <w:trHeight w:val="20"/>
          <w:jc w:val="center"/>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Default="00AD0C33" w:rsidP="000F6346">
      <w:pPr>
        <w:spacing w:after="0"/>
        <w:rPr>
          <w:rFonts w:eastAsia="Times New Roman"/>
          <w:bCs/>
          <w:iCs/>
          <w:sz w:val="24"/>
          <w:szCs w:val="24"/>
        </w:rPr>
      </w:pP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353A0A">
      <w:pPr>
        <w:pStyle w:val="Legenda"/>
        <w:keepNext/>
        <w:jc w:val="center"/>
      </w:pPr>
      <w:r>
        <w:lastRenderedPageBreak/>
        <w:t xml:space="preserve">Tabela </w:t>
      </w:r>
      <w:r w:rsidR="000022FF">
        <w:t xml:space="preserve">17 </w:t>
      </w:r>
      <w:r w:rsidR="000022FF" w:rsidRPr="00102AD1">
        <w:t>Quadros</w:t>
      </w:r>
      <w:r w:rsidRPr="00102AD1">
        <w:t xml:space="preserve"> 5.2.3.1.15 – Ações – Código 20RJ</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3"/>
        <w:gridCol w:w="223"/>
        <w:gridCol w:w="215"/>
        <w:gridCol w:w="1021"/>
        <w:gridCol w:w="401"/>
        <w:gridCol w:w="831"/>
        <w:gridCol w:w="95"/>
        <w:gridCol w:w="366"/>
        <w:gridCol w:w="701"/>
        <w:gridCol w:w="348"/>
        <w:gridCol w:w="632"/>
        <w:gridCol w:w="256"/>
        <w:gridCol w:w="294"/>
        <w:gridCol w:w="501"/>
        <w:gridCol w:w="1210"/>
        <w:gridCol w:w="364"/>
        <w:gridCol w:w="24"/>
        <w:gridCol w:w="650"/>
      </w:tblGrid>
      <w:tr w:rsidR="0028282B" w:rsidRPr="0067360A" w:rsidTr="00353A0A">
        <w:trPr>
          <w:trHeight w:val="20"/>
          <w:jc w:val="center"/>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353A0A">
        <w:trPr>
          <w:trHeight w:val="20"/>
          <w:jc w:val="center"/>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353A0A">
        <w:trPr>
          <w:trHeight w:val="20"/>
          <w:jc w:val="center"/>
        </w:trPr>
        <w:tc>
          <w:tcPr>
            <w:tcW w:w="5000" w:type="pct"/>
            <w:gridSpan w:val="18"/>
            <w:shd w:val="clear" w:color="000000" w:fill="BFBFBF"/>
            <w:vAlign w:val="center"/>
            <w:hideMark/>
          </w:tcPr>
          <w:p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rsidTr="00353A0A">
        <w:trPr>
          <w:trHeight w:val="20"/>
          <w:jc w:val="center"/>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353A0A">
        <w:trPr>
          <w:trHeight w:val="20"/>
          <w:jc w:val="center"/>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353A0A">
        <w:trPr>
          <w:trHeight w:val="20"/>
          <w:jc w:val="center"/>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353A0A">
        <w:trPr>
          <w:trHeight w:val="20"/>
          <w:jc w:val="center"/>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353A0A">
        <w:trPr>
          <w:trHeight w:val="20"/>
          <w:jc w:val="center"/>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353A0A">
        <w:trPr>
          <w:trHeight w:val="20"/>
          <w:jc w:val="center"/>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353A0A">
        <w:trPr>
          <w:trHeight w:val="20"/>
          <w:jc w:val="center"/>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353A0A">
        <w:trPr>
          <w:trHeight w:val="20"/>
          <w:jc w:val="center"/>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353A0A">
        <w:trPr>
          <w:trHeight w:val="20"/>
          <w:jc w:val="center"/>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353A0A">
        <w:trPr>
          <w:trHeight w:val="20"/>
          <w:jc w:val="center"/>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353A0A">
        <w:trPr>
          <w:trHeight w:val="20"/>
          <w:jc w:val="center"/>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353A0A">
        <w:trPr>
          <w:trHeight w:val="20"/>
          <w:jc w:val="center"/>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Default="0028282B" w:rsidP="000F6346">
      <w:pPr>
        <w:spacing w:after="0"/>
        <w:rPr>
          <w:rFonts w:eastAsia="Times New Roman"/>
          <w:bCs/>
          <w:iCs/>
          <w:sz w:val="24"/>
          <w:szCs w:val="24"/>
        </w:rPr>
      </w:pPr>
    </w:p>
    <w:p w:rsidR="00962914"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w:t>
      </w:r>
      <w:r w:rsidR="00787CDC" w:rsidRPr="00BD5090">
        <w:rPr>
          <w:sz w:val="24"/>
          <w:szCs w:val="24"/>
        </w:rPr>
        <w:t>à</w:t>
      </w:r>
      <w:r w:rsidRPr="00BD5090">
        <w:rPr>
          <w:sz w:val="24"/>
          <w:szCs w:val="24"/>
        </w:rPr>
        <w:t xml:space="preserve">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w:t>
      </w:r>
    </w:p>
    <w:p w:rsidR="00BD5090" w:rsidRPr="00BD5090" w:rsidRDefault="00BD5090" w:rsidP="00BD5090">
      <w:pPr>
        <w:ind w:firstLine="567"/>
        <w:jc w:val="both"/>
        <w:rPr>
          <w:sz w:val="24"/>
          <w:szCs w:val="24"/>
        </w:rPr>
      </w:pPr>
      <w:r w:rsidRPr="00BD5090">
        <w:rPr>
          <w:sz w:val="24"/>
          <w:szCs w:val="24"/>
        </w:rPr>
        <w:t xml:space="preserve">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2B53F4" w:rsidRDefault="002B53F4" w:rsidP="0034684D">
      <w:pPr>
        <w:pStyle w:val="Legenda"/>
        <w:keepNext/>
        <w:jc w:val="center"/>
      </w:pPr>
      <w:r>
        <w:t xml:space="preserve">Tabela </w:t>
      </w:r>
      <w:r w:rsidR="00330111">
        <w:t xml:space="preserve">18 </w:t>
      </w:r>
      <w:r w:rsidR="00330111" w:rsidRPr="00991C7E">
        <w:t>Quadros</w:t>
      </w:r>
      <w:r w:rsidRPr="00991C7E">
        <w:t xml:space="preserve"> 5.2.3.1.16 – Ações – Código 4572</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9"/>
        <w:gridCol w:w="447"/>
        <w:gridCol w:w="1023"/>
        <w:gridCol w:w="1225"/>
        <w:gridCol w:w="85"/>
        <w:gridCol w:w="975"/>
        <w:gridCol w:w="308"/>
        <w:gridCol w:w="538"/>
        <w:gridCol w:w="40"/>
        <w:gridCol w:w="244"/>
        <w:gridCol w:w="340"/>
        <w:gridCol w:w="655"/>
        <w:gridCol w:w="1009"/>
        <w:gridCol w:w="123"/>
        <w:gridCol w:w="1140"/>
      </w:tblGrid>
      <w:tr w:rsidR="002B53F4" w:rsidRPr="0067360A" w:rsidTr="0034684D">
        <w:trPr>
          <w:trHeight w:hRule="exact" w:val="284"/>
          <w:jc w:val="center"/>
        </w:trPr>
        <w:tc>
          <w:tcPr>
            <w:tcW w:w="5000" w:type="pct"/>
            <w:gridSpan w:val="15"/>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4684D">
        <w:trPr>
          <w:trHeight w:hRule="exact" w:val="284"/>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7"/>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4684D">
        <w:trPr>
          <w:trHeight w:hRule="exact" w:val="284"/>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3"/>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4684D">
        <w:trPr>
          <w:trHeight w:val="20"/>
          <w:jc w:val="center"/>
        </w:trPr>
        <w:tc>
          <w:tcPr>
            <w:tcW w:w="1175" w:type="pct"/>
            <w:gridSpan w:val="2"/>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3"/>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6"/>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3"/>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3"/>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4684D">
        <w:trPr>
          <w:trHeight w:hRule="exact" w:val="284"/>
          <w:jc w:val="center"/>
        </w:trPr>
        <w:tc>
          <w:tcPr>
            <w:tcW w:w="5000" w:type="pct"/>
            <w:gridSpan w:val="15"/>
            <w:shd w:val="clear" w:color="000000" w:fill="BFBFBF"/>
            <w:vAlign w:val="center"/>
            <w:hideMark/>
          </w:tcPr>
          <w:p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rsidTr="0034684D">
        <w:trPr>
          <w:trHeight w:hRule="exact" w:val="284"/>
          <w:jc w:val="center"/>
        </w:trPr>
        <w:tc>
          <w:tcPr>
            <w:tcW w:w="5000" w:type="pct"/>
            <w:gridSpan w:val="15"/>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4684D">
        <w:trPr>
          <w:trHeight w:hRule="exact" w:val="284"/>
          <w:jc w:val="center"/>
        </w:trPr>
        <w:tc>
          <w:tcPr>
            <w:tcW w:w="1683" w:type="pct"/>
            <w:gridSpan w:val="3"/>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7"/>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4684D">
        <w:trPr>
          <w:trHeight w:val="20"/>
          <w:jc w:val="center"/>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4684D">
        <w:trPr>
          <w:trHeight w:val="20"/>
          <w:jc w:val="center"/>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4684D">
        <w:trPr>
          <w:trHeight w:val="20"/>
          <w:jc w:val="center"/>
        </w:trPr>
        <w:tc>
          <w:tcPr>
            <w:tcW w:w="5000" w:type="pct"/>
            <w:gridSpan w:val="15"/>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4684D">
        <w:trPr>
          <w:trHeight w:val="20"/>
          <w:jc w:val="center"/>
        </w:trPr>
        <w:tc>
          <w:tcPr>
            <w:tcW w:w="2333" w:type="pct"/>
            <w:gridSpan w:val="5"/>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2"/>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31"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4684D">
        <w:trPr>
          <w:trHeight w:val="20"/>
          <w:jc w:val="center"/>
        </w:trPr>
        <w:tc>
          <w:tcPr>
            <w:tcW w:w="2333" w:type="pct"/>
            <w:gridSpan w:val="5"/>
            <w:vMerge/>
            <w:vAlign w:val="center"/>
            <w:hideMark/>
          </w:tcPr>
          <w:p w:rsidR="002B53F4" w:rsidRPr="00992E56" w:rsidRDefault="002B53F4" w:rsidP="002A1E95">
            <w:pPr>
              <w:spacing w:before="45" w:after="45"/>
              <w:jc w:val="center"/>
              <w:rPr>
                <w:rFonts w:eastAsia="Times New Roman"/>
                <w:szCs w:val="20"/>
              </w:rPr>
            </w:pPr>
          </w:p>
        </w:tc>
        <w:tc>
          <w:tcPr>
            <w:tcW w:w="637" w:type="pct"/>
            <w:gridSpan w:val="2"/>
            <w:vMerge/>
            <w:vAlign w:val="center"/>
            <w:hideMark/>
          </w:tcPr>
          <w:p w:rsidR="002B53F4" w:rsidRPr="00992E56" w:rsidRDefault="002B53F4" w:rsidP="002A1E95">
            <w:pPr>
              <w:spacing w:before="45" w:after="45"/>
              <w:jc w:val="center"/>
              <w:rPr>
                <w:rFonts w:eastAsia="Times New Roman"/>
                <w:szCs w:val="20"/>
              </w:rPr>
            </w:pPr>
          </w:p>
        </w:tc>
        <w:tc>
          <w:tcPr>
            <w:tcW w:w="577"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4684D">
        <w:trPr>
          <w:trHeight w:val="20"/>
          <w:jc w:val="center"/>
        </w:trPr>
        <w:tc>
          <w:tcPr>
            <w:tcW w:w="2333" w:type="pct"/>
            <w:gridSpan w:val="5"/>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2"/>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7"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bl>
    <w:p w:rsidR="0034684D" w:rsidRDefault="0034684D">
      <w:r>
        <w:br w:type="page"/>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2"/>
        <w:gridCol w:w="1636"/>
        <w:gridCol w:w="1255"/>
        <w:gridCol w:w="2101"/>
        <w:gridCol w:w="1787"/>
        <w:gridCol w:w="1140"/>
      </w:tblGrid>
      <w:tr w:rsidR="002B53F4" w:rsidRPr="00992E56" w:rsidTr="0034684D">
        <w:trPr>
          <w:trHeight w:val="20"/>
          <w:jc w:val="center"/>
        </w:trPr>
        <w:tc>
          <w:tcPr>
            <w:tcW w:w="5000" w:type="pct"/>
            <w:gridSpan w:val="6"/>
            <w:shd w:val="clear" w:color="000000" w:fill="BFBFBF"/>
            <w:vAlign w:val="bottom"/>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lastRenderedPageBreak/>
              <w:t xml:space="preserve"> Restos a Pagar Não processados - Exercícios Anteriores</w:t>
            </w:r>
          </w:p>
        </w:tc>
      </w:tr>
      <w:tr w:rsidR="002B53F4" w:rsidRPr="0067360A" w:rsidTr="0034684D">
        <w:trPr>
          <w:trHeight w:val="20"/>
          <w:jc w:val="center"/>
        </w:trPr>
        <w:tc>
          <w:tcPr>
            <w:tcW w:w="2504" w:type="pct"/>
            <w:gridSpan w:val="3"/>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6" w:type="pct"/>
            <w:gridSpan w:val="3"/>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4684D">
        <w:trPr>
          <w:trHeight w:val="20"/>
          <w:jc w:val="center"/>
        </w:trPr>
        <w:tc>
          <w:tcPr>
            <w:tcW w:w="1069"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4684D">
        <w:trPr>
          <w:trHeight w:val="20"/>
          <w:jc w:val="center"/>
        </w:trPr>
        <w:tc>
          <w:tcPr>
            <w:tcW w:w="1069"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Default="00330111" w:rsidP="00F96D6B">
      <w:pPr>
        <w:ind w:firstLine="709"/>
        <w:jc w:val="both"/>
        <w:rPr>
          <w:sz w:val="24"/>
          <w:szCs w:val="24"/>
        </w:rPr>
      </w:pP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w:t>
      </w:r>
      <w:r w:rsidR="00B822E2">
        <w:rPr>
          <w:sz w:val="24"/>
          <w:szCs w:val="24"/>
        </w:rPr>
        <w:t>,</w:t>
      </w:r>
      <w:r w:rsidR="007822BE" w:rsidRPr="00F96D6B">
        <w:rPr>
          <w:sz w:val="24"/>
          <w:szCs w:val="24"/>
        </w:rPr>
        <w:t xml:space="preserve"> observa-se</w:t>
      </w:r>
      <w:r w:rsidRPr="00F96D6B">
        <w:rPr>
          <w:sz w:val="24"/>
          <w:szCs w:val="24"/>
        </w:rPr>
        <w:t xml:space="preserve"> que foram capacitados 57 servidores. A capacitação ocorreu em diversas modalidades de cursos consoante a política da instituição de manter os servidores qualificados</w:t>
      </w:r>
      <w:r w:rsidR="00B822E2">
        <w:rPr>
          <w:sz w:val="24"/>
          <w:szCs w:val="24"/>
        </w:rPr>
        <w:t>,</w:t>
      </w:r>
      <w:r w:rsidRPr="00F96D6B">
        <w:rPr>
          <w:sz w:val="24"/>
          <w:szCs w:val="24"/>
        </w:rPr>
        <w:t xml:space="preserve">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34684D">
      <w:pPr>
        <w:pStyle w:val="Legenda"/>
        <w:keepNext/>
        <w:jc w:val="center"/>
      </w:pPr>
      <w:r>
        <w:t xml:space="preserve">Tabela </w:t>
      </w:r>
      <w:r w:rsidR="007822BE">
        <w:t xml:space="preserve">19 </w:t>
      </w:r>
      <w:r w:rsidR="007822BE" w:rsidRPr="001B4F11">
        <w:t>Quadros</w:t>
      </w:r>
      <w:r w:rsidRPr="001B4F11">
        <w:t xml:space="preserve"> 5.2.3.1.17 – Ações – Código 00M1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6"/>
        <w:gridCol w:w="229"/>
        <w:gridCol w:w="211"/>
        <w:gridCol w:w="1029"/>
        <w:gridCol w:w="397"/>
        <w:gridCol w:w="829"/>
        <w:gridCol w:w="89"/>
        <w:gridCol w:w="334"/>
        <w:gridCol w:w="640"/>
        <w:gridCol w:w="314"/>
        <w:gridCol w:w="572"/>
        <w:gridCol w:w="246"/>
        <w:gridCol w:w="336"/>
        <w:gridCol w:w="491"/>
        <w:gridCol w:w="1196"/>
        <w:gridCol w:w="397"/>
        <w:gridCol w:w="829"/>
      </w:tblGrid>
      <w:tr w:rsidR="00E3458F" w:rsidRPr="0034684D" w:rsidTr="0034684D">
        <w:trPr>
          <w:trHeight w:val="20"/>
          <w:jc w:val="center"/>
        </w:trPr>
        <w:tc>
          <w:tcPr>
            <w:tcW w:w="5000" w:type="pct"/>
            <w:gridSpan w:val="17"/>
            <w:shd w:val="clear" w:color="000000" w:fill="BFBFBF"/>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Identificação da Ação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Código</w:t>
            </w:r>
          </w:p>
        </w:tc>
        <w:tc>
          <w:tcPr>
            <w:tcW w:w="2088" w:type="pct"/>
            <w:gridSpan w:val="8"/>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color w:val="000000"/>
                <w:szCs w:val="20"/>
              </w:rPr>
              <w:t>00M1</w:t>
            </w:r>
          </w:p>
        </w:tc>
        <w:tc>
          <w:tcPr>
            <w:tcW w:w="1736" w:type="pct"/>
            <w:gridSpan w:val="6"/>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b/>
                <w:bCs/>
                <w:color w:val="000000"/>
                <w:szCs w:val="20"/>
              </w:rPr>
              <w:t xml:space="preserve">Tipo: </w:t>
            </w:r>
            <w:r w:rsidRPr="0034684D">
              <w:rPr>
                <w:rFonts w:eastAsia="Times New Roman"/>
                <w:bCs/>
                <w:color w:val="000000"/>
                <w:szCs w:val="20"/>
              </w:rPr>
              <w:t>Operações Especiais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Título</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Benefícios Assistenciais decorrentes do Auxílio Funeral e Natalidade</w:t>
            </w:r>
          </w:p>
        </w:tc>
      </w:tr>
      <w:tr w:rsidR="00E3458F" w:rsidRPr="0034684D" w:rsidTr="0034684D">
        <w:trPr>
          <w:trHeight w:val="20"/>
          <w:jc w:val="center"/>
        </w:trPr>
        <w:tc>
          <w:tcPr>
            <w:tcW w:w="1176" w:type="pct"/>
            <w:gridSpan w:val="3"/>
            <w:shd w:val="clear" w:color="000000" w:fill="F2F2F2"/>
            <w:noWrap/>
            <w:vAlign w:val="center"/>
            <w:hideMark/>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Iniciativa</w:t>
            </w:r>
          </w:p>
        </w:tc>
        <w:tc>
          <w:tcPr>
            <w:tcW w:w="3824" w:type="pct"/>
            <w:gridSpan w:val="14"/>
            <w:shd w:val="clear" w:color="auto" w:fill="auto"/>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 Natalidade devido à servidora ou militar, cônjuge ou companheiro servidor público ou militar por motivo de nascimento de filho.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Programa</w:t>
            </w:r>
          </w:p>
        </w:tc>
        <w:tc>
          <w:tcPr>
            <w:tcW w:w="2621" w:type="pct"/>
            <w:gridSpan w:val="11"/>
            <w:shd w:val="clear" w:color="auto" w:fill="auto"/>
            <w:hideMark/>
          </w:tcPr>
          <w:p w:rsidR="00E3458F" w:rsidRPr="0034684D" w:rsidRDefault="00E3458F" w:rsidP="002A1E95">
            <w:pPr>
              <w:spacing w:before="45" w:after="45"/>
              <w:jc w:val="both"/>
              <w:rPr>
                <w:rFonts w:eastAsia="Times New Roman"/>
                <w:bCs/>
                <w:color w:val="000000"/>
                <w:szCs w:val="20"/>
              </w:rPr>
            </w:pPr>
            <w:r w:rsidRPr="0034684D">
              <w:rPr>
                <w:rFonts w:eastAsia="Times New Roman"/>
                <w:bCs/>
                <w:color w:val="000000"/>
                <w:szCs w:val="20"/>
              </w:rPr>
              <w:t>Gestão e Manutenção do Ministério da Educação</w:t>
            </w:r>
          </w:p>
        </w:tc>
        <w:tc>
          <w:tcPr>
            <w:tcW w:w="790" w:type="pct"/>
            <w:gridSpan w:val="2"/>
            <w:shd w:val="clear" w:color="auto" w:fill="auto"/>
          </w:tcPr>
          <w:p w:rsidR="00E3458F" w:rsidRPr="0034684D" w:rsidRDefault="00E3458F" w:rsidP="002A1E95">
            <w:pPr>
              <w:tabs>
                <w:tab w:val="left" w:pos="69"/>
              </w:tabs>
              <w:spacing w:before="45" w:after="45"/>
              <w:jc w:val="both"/>
              <w:rPr>
                <w:rFonts w:eastAsia="Times New Roman"/>
                <w:b/>
                <w:bCs/>
                <w:color w:val="000000"/>
                <w:szCs w:val="20"/>
              </w:rPr>
            </w:pPr>
            <w:r w:rsidRPr="0034684D">
              <w:rPr>
                <w:rFonts w:eastAsia="Times New Roman"/>
                <w:b/>
                <w:bCs/>
                <w:color w:val="000000"/>
                <w:szCs w:val="20"/>
              </w:rPr>
              <w:t xml:space="preserve">Código: </w:t>
            </w:r>
            <w:r w:rsidRPr="0034684D">
              <w:rPr>
                <w:rFonts w:eastAsia="Times New Roman"/>
                <w:bCs/>
                <w:color w:val="000000"/>
                <w:szCs w:val="20"/>
              </w:rPr>
              <w:t>2109</w:t>
            </w:r>
          </w:p>
        </w:tc>
        <w:tc>
          <w:tcPr>
            <w:tcW w:w="412" w:type="pct"/>
            <w:shd w:val="clear" w:color="auto" w:fill="auto"/>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Tipo: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Unidade Orçamentária</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26403 – Instituto Federal de Educação, Ciência e Tecnologia do Amazonas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Ação Prioritária</w:t>
            </w:r>
          </w:p>
        </w:tc>
        <w:tc>
          <w:tcPr>
            <w:tcW w:w="3824" w:type="pct"/>
            <w:gridSpan w:val="14"/>
            <w:shd w:val="clear" w:color="auto" w:fill="auto"/>
            <w:hideMark/>
          </w:tcPr>
          <w:p w:rsidR="00E3458F" w:rsidRPr="0034684D" w:rsidRDefault="007822BE" w:rsidP="002A1E95">
            <w:pPr>
              <w:spacing w:before="45" w:after="45"/>
              <w:jc w:val="both"/>
              <w:rPr>
                <w:rFonts w:eastAsia="Times New Roman"/>
                <w:color w:val="000000"/>
                <w:szCs w:val="20"/>
              </w:rPr>
            </w:pPr>
            <w:r w:rsidRPr="0034684D">
              <w:rPr>
                <w:rFonts w:eastAsia="Times New Roman"/>
                <w:color w:val="000000"/>
                <w:szCs w:val="20"/>
              </w:rPr>
              <w:t>()</w:t>
            </w:r>
            <w:r w:rsidR="00E3458F" w:rsidRPr="0034684D">
              <w:rPr>
                <w:rFonts w:eastAsia="Times New Roman"/>
                <w:color w:val="000000"/>
                <w:szCs w:val="20"/>
              </w:rPr>
              <w:t xml:space="preserve"> </w:t>
            </w:r>
            <w:r w:rsidRPr="0034684D">
              <w:rPr>
                <w:rFonts w:eastAsia="Times New Roman"/>
                <w:color w:val="000000"/>
                <w:szCs w:val="20"/>
              </w:rPr>
              <w:t>Sim (x) Não</w:t>
            </w:r>
            <w:r w:rsidR="00E3458F" w:rsidRPr="0034684D">
              <w:rPr>
                <w:rFonts w:eastAsia="Times New Roman"/>
                <w:color w:val="000000"/>
                <w:szCs w:val="20"/>
              </w:rPr>
              <w:t xml:space="preserve">              Caso positivo: </w:t>
            </w:r>
            <w:r w:rsidRPr="0034684D">
              <w:rPr>
                <w:rFonts w:eastAsia="Times New Roman"/>
                <w:color w:val="000000"/>
                <w:szCs w:val="20"/>
              </w:rPr>
              <w:t>() PAC ()</w:t>
            </w:r>
            <w:r w:rsidR="00E3458F" w:rsidRPr="0034684D">
              <w:rPr>
                <w:rFonts w:eastAsia="Times New Roman"/>
                <w:color w:val="000000"/>
                <w:szCs w:val="20"/>
              </w:rPr>
              <w:t xml:space="preserve"> Brasil sem Miséria </w:t>
            </w:r>
            <w:r w:rsidRPr="0034684D">
              <w:rPr>
                <w:rFonts w:eastAsia="Times New Roman"/>
                <w:color w:val="000000"/>
                <w:szCs w:val="20"/>
              </w:rPr>
              <w:t>()</w:t>
            </w:r>
            <w:r w:rsidR="00E3458F" w:rsidRPr="0034684D">
              <w:rPr>
                <w:rFonts w:eastAsia="Times New Roman"/>
                <w:color w:val="000000"/>
                <w:szCs w:val="20"/>
              </w:rPr>
              <w:t xml:space="preserve"> Outras</w:t>
            </w:r>
          </w:p>
        </w:tc>
      </w:tr>
      <w:tr w:rsidR="00E3458F" w:rsidRPr="0034684D" w:rsidTr="0034684D">
        <w:trPr>
          <w:trHeight w:val="20"/>
          <w:jc w:val="center"/>
        </w:trPr>
        <w:tc>
          <w:tcPr>
            <w:tcW w:w="5000" w:type="pct"/>
            <w:gridSpan w:val="17"/>
            <w:shd w:val="clear" w:color="000000" w:fill="BFBFBF"/>
            <w:vAlign w:val="center"/>
            <w:hideMark/>
          </w:tcPr>
          <w:p w:rsidR="00E3458F" w:rsidRPr="0034684D" w:rsidRDefault="005416FB" w:rsidP="002A1E95">
            <w:pPr>
              <w:spacing w:before="45" w:after="45"/>
              <w:jc w:val="center"/>
              <w:rPr>
                <w:rFonts w:eastAsia="Times New Roman"/>
                <w:b/>
                <w:bCs/>
                <w:color w:val="000000"/>
                <w:szCs w:val="20"/>
              </w:rPr>
            </w:pPr>
            <w:r w:rsidRPr="0034684D">
              <w:rPr>
                <w:rFonts w:eastAsia="Times New Roman"/>
                <w:b/>
                <w:bCs/>
                <w:color w:val="000000"/>
                <w:szCs w:val="20"/>
              </w:rPr>
              <w:t>Lei</w:t>
            </w:r>
            <w:r w:rsidR="00E3458F" w:rsidRPr="0034684D">
              <w:rPr>
                <w:rFonts w:eastAsia="Times New Roman"/>
                <w:b/>
                <w:bCs/>
                <w:color w:val="000000"/>
                <w:szCs w:val="20"/>
              </w:rPr>
              <w:t xml:space="preserve"> Orçamentária 2014</w:t>
            </w:r>
          </w:p>
        </w:tc>
      </w:tr>
      <w:tr w:rsidR="00E3458F" w:rsidRPr="0034684D" w:rsidTr="0034684D">
        <w:trPr>
          <w:trHeight w:val="20"/>
          <w:jc w:val="center"/>
        </w:trPr>
        <w:tc>
          <w:tcPr>
            <w:tcW w:w="5000" w:type="pct"/>
            <w:gridSpan w:val="17"/>
            <w:shd w:val="clear" w:color="000000" w:fill="D8D8D8"/>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Execução Orçamentária e Financeira</w:t>
            </w:r>
          </w:p>
        </w:tc>
      </w:tr>
      <w:tr w:rsidR="00E3458F" w:rsidRPr="0034684D" w:rsidTr="0034684D">
        <w:trPr>
          <w:trHeight w:val="20"/>
          <w:jc w:val="center"/>
        </w:trPr>
        <w:tc>
          <w:tcPr>
            <w:tcW w:w="1687" w:type="pct"/>
            <w:gridSpan w:val="4"/>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Dotação</w:t>
            </w:r>
          </w:p>
        </w:tc>
        <w:tc>
          <w:tcPr>
            <w:tcW w:w="1699" w:type="pct"/>
            <w:gridSpan w:val="8"/>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Despesa</w:t>
            </w:r>
          </w:p>
        </w:tc>
        <w:tc>
          <w:tcPr>
            <w:tcW w:w="1615" w:type="pct"/>
            <w:gridSpan w:val="5"/>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Restos a Pagar inscritos 2013</w:t>
            </w:r>
          </w:p>
        </w:tc>
      </w:tr>
      <w:tr w:rsidR="00E3458F" w:rsidRPr="0034684D" w:rsidTr="0034684D">
        <w:trPr>
          <w:trHeight w:val="20"/>
          <w:jc w:val="center"/>
        </w:trPr>
        <w:tc>
          <w:tcPr>
            <w:tcW w:w="957" w:type="pct"/>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Inicial</w:t>
            </w:r>
          </w:p>
        </w:tc>
        <w:tc>
          <w:tcPr>
            <w:tcW w:w="730"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Final</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Empenhada</w:t>
            </w:r>
          </w:p>
        </w:tc>
        <w:tc>
          <w:tcPr>
            <w:tcW w:w="528"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Liquidada</w:t>
            </w:r>
          </w:p>
        </w:tc>
        <w:tc>
          <w:tcPr>
            <w:tcW w:w="562"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Paga</w:t>
            </w:r>
          </w:p>
        </w:tc>
        <w:tc>
          <w:tcPr>
            <w:tcW w:w="1005"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Processados</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Não Processados</w:t>
            </w:r>
          </w:p>
        </w:tc>
      </w:tr>
      <w:tr w:rsidR="00E3458F" w:rsidRPr="0034684D" w:rsidTr="0034684D">
        <w:trPr>
          <w:trHeight w:val="20"/>
          <w:jc w:val="center"/>
        </w:trPr>
        <w:tc>
          <w:tcPr>
            <w:tcW w:w="957" w:type="pct"/>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730"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28"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62"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1005"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r>
      <w:tr w:rsidR="00E3458F" w:rsidRPr="0034684D" w:rsidTr="0034684D">
        <w:trPr>
          <w:trHeight w:val="20"/>
          <w:jc w:val="center"/>
        </w:trPr>
        <w:tc>
          <w:tcPr>
            <w:tcW w:w="5000" w:type="pct"/>
            <w:gridSpan w:val="17"/>
            <w:shd w:val="clear" w:color="000000" w:fill="D8D8D8"/>
            <w:noWrap/>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Execução Física</w:t>
            </w:r>
          </w:p>
        </w:tc>
      </w:tr>
      <w:tr w:rsidR="00E3458F" w:rsidRPr="0034684D" w:rsidTr="0034684D">
        <w:trPr>
          <w:trHeight w:val="20"/>
          <w:jc w:val="center"/>
        </w:trPr>
        <w:tc>
          <w:tcPr>
            <w:tcW w:w="2340" w:type="pct"/>
            <w:gridSpan w:val="7"/>
            <w:vMerge w:val="restart"/>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Descrição da meta</w:t>
            </w:r>
          </w:p>
        </w:tc>
        <w:tc>
          <w:tcPr>
            <w:tcW w:w="640" w:type="pct"/>
            <w:gridSpan w:val="3"/>
            <w:vMerge w:val="restar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 xml:space="preserve">Unidade de </w:t>
            </w:r>
            <w:r w:rsidRPr="0034684D">
              <w:rPr>
                <w:rFonts w:eastAsia="Times New Roman"/>
                <w:szCs w:val="20"/>
              </w:rPr>
              <w:lastRenderedPageBreak/>
              <w:t>medida</w:t>
            </w:r>
          </w:p>
        </w:tc>
        <w:tc>
          <w:tcPr>
            <w:tcW w:w="2019" w:type="pct"/>
            <w:gridSpan w:val="7"/>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lastRenderedPageBreak/>
              <w:t>Montante</w:t>
            </w:r>
          </w:p>
        </w:tc>
      </w:tr>
      <w:tr w:rsidR="00E3458F" w:rsidRPr="0034684D" w:rsidTr="0034684D">
        <w:trPr>
          <w:trHeight w:val="20"/>
          <w:jc w:val="center"/>
        </w:trPr>
        <w:tc>
          <w:tcPr>
            <w:tcW w:w="2340" w:type="pct"/>
            <w:gridSpan w:val="7"/>
            <w:vMerge/>
            <w:vAlign w:val="center"/>
            <w:hideMark/>
          </w:tcPr>
          <w:p w:rsidR="00E3458F" w:rsidRPr="0034684D" w:rsidRDefault="00E3458F" w:rsidP="002A1E95">
            <w:pPr>
              <w:spacing w:before="45" w:after="45"/>
              <w:jc w:val="center"/>
              <w:rPr>
                <w:rFonts w:eastAsia="Times New Roman"/>
                <w:szCs w:val="20"/>
              </w:rPr>
            </w:pPr>
          </w:p>
        </w:tc>
        <w:tc>
          <w:tcPr>
            <w:tcW w:w="640" w:type="pct"/>
            <w:gridSpan w:val="3"/>
            <w:vMerge/>
            <w:vAlign w:val="center"/>
            <w:hideMark/>
          </w:tcPr>
          <w:p w:rsidR="00E3458F" w:rsidRPr="0034684D"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Previsto</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Reprogramado</w:t>
            </w:r>
          </w:p>
        </w:tc>
        <w:tc>
          <w:tcPr>
            <w:tcW w:w="412" w:type="pc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Realizado</w:t>
            </w:r>
          </w:p>
        </w:tc>
      </w:tr>
      <w:tr w:rsidR="00E3458F" w:rsidRPr="0034684D" w:rsidTr="0034684D">
        <w:trPr>
          <w:trHeight w:val="20"/>
          <w:jc w:val="center"/>
        </w:trPr>
        <w:tc>
          <w:tcPr>
            <w:tcW w:w="2340" w:type="pct"/>
            <w:gridSpan w:val="7"/>
            <w:shd w:val="clear" w:color="auto" w:fill="auto"/>
          </w:tcPr>
          <w:p w:rsidR="00E3458F" w:rsidRPr="0034684D" w:rsidRDefault="00E3458F" w:rsidP="002A1E95">
            <w:pPr>
              <w:spacing w:before="45" w:after="45"/>
              <w:rPr>
                <w:rFonts w:eastAsia="Times New Roman"/>
                <w:b/>
                <w:bCs/>
                <w:szCs w:val="20"/>
              </w:rPr>
            </w:pPr>
          </w:p>
        </w:tc>
        <w:tc>
          <w:tcPr>
            <w:tcW w:w="640" w:type="pct"/>
            <w:gridSpan w:val="3"/>
            <w:shd w:val="clear" w:color="auto" w:fill="auto"/>
          </w:tcPr>
          <w:p w:rsidR="00E3458F" w:rsidRPr="0034684D" w:rsidRDefault="00E3458F" w:rsidP="002A1E95">
            <w:pPr>
              <w:spacing w:before="45" w:after="45"/>
              <w:jc w:val="center"/>
              <w:rPr>
                <w:rFonts w:eastAsia="Times New Roman"/>
                <w:bCs/>
                <w:szCs w:val="20"/>
              </w:rPr>
            </w:pPr>
          </w:p>
        </w:tc>
        <w:tc>
          <w:tcPr>
            <w:tcW w:w="573"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412" w:type="pct"/>
            <w:shd w:val="clear" w:color="auto" w:fill="auto"/>
          </w:tcPr>
          <w:p w:rsidR="00E3458F" w:rsidRPr="0034684D" w:rsidRDefault="00E3458F" w:rsidP="002A1E95">
            <w:pPr>
              <w:spacing w:before="45" w:after="45"/>
              <w:jc w:val="center"/>
              <w:rPr>
                <w:rFonts w:eastAsia="Times New Roman"/>
                <w:b/>
                <w:bCs/>
                <w:szCs w:val="20"/>
              </w:rPr>
            </w:pPr>
          </w:p>
        </w:tc>
      </w:tr>
      <w:tr w:rsidR="00E3458F" w:rsidRPr="0034684D" w:rsidTr="0034684D">
        <w:trPr>
          <w:trHeight w:val="20"/>
          <w:jc w:val="center"/>
        </w:trPr>
        <w:tc>
          <w:tcPr>
            <w:tcW w:w="5000" w:type="pct"/>
            <w:gridSpan w:val="17"/>
            <w:shd w:val="clear" w:color="000000" w:fill="BFBFBF"/>
            <w:vAlign w:val="bottom"/>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 xml:space="preserve"> Restos a Pagar Não processados - Exercícios Anteriores</w:t>
            </w:r>
          </w:p>
        </w:tc>
      </w:tr>
      <w:tr w:rsidR="00E3458F" w:rsidRPr="0034684D" w:rsidTr="0034684D">
        <w:trPr>
          <w:trHeight w:val="20"/>
          <w:jc w:val="center"/>
        </w:trPr>
        <w:tc>
          <w:tcPr>
            <w:tcW w:w="2506" w:type="pct"/>
            <w:gridSpan w:val="8"/>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Física - Metas </w:t>
            </w:r>
          </w:p>
        </w:tc>
      </w:tr>
      <w:tr w:rsidR="00E3458F" w:rsidRPr="0034684D" w:rsidTr="0034684D">
        <w:trPr>
          <w:trHeight w:val="20"/>
          <w:jc w:val="center"/>
        </w:trPr>
        <w:tc>
          <w:tcPr>
            <w:tcW w:w="1071" w:type="pct"/>
            <w:gridSpan w:val="2"/>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 xml:space="preserve"> Valor em 1/1/2014 </w:t>
            </w:r>
          </w:p>
        </w:tc>
        <w:tc>
          <w:tcPr>
            <w:tcW w:w="813" w:type="pct"/>
            <w:gridSpan w:val="3"/>
            <w:shd w:val="clear" w:color="000000" w:fill="D8D8D8"/>
            <w:noWrap/>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Liquidado</w:t>
            </w:r>
          </w:p>
        </w:tc>
        <w:tc>
          <w:tcPr>
            <w:tcW w:w="622"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Cancelado</w:t>
            </w:r>
          </w:p>
        </w:tc>
        <w:tc>
          <w:tcPr>
            <w:tcW w:w="1047" w:type="pct"/>
            <w:gridSpan w:val="5"/>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Descrição da Meta</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Unidade de medida</w:t>
            </w:r>
          </w:p>
        </w:tc>
        <w:tc>
          <w:tcPr>
            <w:tcW w:w="412" w:type="pct"/>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Realizada</w:t>
            </w:r>
          </w:p>
        </w:tc>
      </w:tr>
      <w:tr w:rsidR="00E3458F" w:rsidRPr="0034684D" w:rsidTr="0034684D">
        <w:trPr>
          <w:trHeight w:val="20"/>
          <w:jc w:val="center"/>
        </w:trPr>
        <w:tc>
          <w:tcPr>
            <w:tcW w:w="1071" w:type="pct"/>
            <w:gridSpan w:val="2"/>
            <w:shd w:val="clear" w:color="auto" w:fill="auto"/>
          </w:tcPr>
          <w:p w:rsidR="00E3458F" w:rsidRPr="0034684D"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34684D"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34684D"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34684D" w:rsidRDefault="00E3458F" w:rsidP="002A1E95">
            <w:pPr>
              <w:spacing w:before="45" w:after="45"/>
              <w:jc w:val="center"/>
              <w:rPr>
                <w:rFonts w:eastAsia="Times New Roman"/>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Cs/>
                <w:szCs w:val="20"/>
              </w:rPr>
            </w:pPr>
          </w:p>
        </w:tc>
        <w:tc>
          <w:tcPr>
            <w:tcW w:w="412" w:type="pct"/>
            <w:shd w:val="clear" w:color="auto" w:fill="auto"/>
          </w:tcPr>
          <w:p w:rsidR="00E3458F" w:rsidRPr="0034684D" w:rsidRDefault="00E3458F" w:rsidP="002A1E95">
            <w:pPr>
              <w:spacing w:before="45" w:after="45"/>
              <w:jc w:val="center"/>
              <w:rPr>
                <w:rFonts w:eastAsia="Times New Roman"/>
                <w:bCs/>
                <w:color w:val="000000"/>
                <w:szCs w:val="20"/>
              </w:rPr>
            </w:pPr>
          </w:p>
        </w:tc>
      </w:tr>
    </w:tbl>
    <w:p w:rsidR="00BD5090" w:rsidRDefault="00BD5090" w:rsidP="000F6346">
      <w:pPr>
        <w:spacing w:after="0"/>
        <w:rPr>
          <w:rFonts w:eastAsia="Times New Roman"/>
          <w:bCs/>
          <w:iCs/>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liquidado e pago no exercício, não restando Restos a pagar para 2015.</w:t>
      </w:r>
    </w:p>
    <w:p w:rsidR="00D6748C" w:rsidRDefault="00D6748C" w:rsidP="004B0314">
      <w:pPr>
        <w:pStyle w:val="Legenda"/>
        <w:keepNext/>
        <w:jc w:val="center"/>
      </w:pPr>
      <w:r>
        <w:t xml:space="preserve">Tabela </w:t>
      </w:r>
      <w:r w:rsidR="007822BE">
        <w:t xml:space="preserve">20 </w:t>
      </w:r>
      <w:r w:rsidR="007822BE" w:rsidRPr="007A0F2B">
        <w:t>Quadros</w:t>
      </w:r>
      <w:r w:rsidRPr="007A0F2B">
        <w:t xml:space="preserve"> 5.2.3.3.1 – Ações não previstas LOA 2014 – Código 01H10</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5"/>
        <w:gridCol w:w="1143"/>
        <w:gridCol w:w="1496"/>
        <w:gridCol w:w="2583"/>
        <w:gridCol w:w="21"/>
        <w:gridCol w:w="210"/>
        <w:gridCol w:w="1022"/>
        <w:gridCol w:w="422"/>
        <w:gridCol w:w="975"/>
      </w:tblGrid>
      <w:tr w:rsidR="00D6748C" w:rsidRPr="00824ED5" w:rsidTr="004B0314">
        <w:trPr>
          <w:trHeight w:val="20"/>
          <w:jc w:val="center"/>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4B0314">
        <w:trPr>
          <w:trHeight w:val="20"/>
          <w:jc w:val="center"/>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4B0314">
        <w:trPr>
          <w:trHeight w:val="20"/>
          <w:jc w:val="center"/>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4B0314">
        <w:trPr>
          <w:trHeight w:val="20"/>
          <w:jc w:val="center"/>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4B0314">
        <w:trPr>
          <w:trHeight w:val="20"/>
          <w:jc w:val="center"/>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E7186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216165">
      <w:pPr>
        <w:pStyle w:val="Legenda"/>
        <w:keepNext/>
        <w:jc w:val="center"/>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CD6FE2" w:rsidRPr="00824ED5" w:rsidTr="00216165">
        <w:trPr>
          <w:trHeight w:val="20"/>
          <w:jc w:val="center"/>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216165">
        <w:trPr>
          <w:trHeight w:val="20"/>
          <w:jc w:val="center"/>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216165">
        <w:trPr>
          <w:trHeight w:val="20"/>
          <w:jc w:val="center"/>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216165">
        <w:trPr>
          <w:trHeight w:val="20"/>
          <w:jc w:val="center"/>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216165">
        <w:trPr>
          <w:trHeight w:val="20"/>
          <w:jc w:val="center"/>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Default="00BD5090"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D4191B" w:rsidRDefault="00D4191B"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D4191B">
      <w:pPr>
        <w:pStyle w:val="Legenda"/>
        <w:keepNext/>
        <w:spacing w:after="0"/>
        <w:jc w:val="center"/>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0E01E9" w:rsidRPr="00824ED5" w:rsidTr="00D4191B">
        <w:trPr>
          <w:trHeight w:val="20"/>
          <w:jc w:val="center"/>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D4191B">
        <w:trPr>
          <w:trHeight w:val="20"/>
          <w:jc w:val="center"/>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D4191B">
        <w:trPr>
          <w:trHeight w:val="20"/>
          <w:jc w:val="center"/>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D4191B">
        <w:trPr>
          <w:trHeight w:val="20"/>
          <w:jc w:val="center"/>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D4191B">
        <w:trPr>
          <w:trHeight w:val="20"/>
          <w:jc w:val="center"/>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BD16FC" w:rsidRDefault="000474B8" w:rsidP="000F6346">
      <w:pPr>
        <w:spacing w:after="0"/>
        <w:rPr>
          <w:rFonts w:eastAsia="Times New Roman"/>
          <w:bCs/>
          <w:iCs/>
          <w:sz w:val="24"/>
          <w:szCs w:val="24"/>
        </w:rPr>
      </w:pP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3"/>
        <w:gridCol w:w="1145"/>
        <w:gridCol w:w="1496"/>
        <w:gridCol w:w="2581"/>
        <w:gridCol w:w="23"/>
        <w:gridCol w:w="210"/>
        <w:gridCol w:w="1022"/>
        <w:gridCol w:w="422"/>
        <w:gridCol w:w="975"/>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BD16FC" w:rsidRDefault="008B0412" w:rsidP="000F6346">
      <w:pPr>
        <w:spacing w:after="0"/>
        <w:rPr>
          <w:rFonts w:eastAsia="Times New Roman"/>
          <w:bCs/>
          <w:iCs/>
          <w:sz w:val="24"/>
          <w:szCs w:val="24"/>
        </w:rPr>
      </w:pPr>
    </w:p>
    <w:p w:rsidR="00680DE8" w:rsidRDefault="00680DE8" w:rsidP="00680DE8">
      <w:pPr>
        <w:tabs>
          <w:tab w:val="left" w:pos="709"/>
        </w:tabs>
        <w:spacing w:after="0"/>
        <w:ind w:firstLine="567"/>
        <w:jc w:val="both"/>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A12AEF" w:rsidRPr="00D80159" w:rsidRDefault="00A12AEF"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54" w:name="_Toc414463597"/>
      <w:r w:rsidRPr="00BD16FC">
        <w:rPr>
          <w:rFonts w:ascii="Times New Roman" w:hAnsi="Times New Roman"/>
          <w:b w:val="0"/>
          <w:i w:val="0"/>
          <w:sz w:val="24"/>
          <w:szCs w:val="24"/>
        </w:rPr>
        <w:t>5.</w:t>
      </w:r>
      <w:r w:rsidR="00FC08F0">
        <w:rPr>
          <w:rFonts w:ascii="Times New Roman" w:hAnsi="Times New Roman"/>
          <w:b w:val="0"/>
          <w:i w:val="0"/>
          <w:sz w:val="24"/>
          <w:szCs w:val="24"/>
        </w:rPr>
        <w:t>3</w:t>
      </w:r>
      <w:r w:rsidRPr="00BD16FC">
        <w:rPr>
          <w:rFonts w:ascii="Times New Roman" w:hAnsi="Times New Roman"/>
          <w:b w:val="0"/>
          <w:i w:val="0"/>
          <w:sz w:val="24"/>
          <w:szCs w:val="24"/>
        </w:rPr>
        <w:t xml:space="preserve"> Informações</w:t>
      </w:r>
      <w:r w:rsidR="00E071DD" w:rsidRPr="00BD16FC">
        <w:rPr>
          <w:rFonts w:ascii="Times New Roman" w:hAnsi="Times New Roman"/>
          <w:b w:val="0"/>
          <w:i w:val="0"/>
          <w:sz w:val="24"/>
          <w:szCs w:val="24"/>
        </w:rPr>
        <w:t xml:space="preserve"> sobre indicadores de desempenho operacional</w:t>
      </w:r>
      <w:bookmarkEnd w:id="154"/>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 xml:space="preserve">o </w:t>
      </w:r>
      <w:r w:rsidR="00F96FEF">
        <w:rPr>
          <w:sz w:val="24"/>
          <w:szCs w:val="24"/>
        </w:rPr>
        <w:t>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66689">
      <w:pPr>
        <w:pStyle w:val="Ttulo2"/>
        <w:rPr>
          <w:sz w:val="24"/>
          <w:szCs w:val="24"/>
        </w:rPr>
      </w:pPr>
      <w:bookmarkStart w:id="155" w:name="_Toc414463598"/>
      <w:r w:rsidRPr="00066689">
        <w:rPr>
          <w:rFonts w:ascii="Times New Roman" w:hAnsi="Times New Roman"/>
          <w:b w:val="0"/>
          <w:i w:val="0"/>
          <w:sz w:val="24"/>
          <w:szCs w:val="24"/>
        </w:rPr>
        <w:t>5</w:t>
      </w:r>
      <w:r w:rsidRPr="00BD16FC">
        <w:rPr>
          <w:sz w:val="24"/>
          <w:szCs w:val="24"/>
        </w:rPr>
        <w:t>.</w:t>
      </w:r>
      <w:r w:rsidRPr="00066689">
        <w:rPr>
          <w:rFonts w:ascii="Times New Roman" w:hAnsi="Times New Roman"/>
          <w:b w:val="0"/>
          <w:i w:val="0"/>
          <w:sz w:val="24"/>
          <w:szCs w:val="24"/>
        </w:rPr>
        <w:t xml:space="preserve">4 </w:t>
      </w:r>
      <w:r w:rsidR="003C51C9" w:rsidRPr="00066689">
        <w:rPr>
          <w:rFonts w:ascii="Times New Roman" w:hAnsi="Times New Roman"/>
          <w:b w:val="0"/>
          <w:i w:val="0"/>
          <w:sz w:val="24"/>
          <w:szCs w:val="24"/>
        </w:rPr>
        <w:t>I</w:t>
      </w:r>
      <w:r w:rsidRPr="00066689">
        <w:rPr>
          <w:rFonts w:ascii="Times New Roman" w:hAnsi="Times New Roman"/>
          <w:b w:val="0"/>
          <w:i w:val="0"/>
          <w:sz w:val="24"/>
          <w:szCs w:val="24"/>
        </w:rPr>
        <w:t>ndicadores de Gestão das IFET nos Termos do Acórdão TCU nº 2.267/2005</w:t>
      </w:r>
      <w:bookmarkEnd w:id="155"/>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3826"/>
        <w:gridCol w:w="1273"/>
        <w:gridCol w:w="847"/>
        <w:gridCol w:w="849"/>
        <w:gridCol w:w="849"/>
        <w:gridCol w:w="861"/>
        <w:gridCol w:w="849"/>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0604A8" w:rsidRDefault="000604A8" w:rsidP="00027FAF">
      <w:pPr>
        <w:pStyle w:val="Legenda"/>
        <w:keepNext/>
        <w:jc w:val="center"/>
      </w:pPr>
      <w:r>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2500"/>
        <w:gridCol w:w="6498"/>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21.9pt" o:ole="">
                  <v:imagedata r:id="rId53" o:title=""/>
                </v:shape>
                <o:OLEObject Type="Embed" ProgID="PBrush" ShapeID="_x0000_i1025" DrawAspect="Content" ObjectID="_1488206134" r:id="rId54"/>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6pt;height:21.9pt" o:ole="">
                  <v:imagedata r:id="rId55" o:title=""/>
                </v:shape>
                <o:OLEObject Type="Embed" ProgID="PBrush" ShapeID="_x0000_i1026" DrawAspect="Content" ObjectID="_1488206135" r:id="rId56"/>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6.7pt;height:21.9pt" o:ole="">
                  <v:imagedata r:id="rId57" o:title=""/>
                </v:shape>
                <o:OLEObject Type="Embed" ProgID="PBrush" ShapeID="_x0000_i1027" DrawAspect="Content" ObjectID="_1488206136" r:id="rId58"/>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3pt;height:21.9pt" o:ole="">
                  <v:imagedata r:id="rId59" o:title=""/>
                </v:shape>
                <o:OLEObject Type="Embed" ProgID="PBrush" ShapeID="_x0000_i1028" DrawAspect="Content" ObjectID="_1488206137" r:id="rId60"/>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3pt;height:21.9pt" o:ole="">
                  <v:imagedata r:id="rId61" o:title=""/>
                </v:shape>
                <o:OLEObject Type="Embed" ProgID="PBrush" ShapeID="_x0000_i1029" DrawAspect="Content" ObjectID="_1488206138" r:id="rId62"/>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6pt;height:14.4pt" o:ole="">
                  <v:imagedata r:id="rId63" o:title=""/>
                </v:shape>
                <o:OLEObject Type="Embed" ProgID="PBrush" ShapeID="_x0000_i1030" DrawAspect="Content" ObjectID="_1488206139" r:id="rId64"/>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4.65pt;height:21.9pt" o:ole="">
                  <v:imagedata r:id="rId65" o:title=""/>
                </v:shape>
                <o:OLEObject Type="Embed" ProgID="PBrush" ShapeID="_x0000_i1031" DrawAspect="Content" ObjectID="_1488206140" r:id="rId66"/>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4pt;height:14.4pt" o:ole="">
                  <v:imagedata r:id="rId67" o:title=""/>
                </v:shape>
                <o:OLEObject Type="Embed" ProgID="PBrush" ShapeID="_x0000_i1032" DrawAspect="Content" ObjectID="_1488206141" r:id="rId68"/>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9pt" o:ole="">
                  <v:imagedata r:id="rId69" o:title=""/>
                </v:shape>
                <o:OLEObject Type="Embed" ProgID="PBrush" ShapeID="_x0000_i1033" DrawAspect="Content" ObjectID="_1488206142" r:id="rId70"/>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8pt" o:ole="">
                  <v:imagedata r:id="rId71" o:title=""/>
                </v:shape>
                <o:OLEObject Type="Embed" ProgID="PBrush" ShapeID="_x0000_i1034" DrawAspect="Content" ObjectID="_1488206143" r:id="rId72"/>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5pt;height:21.9pt" o:ole="">
                  <v:imagedata r:id="rId73" o:title=""/>
                </v:shape>
                <o:OLEObject Type="Embed" ProgID="PBrush" ShapeID="_x0000_i1035" DrawAspect="Content" ObjectID="_1488206144" r:id="rId74"/>
              </w:object>
            </w:r>
          </w:p>
        </w:tc>
      </w:tr>
    </w:tbl>
    <w:p w:rsidR="00E90129" w:rsidRPr="00945144" w:rsidRDefault="00945144" w:rsidP="00945144">
      <w:pPr>
        <w:spacing w:after="0"/>
        <w:ind w:left="-284"/>
        <w:rPr>
          <w:szCs w:val="20"/>
        </w:rPr>
      </w:pPr>
      <w:r w:rsidRPr="00945144">
        <w:rPr>
          <w:szCs w:val="20"/>
        </w:rPr>
        <w:lastRenderedPageBreak/>
        <w:t>Fonte: Acórdão TCU nº 2.267/2005</w:t>
      </w:r>
    </w:p>
    <w:p w:rsidR="000604A8" w:rsidRDefault="000604A8" w:rsidP="000F6346">
      <w:pPr>
        <w:spacing w:after="0"/>
        <w:rPr>
          <w:szCs w:val="20"/>
        </w:rPr>
      </w:pPr>
    </w:p>
    <w:p w:rsidR="007F652D" w:rsidRDefault="007F652D" w:rsidP="000F6346">
      <w:pPr>
        <w:spacing w:after="0"/>
        <w:rPr>
          <w:szCs w:val="20"/>
        </w:rPr>
      </w:pPr>
    </w:p>
    <w:p w:rsidR="00BC7EC5" w:rsidRPr="00BD16FC" w:rsidRDefault="004E01FB" w:rsidP="000F6346">
      <w:pPr>
        <w:spacing w:after="0"/>
        <w:rPr>
          <w:sz w:val="24"/>
          <w:szCs w:val="24"/>
        </w:rPr>
      </w:pPr>
      <w:r w:rsidRPr="00BD16FC">
        <w:rPr>
          <w:sz w:val="24"/>
          <w:szCs w:val="24"/>
        </w:rPr>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w:t>
      </w:r>
      <w:r w:rsidR="00D0160B">
        <w:rPr>
          <w:sz w:val="24"/>
          <w:szCs w:val="24"/>
        </w:rPr>
        <w:t>imeiro indicador quanto à série</w:t>
      </w:r>
      <w:r>
        <w:rPr>
          <w:sz w:val="24"/>
          <w:szCs w:val="24"/>
        </w:rPr>
        <w:t xml:space="preserve">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754506" w:rsidRDefault="00754506" w:rsidP="000F6346">
      <w:pPr>
        <w:spacing w:after="0"/>
      </w:pPr>
    </w:p>
    <w:p w:rsidR="00805C80" w:rsidRDefault="00754506" w:rsidP="00805C80">
      <w:pPr>
        <w:keepNext/>
        <w:spacing w:after="0"/>
        <w:jc w:val="center"/>
      </w:pPr>
      <w:r>
        <w:rPr>
          <w:noProof/>
          <w:lang w:eastAsia="pt-BR"/>
        </w:rPr>
        <w:lastRenderedPageBreak/>
        <w:drawing>
          <wp:inline distT="0" distB="0" distL="0" distR="0" wp14:anchorId="6BFE7C4A" wp14:editId="1CF31FCA">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2360" cy="2762149"/>
                    </a:xfrm>
                    <a:prstGeom prst="rect">
                      <a:avLst/>
                    </a:prstGeom>
                  </pic:spPr>
                </pic:pic>
              </a:graphicData>
            </a:graphic>
          </wp:inline>
        </w:drawing>
      </w:r>
    </w:p>
    <w:p w:rsidR="00805C80" w:rsidRDefault="00805C80" w:rsidP="00805C80">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28</w:t>
      </w:r>
      <w:r w:rsidR="00EB061B">
        <w:rPr>
          <w:noProof/>
        </w:rPr>
        <w:fldChar w:fldCharType="end"/>
      </w:r>
      <w:r>
        <w:t xml:space="preserve"> </w:t>
      </w:r>
      <w:r w:rsidRPr="00D25C29">
        <w:t xml:space="preserve"> Relação Candidato x Vaga</w:t>
      </w:r>
    </w:p>
    <w:p w:rsidR="00754506" w:rsidRDefault="00805C80" w:rsidP="00805C80">
      <w:pPr>
        <w:pStyle w:val="Legenda"/>
        <w:spacing w:after="0"/>
        <w:jc w:val="center"/>
      </w:pPr>
      <w:r>
        <w:rPr>
          <w:noProof/>
        </w:rPr>
        <w:t>Fonte: CEPI</w:t>
      </w:r>
    </w:p>
    <w:p w:rsidR="00805C80" w:rsidRDefault="00801FA9" w:rsidP="00805C80">
      <w:pPr>
        <w:keepNext/>
        <w:spacing w:after="0"/>
        <w:jc w:val="center"/>
      </w:pPr>
      <w:r>
        <w:rPr>
          <w:noProof/>
          <w:lang w:eastAsia="pt-BR"/>
        </w:rPr>
        <w:drawing>
          <wp:inline distT="0" distB="0" distL="0" distR="0" wp14:anchorId="36175A6E" wp14:editId="38F503D4">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51038" cy="2625560"/>
                    </a:xfrm>
                    <a:prstGeom prst="rect">
                      <a:avLst/>
                    </a:prstGeom>
                  </pic:spPr>
                </pic:pic>
              </a:graphicData>
            </a:graphic>
          </wp:inline>
        </w:drawing>
      </w:r>
    </w:p>
    <w:p w:rsidR="00805C80" w:rsidRDefault="00805C80" w:rsidP="00805C80">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29</w:t>
      </w:r>
      <w:r w:rsidR="00EB061B">
        <w:rPr>
          <w:noProof/>
        </w:rPr>
        <w:fldChar w:fldCharType="end"/>
      </w:r>
      <w:r>
        <w:t xml:space="preserve"> </w:t>
      </w:r>
      <w:r w:rsidRPr="00D74467">
        <w:t>Relação Concluinte Aluno</w:t>
      </w:r>
    </w:p>
    <w:p w:rsidR="00801FA9" w:rsidRDefault="00805C80" w:rsidP="00805C80">
      <w:pPr>
        <w:pStyle w:val="Legenda"/>
        <w:spacing w:after="0"/>
        <w:jc w:val="center"/>
      </w:pPr>
      <w:r>
        <w:t>Fonte: CEPI</w:t>
      </w:r>
    </w:p>
    <w:p w:rsidR="00801FA9" w:rsidRDefault="00801FA9" w:rsidP="000F6346">
      <w:pPr>
        <w:spacing w:after="0"/>
      </w:pPr>
    </w:p>
    <w:p w:rsidR="00887A3D" w:rsidRDefault="000E7905" w:rsidP="00887A3D">
      <w:pPr>
        <w:keepNext/>
        <w:spacing w:after="0"/>
        <w:jc w:val="center"/>
      </w:pPr>
      <w:r>
        <w:rPr>
          <w:noProof/>
          <w:lang w:eastAsia="pt-BR"/>
        </w:rPr>
        <w:lastRenderedPageBreak/>
        <w:drawing>
          <wp:inline distT="0" distB="0" distL="0" distR="0" wp14:anchorId="2AA0BC00" wp14:editId="7359199F">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42364" cy="2596873"/>
                    </a:xfrm>
                    <a:prstGeom prst="rect">
                      <a:avLst/>
                    </a:prstGeom>
                  </pic:spPr>
                </pic:pic>
              </a:graphicData>
            </a:graphic>
          </wp:inline>
        </w:drawing>
      </w:r>
    </w:p>
    <w:p w:rsidR="00887A3D" w:rsidRDefault="00887A3D" w:rsidP="00887A3D">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30</w:t>
      </w:r>
      <w:r w:rsidR="00EB061B">
        <w:rPr>
          <w:noProof/>
        </w:rPr>
        <w:fldChar w:fldCharType="end"/>
      </w:r>
      <w:r w:rsidRPr="00BC3C6C">
        <w:t xml:space="preserve"> Índice de Eficiência Acadêmica - Concluintes</w:t>
      </w:r>
      <w:r>
        <w:rPr>
          <w:noProof/>
        </w:rPr>
        <w:t xml:space="preserve"> </w:t>
      </w:r>
    </w:p>
    <w:p w:rsidR="000E7905" w:rsidRDefault="00887A3D" w:rsidP="00887A3D">
      <w:pPr>
        <w:pStyle w:val="Legenda"/>
        <w:spacing w:after="0"/>
        <w:jc w:val="center"/>
      </w:pPr>
      <w:r>
        <w:rPr>
          <w:noProof/>
        </w:rPr>
        <w:t>Fonte:CEPI</w:t>
      </w:r>
    </w:p>
    <w:p w:rsidR="000E7905" w:rsidRDefault="000E7905" w:rsidP="000F6346">
      <w:pPr>
        <w:spacing w:after="0"/>
      </w:pPr>
    </w:p>
    <w:p w:rsidR="00822FDA" w:rsidRDefault="00822FDA" w:rsidP="000F6346">
      <w:pPr>
        <w:spacing w:after="0"/>
      </w:pPr>
    </w:p>
    <w:p w:rsidR="00887A3D" w:rsidRDefault="00822FDA" w:rsidP="00887A3D">
      <w:pPr>
        <w:keepNext/>
        <w:spacing w:after="0"/>
        <w:jc w:val="center"/>
      </w:pPr>
      <w:r>
        <w:rPr>
          <w:noProof/>
          <w:lang w:eastAsia="pt-BR"/>
        </w:rPr>
        <w:drawing>
          <wp:inline distT="0" distB="0" distL="0" distR="0" wp14:anchorId="3C38EFDC" wp14:editId="6F569194">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342" cy="2572615"/>
                    </a:xfrm>
                    <a:prstGeom prst="rect">
                      <a:avLst/>
                    </a:prstGeom>
                  </pic:spPr>
                </pic:pic>
              </a:graphicData>
            </a:graphic>
          </wp:inline>
        </w:drawing>
      </w:r>
    </w:p>
    <w:p w:rsidR="00887A3D" w:rsidRDefault="00887A3D" w:rsidP="00887A3D">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31</w:t>
      </w:r>
      <w:r w:rsidR="00EB061B">
        <w:rPr>
          <w:noProof/>
        </w:rPr>
        <w:fldChar w:fldCharType="end"/>
      </w:r>
      <w:r>
        <w:t xml:space="preserve"> </w:t>
      </w:r>
      <w:r w:rsidRPr="00F16D38">
        <w:t xml:space="preserve"> Índice de Retenção de Fluxo Escolar</w:t>
      </w:r>
      <w:r>
        <w:rPr>
          <w:noProof/>
        </w:rPr>
        <w:t xml:space="preserve"> </w:t>
      </w:r>
    </w:p>
    <w:p w:rsidR="00822FDA" w:rsidRDefault="00887A3D" w:rsidP="00887A3D">
      <w:pPr>
        <w:pStyle w:val="Legenda"/>
        <w:spacing w:after="0"/>
        <w:jc w:val="center"/>
      </w:pPr>
      <w:r>
        <w:rPr>
          <w:noProof/>
        </w:rPr>
        <w:t>Fonte:CEPI</w:t>
      </w:r>
    </w:p>
    <w:p w:rsidR="00822FDA" w:rsidRDefault="00822FDA" w:rsidP="000F6346">
      <w:pPr>
        <w:spacing w:after="0"/>
      </w:pPr>
    </w:p>
    <w:p w:rsidR="00887A3D" w:rsidRDefault="00822FDA" w:rsidP="00887A3D">
      <w:pPr>
        <w:keepNext/>
        <w:spacing w:after="0"/>
        <w:jc w:val="center"/>
      </w:pPr>
      <w:r>
        <w:rPr>
          <w:noProof/>
          <w:lang w:eastAsia="pt-BR"/>
        </w:rPr>
        <w:lastRenderedPageBreak/>
        <w:drawing>
          <wp:inline distT="0" distB="0" distL="0" distR="0" wp14:anchorId="671BBF9E" wp14:editId="2E92FCF9">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0770" cy="2576069"/>
                    </a:xfrm>
                    <a:prstGeom prst="rect">
                      <a:avLst/>
                    </a:prstGeom>
                  </pic:spPr>
                </pic:pic>
              </a:graphicData>
            </a:graphic>
          </wp:inline>
        </w:drawing>
      </w:r>
    </w:p>
    <w:p w:rsidR="00887A3D" w:rsidRDefault="00887A3D" w:rsidP="00887A3D">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32</w:t>
      </w:r>
      <w:r w:rsidR="00EB061B">
        <w:rPr>
          <w:noProof/>
        </w:rPr>
        <w:fldChar w:fldCharType="end"/>
      </w:r>
      <w:r>
        <w:t xml:space="preserve"> </w:t>
      </w:r>
      <w:r w:rsidRPr="00712DDE">
        <w:t>Relação de Alunos x Docentes em Tempo Integral</w:t>
      </w:r>
    </w:p>
    <w:p w:rsidR="00822FDA" w:rsidRDefault="00887A3D" w:rsidP="00887A3D">
      <w:pPr>
        <w:pStyle w:val="Legenda"/>
        <w:spacing w:after="0"/>
        <w:jc w:val="center"/>
      </w:pPr>
      <w:r>
        <w:rPr>
          <w:noProof/>
        </w:rPr>
        <w:t>Fonte:CEPI</w:t>
      </w: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392FDA">
      <w:pPr>
        <w:pStyle w:val="Legenda"/>
        <w:keepNext/>
        <w:jc w:val="center"/>
      </w:pPr>
      <w:bookmarkStart w:id="156" w:name="_Toc414464135"/>
      <w:r>
        <w:t xml:space="preserve">Tabela </w:t>
      </w:r>
      <w:r w:rsidR="00EB061B">
        <w:fldChar w:fldCharType="begin"/>
      </w:r>
      <w:r w:rsidR="00EB061B">
        <w:instrText xml:space="preserve"> SEQ Tabela \* ARABIC </w:instrText>
      </w:r>
      <w:r w:rsidR="00EB061B">
        <w:fldChar w:fldCharType="separate"/>
      </w:r>
      <w:r w:rsidR="00DC6698">
        <w:rPr>
          <w:noProof/>
        </w:rPr>
        <w:t>35</w:t>
      </w:r>
      <w:r w:rsidR="00EB061B">
        <w:rPr>
          <w:noProof/>
        </w:rPr>
        <w:fldChar w:fldCharType="end"/>
      </w:r>
      <w:r>
        <w:t xml:space="preserve"> Relação candidato Vaga</w:t>
      </w:r>
      <w:bookmarkEnd w:id="156"/>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392FDA">
      <w:pPr>
        <w:pStyle w:val="Legenda"/>
        <w:keepNext/>
        <w:jc w:val="center"/>
      </w:pPr>
      <w:bookmarkStart w:id="157" w:name="_Toc414464136"/>
      <w:r>
        <w:lastRenderedPageBreak/>
        <w:t xml:space="preserve">Tabela </w:t>
      </w:r>
      <w:r w:rsidR="00EB061B">
        <w:fldChar w:fldCharType="begin"/>
      </w:r>
      <w:r w:rsidR="00EB061B">
        <w:instrText xml:space="preserve"> SEQ Tabela \* ARABIC </w:instrText>
      </w:r>
      <w:r w:rsidR="00EB061B">
        <w:fldChar w:fldCharType="separate"/>
      </w:r>
      <w:r w:rsidR="00DC6698">
        <w:rPr>
          <w:noProof/>
        </w:rPr>
        <w:t>36</w:t>
      </w:r>
      <w:r w:rsidR="00EB061B">
        <w:rPr>
          <w:noProof/>
        </w:rPr>
        <w:fldChar w:fldCharType="end"/>
      </w:r>
      <w:r>
        <w:t xml:space="preserve"> Relação Concluintes x Alunos 2014</w:t>
      </w:r>
      <w:bookmarkEnd w:id="157"/>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392FDA">
      <w:pPr>
        <w:pStyle w:val="Legenda"/>
        <w:keepNext/>
        <w:jc w:val="center"/>
      </w:pPr>
      <w:bookmarkStart w:id="158" w:name="_Toc414464137"/>
      <w:r>
        <w:t xml:space="preserve">Tabela </w:t>
      </w:r>
      <w:r w:rsidR="00EB061B">
        <w:fldChar w:fldCharType="begin"/>
      </w:r>
      <w:r w:rsidR="00EB061B">
        <w:instrText xml:space="preserve"> SEQ Tabela \* ARABIC </w:instrText>
      </w:r>
      <w:r w:rsidR="00EB061B">
        <w:fldChar w:fldCharType="separate"/>
      </w:r>
      <w:r w:rsidR="00DC6698">
        <w:rPr>
          <w:noProof/>
        </w:rPr>
        <w:t>37</w:t>
      </w:r>
      <w:r w:rsidR="00EB061B">
        <w:rPr>
          <w:noProof/>
        </w:rPr>
        <w:fldChar w:fldCharType="end"/>
      </w:r>
      <w:r>
        <w:t xml:space="preserve"> Relação Eficiência Acadêmica - </w:t>
      </w:r>
      <w:r w:rsidR="002852A5">
        <w:t>Concluintes</w:t>
      </w:r>
      <w:bookmarkEnd w:id="158"/>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F96FEF" w:rsidP="0017011A">
            <w:pPr>
              <w:spacing w:after="0" w:line="240" w:lineRule="auto"/>
              <w:jc w:val="both"/>
              <w:rPr>
                <w:rFonts w:eastAsia="Times New Roman"/>
                <w:b/>
                <w:bCs/>
                <w:szCs w:val="20"/>
                <w:lang w:eastAsia="pt-BR"/>
              </w:rPr>
            </w:pPr>
            <w:r>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392FDA">
      <w:pPr>
        <w:pStyle w:val="Legenda"/>
        <w:keepNext/>
        <w:jc w:val="center"/>
      </w:pPr>
      <w:bookmarkStart w:id="159" w:name="_Toc414464138"/>
      <w:r>
        <w:lastRenderedPageBreak/>
        <w:t xml:space="preserve">Tabela </w:t>
      </w:r>
      <w:r w:rsidR="00EB061B">
        <w:fldChar w:fldCharType="begin"/>
      </w:r>
      <w:r w:rsidR="00EB061B">
        <w:instrText xml:space="preserve"> SEQ Tabela \* ARABIC </w:instrText>
      </w:r>
      <w:r w:rsidR="00EB061B">
        <w:fldChar w:fldCharType="separate"/>
      </w:r>
      <w:r w:rsidR="00DC6698">
        <w:rPr>
          <w:noProof/>
        </w:rPr>
        <w:t>38</w:t>
      </w:r>
      <w:r w:rsidR="00EB061B">
        <w:rPr>
          <w:noProof/>
        </w:rPr>
        <w:fldChar w:fldCharType="end"/>
      </w:r>
      <w:r>
        <w:t xml:space="preserve"> Retenção do Fluxo Escolar 2014</w:t>
      </w:r>
      <w:bookmarkEnd w:id="159"/>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4A4EB5">
        <w:trPr>
          <w:trHeight w:hRule="exact" w:val="284"/>
          <w:jc w:val="center"/>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F96FEF" w:rsidP="001E35BB">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4A4EB5">
        <w:trPr>
          <w:trHeight w:hRule="exact" w:val="284"/>
          <w:jc w:val="center"/>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392FDA">
      <w:pPr>
        <w:pStyle w:val="Legenda"/>
        <w:keepNext/>
        <w:jc w:val="center"/>
      </w:pPr>
      <w:bookmarkStart w:id="160" w:name="_Toc414464139"/>
      <w:r>
        <w:t xml:space="preserve">Tabela </w:t>
      </w:r>
      <w:r w:rsidR="00EB061B">
        <w:fldChar w:fldCharType="begin"/>
      </w:r>
      <w:r w:rsidR="00EB061B">
        <w:instrText xml:space="preserve"> SEQ Tabela \* ARABIC </w:instrText>
      </w:r>
      <w:r w:rsidR="00EB061B">
        <w:fldChar w:fldCharType="separate"/>
      </w:r>
      <w:r w:rsidR="00DC6698">
        <w:rPr>
          <w:noProof/>
        </w:rPr>
        <w:t>39</w:t>
      </w:r>
      <w:r w:rsidR="00EB061B">
        <w:rPr>
          <w:noProof/>
        </w:rPr>
        <w:fldChar w:fldCharType="end"/>
      </w:r>
      <w:r>
        <w:t xml:space="preserve"> Relação Alunos/Docentes em tempo Integral</w:t>
      </w:r>
      <w:bookmarkEnd w:id="160"/>
    </w:p>
    <w:tbl>
      <w:tblPr>
        <w:tblW w:w="8828" w:type="dxa"/>
        <w:jc w:val="center"/>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4A4EB5">
        <w:trPr>
          <w:trHeight w:hRule="exac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F96FEF" w:rsidP="00830FEA">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4A4EB5">
        <w:trPr>
          <w:trHeight w:hRule="exact" w:val="284"/>
          <w:jc w:val="center"/>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C6E65" w:rsidRDefault="006F6439" w:rsidP="006C6E65">
      <w:pPr>
        <w:keepNext/>
        <w:jc w:val="center"/>
      </w:pPr>
      <w:r>
        <w:rPr>
          <w:noProof/>
          <w:lang w:eastAsia="pt-BR"/>
        </w:rPr>
        <w:lastRenderedPageBreak/>
        <w:drawing>
          <wp:inline distT="0" distB="0" distL="0" distR="0" wp14:anchorId="57FF9780" wp14:editId="0363E870">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14466" cy="2663494"/>
                    </a:xfrm>
                    <a:prstGeom prst="rect">
                      <a:avLst/>
                    </a:prstGeom>
                  </pic:spPr>
                </pic:pic>
              </a:graphicData>
            </a:graphic>
          </wp:inline>
        </w:drawing>
      </w:r>
    </w:p>
    <w:p w:rsidR="006C6E65" w:rsidRDefault="006C6E65" w:rsidP="006C6E65">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33</w:t>
      </w:r>
      <w:r w:rsidR="00EB061B">
        <w:rPr>
          <w:noProof/>
        </w:rPr>
        <w:fldChar w:fldCharType="end"/>
      </w:r>
      <w:r>
        <w:t xml:space="preserve"> </w:t>
      </w:r>
      <w:r w:rsidRPr="000747D4">
        <w:t>Nº  de Alunos Matriculados por RPC (0-0,5SM)</w:t>
      </w:r>
      <w:r>
        <w:rPr>
          <w:noProof/>
        </w:rPr>
        <w:t xml:space="preserve"> </w:t>
      </w:r>
    </w:p>
    <w:p w:rsidR="006F6439" w:rsidRDefault="006C6E65" w:rsidP="006C6E65">
      <w:pPr>
        <w:pStyle w:val="Legenda"/>
        <w:spacing w:after="0"/>
        <w:jc w:val="center"/>
        <w:rPr>
          <w:b/>
          <w:i w:val="0"/>
          <w:sz w:val="24"/>
          <w:szCs w:val="24"/>
        </w:rPr>
      </w:pPr>
      <w:r>
        <w:rPr>
          <w:noProof/>
        </w:rPr>
        <w:t>Fonte: PROEN</w:t>
      </w:r>
    </w:p>
    <w:p w:rsidR="006F6439" w:rsidRPr="006F6439" w:rsidRDefault="006F6439" w:rsidP="006F6439"/>
    <w:p w:rsidR="006C6E65" w:rsidRDefault="006F6439" w:rsidP="006C6E65">
      <w:pPr>
        <w:keepNext/>
        <w:jc w:val="center"/>
      </w:pPr>
      <w:r>
        <w:rPr>
          <w:noProof/>
          <w:lang w:eastAsia="pt-BR"/>
        </w:rPr>
        <w:drawing>
          <wp:inline distT="0" distB="0" distL="0" distR="0" wp14:anchorId="2AD8C97C" wp14:editId="59B667BF">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03968" cy="2727200"/>
                    </a:xfrm>
                    <a:prstGeom prst="rect">
                      <a:avLst/>
                    </a:prstGeom>
                  </pic:spPr>
                </pic:pic>
              </a:graphicData>
            </a:graphic>
          </wp:inline>
        </w:drawing>
      </w:r>
    </w:p>
    <w:p w:rsidR="006C6E65" w:rsidRDefault="006C6E65" w:rsidP="006C6E65">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34</w:t>
      </w:r>
      <w:r w:rsidR="00EB061B">
        <w:rPr>
          <w:noProof/>
        </w:rPr>
        <w:fldChar w:fldCharType="end"/>
      </w:r>
      <w:r>
        <w:t xml:space="preserve"> </w:t>
      </w:r>
      <w:r w:rsidRPr="004965DF">
        <w:t xml:space="preserve"> Nº  de Alunos Matriculados por RPC (0,5-1SM)</w:t>
      </w:r>
      <w:r>
        <w:rPr>
          <w:noProof/>
        </w:rPr>
        <w:t xml:space="preserve"> </w:t>
      </w:r>
    </w:p>
    <w:p w:rsidR="006F6439" w:rsidRDefault="006C6E65" w:rsidP="006C6E65">
      <w:pPr>
        <w:pStyle w:val="Legenda"/>
        <w:spacing w:after="0"/>
        <w:jc w:val="center"/>
      </w:pPr>
      <w:r>
        <w:rPr>
          <w:noProof/>
        </w:rPr>
        <w:t>Fonte:PROEN</w:t>
      </w:r>
    </w:p>
    <w:p w:rsidR="006F6439" w:rsidRDefault="006F6439" w:rsidP="006F6439"/>
    <w:p w:rsidR="006F6439" w:rsidRDefault="006F6439" w:rsidP="006F6439"/>
    <w:p w:rsidR="006F6439" w:rsidRDefault="006F6439" w:rsidP="006F6439"/>
    <w:p w:rsidR="00716897" w:rsidRDefault="006F6439" w:rsidP="00716897">
      <w:pPr>
        <w:keepNext/>
        <w:jc w:val="center"/>
      </w:pPr>
      <w:r>
        <w:rPr>
          <w:noProof/>
          <w:lang w:eastAsia="pt-BR"/>
        </w:rPr>
        <w:lastRenderedPageBreak/>
        <w:drawing>
          <wp:inline distT="0" distB="0" distL="0" distR="0" wp14:anchorId="45B6F216" wp14:editId="16721ED2">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9211" cy="2879995"/>
                    </a:xfrm>
                    <a:prstGeom prst="rect">
                      <a:avLst/>
                    </a:prstGeom>
                  </pic:spPr>
                </pic:pic>
              </a:graphicData>
            </a:graphic>
          </wp:inline>
        </w:drawing>
      </w:r>
    </w:p>
    <w:p w:rsidR="00716897" w:rsidRDefault="00716897" w:rsidP="00716897">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35</w:t>
      </w:r>
      <w:r w:rsidR="00EB061B">
        <w:rPr>
          <w:noProof/>
        </w:rPr>
        <w:fldChar w:fldCharType="end"/>
      </w:r>
      <w:r w:rsidRPr="008B21DE">
        <w:t xml:space="preserve"> Nº  de Alunos Matriculados por RPC (1-1,5SM)</w:t>
      </w:r>
      <w:r>
        <w:rPr>
          <w:noProof/>
        </w:rPr>
        <w:t xml:space="preserve"> </w:t>
      </w:r>
    </w:p>
    <w:p w:rsidR="006F6439" w:rsidRDefault="00716897" w:rsidP="00716897">
      <w:pPr>
        <w:pStyle w:val="Legenda"/>
        <w:spacing w:after="0"/>
        <w:jc w:val="center"/>
      </w:pPr>
      <w:r>
        <w:rPr>
          <w:noProof/>
        </w:rPr>
        <w:t>Fonte: PROEN</w:t>
      </w:r>
    </w:p>
    <w:p w:rsidR="006F6439" w:rsidRPr="006F6439" w:rsidRDefault="006F6439" w:rsidP="006F6439"/>
    <w:p w:rsidR="00461623" w:rsidRDefault="006F6439" w:rsidP="00461623">
      <w:pPr>
        <w:keepNext/>
        <w:jc w:val="center"/>
      </w:pPr>
      <w:r>
        <w:rPr>
          <w:noProof/>
          <w:lang w:eastAsia="pt-BR"/>
        </w:rPr>
        <w:drawing>
          <wp:inline distT="0" distB="0" distL="0" distR="0" wp14:anchorId="33151630" wp14:editId="4B00F63F">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94520" cy="2818574"/>
                    </a:xfrm>
                    <a:prstGeom prst="rect">
                      <a:avLst/>
                    </a:prstGeom>
                  </pic:spPr>
                </pic:pic>
              </a:graphicData>
            </a:graphic>
          </wp:inline>
        </w:drawing>
      </w:r>
    </w:p>
    <w:p w:rsidR="00461623" w:rsidRDefault="00461623" w:rsidP="00461623">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36</w:t>
      </w:r>
      <w:r w:rsidR="00EB061B">
        <w:rPr>
          <w:noProof/>
        </w:rPr>
        <w:fldChar w:fldCharType="end"/>
      </w:r>
      <w:r>
        <w:t xml:space="preserve"> </w:t>
      </w:r>
      <w:r w:rsidRPr="00A868F4">
        <w:t xml:space="preserve"> Nº de Alunos Matriculados por RPC (1,5-2,5SM)</w:t>
      </w:r>
      <w:r>
        <w:rPr>
          <w:noProof/>
        </w:rPr>
        <w:t xml:space="preserve">  </w:t>
      </w:r>
    </w:p>
    <w:p w:rsidR="006F6439" w:rsidRDefault="00461623" w:rsidP="00461623">
      <w:pPr>
        <w:pStyle w:val="Legenda"/>
        <w:spacing w:after="0"/>
        <w:jc w:val="center"/>
      </w:pPr>
      <w:r>
        <w:rPr>
          <w:noProof/>
        </w:rPr>
        <w:t>Fonte:PROEN</w:t>
      </w:r>
    </w:p>
    <w:p w:rsidR="006F6439" w:rsidRDefault="006F6439" w:rsidP="006F6439"/>
    <w:p w:rsidR="000D4B1B" w:rsidRDefault="000D4B1B" w:rsidP="006F6439"/>
    <w:p w:rsidR="00327CD9" w:rsidRDefault="000D4B1B" w:rsidP="00327CD9">
      <w:pPr>
        <w:keepNext/>
        <w:jc w:val="center"/>
      </w:pPr>
      <w:r>
        <w:rPr>
          <w:noProof/>
          <w:lang w:eastAsia="pt-BR"/>
        </w:rPr>
        <w:lastRenderedPageBreak/>
        <w:drawing>
          <wp:inline distT="0" distB="0" distL="0" distR="0" wp14:anchorId="7EF39B4F" wp14:editId="629A3064">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21935" cy="3026192"/>
                    </a:xfrm>
                    <a:prstGeom prst="rect">
                      <a:avLst/>
                    </a:prstGeom>
                  </pic:spPr>
                </pic:pic>
              </a:graphicData>
            </a:graphic>
          </wp:inline>
        </w:drawing>
      </w:r>
    </w:p>
    <w:p w:rsidR="00327CD9" w:rsidRDefault="00327CD9" w:rsidP="00327CD9">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37</w:t>
      </w:r>
      <w:r w:rsidR="00EB061B">
        <w:rPr>
          <w:noProof/>
        </w:rPr>
        <w:fldChar w:fldCharType="end"/>
      </w:r>
      <w:r>
        <w:t xml:space="preserve"> </w:t>
      </w:r>
      <w:r w:rsidRPr="00DE7795">
        <w:t>Figura 37 Nº de Alunos Matriculados por RPC (2,5-3SM)</w:t>
      </w:r>
      <w:r>
        <w:rPr>
          <w:noProof/>
        </w:rPr>
        <w:t xml:space="preserve"> </w:t>
      </w:r>
    </w:p>
    <w:p w:rsidR="000D4B1B" w:rsidRDefault="00327CD9" w:rsidP="00327CD9">
      <w:pPr>
        <w:pStyle w:val="Legenda"/>
        <w:spacing w:after="0"/>
        <w:jc w:val="center"/>
      </w:pPr>
      <w:r>
        <w:rPr>
          <w:noProof/>
        </w:rPr>
        <w:t>Fonte: PROEN</w:t>
      </w:r>
    </w:p>
    <w:p w:rsidR="00327CD9" w:rsidRDefault="00327CD9" w:rsidP="000F6346">
      <w:pPr>
        <w:pStyle w:val="Ttulo2"/>
        <w:spacing w:before="0" w:after="0"/>
        <w:jc w:val="both"/>
        <w:rPr>
          <w:rFonts w:ascii="Times New Roman" w:hAnsi="Times New Roman"/>
          <w:b w:val="0"/>
          <w:i w:val="0"/>
          <w:sz w:val="24"/>
          <w:szCs w:val="24"/>
        </w:rPr>
      </w:pPr>
    </w:p>
    <w:p w:rsidR="00DB7177" w:rsidRDefault="00DB7177" w:rsidP="000F6346">
      <w:pPr>
        <w:pStyle w:val="Ttulo2"/>
        <w:spacing w:before="0" w:after="0"/>
        <w:jc w:val="both"/>
        <w:rPr>
          <w:rFonts w:ascii="Times New Roman" w:hAnsi="Times New Roman"/>
          <w:b w:val="0"/>
          <w:i w:val="0"/>
          <w:sz w:val="24"/>
          <w:szCs w:val="24"/>
        </w:rPr>
      </w:pPr>
      <w:bookmarkStart w:id="161" w:name="_Toc414463599"/>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61"/>
      <w:r w:rsidR="008B33EE" w:rsidRPr="00BD16FC">
        <w:rPr>
          <w:rFonts w:ascii="Times New Roman" w:hAnsi="Times New Roman"/>
          <w:b w:val="0"/>
          <w:i w:val="0"/>
          <w:sz w:val="24"/>
          <w:szCs w:val="24"/>
        </w:rPr>
        <w:t xml:space="preserve"> </w:t>
      </w:r>
    </w:p>
    <w:p w:rsidR="00327CD9" w:rsidRDefault="00327CD9" w:rsidP="003A7FE8">
      <w:pPr>
        <w:pStyle w:val="Legenda"/>
        <w:keepNext/>
      </w:pPr>
      <w:bookmarkStart w:id="162" w:name="_Toc413855887"/>
    </w:p>
    <w:bookmarkEnd w:id="162"/>
    <w:p w:rsidR="00327CD9" w:rsidRDefault="003A7FE8" w:rsidP="00327CD9">
      <w:pPr>
        <w:keepNext/>
        <w:jc w:val="center"/>
      </w:pPr>
      <w:r>
        <w:rPr>
          <w:noProof/>
          <w:lang w:eastAsia="pt-BR"/>
        </w:rPr>
        <w:drawing>
          <wp:inline distT="0" distB="0" distL="0" distR="0" wp14:anchorId="503F4E8F" wp14:editId="27B5A2CF">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4654" cy="2558798"/>
                    </a:xfrm>
                    <a:prstGeom prst="rect">
                      <a:avLst/>
                    </a:prstGeom>
                  </pic:spPr>
                </pic:pic>
              </a:graphicData>
            </a:graphic>
          </wp:inline>
        </w:drawing>
      </w:r>
    </w:p>
    <w:p w:rsidR="00327CD9" w:rsidRDefault="00327CD9" w:rsidP="00327CD9">
      <w:pPr>
        <w:pStyle w:val="Legenda"/>
        <w:spacing w:after="0"/>
        <w:jc w:val="center"/>
      </w:pPr>
      <w:r>
        <w:t xml:space="preserve">Figura </w:t>
      </w:r>
      <w:r w:rsidR="00EB061B">
        <w:fldChar w:fldCharType="begin"/>
      </w:r>
      <w:r w:rsidR="00EB061B">
        <w:instrText xml:space="preserve"> SEQ Figura \* ARABIC </w:instrText>
      </w:r>
      <w:r w:rsidR="00EB061B">
        <w:fldChar w:fldCharType="separate"/>
      </w:r>
      <w:r w:rsidR="0010282C">
        <w:rPr>
          <w:noProof/>
        </w:rPr>
        <w:t>38</w:t>
      </w:r>
      <w:r w:rsidR="00EB061B">
        <w:rPr>
          <w:noProof/>
        </w:rPr>
        <w:fldChar w:fldCharType="end"/>
      </w:r>
      <w:r>
        <w:t xml:space="preserve"> </w:t>
      </w:r>
      <w:r w:rsidRPr="003201B3">
        <w:t>Gastos Correntes por Aluno</w:t>
      </w:r>
      <w:r>
        <w:t xml:space="preserve"> </w:t>
      </w:r>
    </w:p>
    <w:p w:rsidR="003A7FE8" w:rsidRDefault="00327CD9" w:rsidP="00327CD9">
      <w:pPr>
        <w:pStyle w:val="Legenda"/>
        <w:spacing w:after="0"/>
        <w:jc w:val="center"/>
      </w:pPr>
      <w:r>
        <w:t>Fonte:PROAD</w:t>
      </w:r>
    </w:p>
    <w:p w:rsidR="003A7FE8" w:rsidRPr="003A7FE8" w:rsidRDefault="003A7FE8" w:rsidP="003A7FE8"/>
    <w:p w:rsidR="00A41DE9" w:rsidRDefault="00C61BAD" w:rsidP="00A41DE9">
      <w:pPr>
        <w:keepNext/>
        <w:spacing w:after="0"/>
        <w:jc w:val="center"/>
      </w:pPr>
      <w:r>
        <w:rPr>
          <w:noProof/>
          <w:lang w:eastAsia="pt-BR"/>
        </w:rPr>
        <w:lastRenderedPageBreak/>
        <w:drawing>
          <wp:inline distT="0" distB="0" distL="0" distR="0" wp14:anchorId="7E33B763" wp14:editId="210F4927">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99662" cy="3102723"/>
                    </a:xfrm>
                    <a:prstGeom prst="rect">
                      <a:avLst/>
                    </a:prstGeom>
                  </pic:spPr>
                </pic:pic>
              </a:graphicData>
            </a:graphic>
          </wp:inline>
        </w:drawing>
      </w:r>
    </w:p>
    <w:p w:rsidR="00A41DE9" w:rsidRDefault="00A41DE9" w:rsidP="00A41DE9">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39</w:t>
      </w:r>
      <w:r w:rsidR="00EB061B">
        <w:rPr>
          <w:noProof/>
        </w:rPr>
        <w:fldChar w:fldCharType="end"/>
      </w:r>
      <w:r>
        <w:t xml:space="preserve"> </w:t>
      </w:r>
      <w:r w:rsidRPr="00A372D0">
        <w:t xml:space="preserve"> Percentual de Gastos com pessoal</w:t>
      </w:r>
      <w:r>
        <w:rPr>
          <w:noProof/>
        </w:rPr>
        <w:t xml:space="preserve"> </w:t>
      </w:r>
    </w:p>
    <w:p w:rsidR="0099063B" w:rsidRDefault="00A41DE9" w:rsidP="00A41DE9">
      <w:pPr>
        <w:pStyle w:val="Legenda"/>
        <w:spacing w:after="0"/>
        <w:jc w:val="center"/>
      </w:pPr>
      <w:r>
        <w:rPr>
          <w:noProof/>
        </w:rPr>
        <w:t>Fonte:PROAD</w:t>
      </w:r>
    </w:p>
    <w:p w:rsidR="00C61BAD" w:rsidRDefault="00C61BAD" w:rsidP="000F6346">
      <w:pPr>
        <w:spacing w:after="0"/>
      </w:pPr>
    </w:p>
    <w:p w:rsidR="00C61BAD" w:rsidRDefault="00C61BAD" w:rsidP="000F6346">
      <w:pPr>
        <w:spacing w:after="0"/>
      </w:pPr>
    </w:p>
    <w:p w:rsidR="00A41DE9" w:rsidRDefault="00C61BAD" w:rsidP="00A41DE9">
      <w:pPr>
        <w:keepNext/>
        <w:spacing w:after="160" w:line="259" w:lineRule="auto"/>
        <w:jc w:val="center"/>
      </w:pPr>
      <w:r>
        <w:rPr>
          <w:noProof/>
          <w:lang w:eastAsia="pt-BR"/>
        </w:rPr>
        <w:drawing>
          <wp:inline distT="0" distB="0" distL="0" distR="0" wp14:anchorId="62761E21" wp14:editId="686EC455">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38310" cy="3186723"/>
                    </a:xfrm>
                    <a:prstGeom prst="rect">
                      <a:avLst/>
                    </a:prstGeom>
                  </pic:spPr>
                </pic:pic>
              </a:graphicData>
            </a:graphic>
          </wp:inline>
        </w:drawing>
      </w:r>
    </w:p>
    <w:p w:rsidR="00A41DE9" w:rsidRDefault="00A41DE9" w:rsidP="00A41DE9">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sidR="0010282C">
        <w:rPr>
          <w:noProof/>
        </w:rPr>
        <w:t>40</w:t>
      </w:r>
      <w:r w:rsidR="00EB061B">
        <w:rPr>
          <w:noProof/>
        </w:rPr>
        <w:fldChar w:fldCharType="end"/>
      </w:r>
      <w:r>
        <w:t xml:space="preserve"> </w:t>
      </w:r>
      <w:r w:rsidRPr="00846A79">
        <w:t>Percentual de Gastos com outros Custeios</w:t>
      </w:r>
      <w:r>
        <w:rPr>
          <w:noProof/>
        </w:rPr>
        <w:t xml:space="preserve"> </w:t>
      </w:r>
    </w:p>
    <w:p w:rsidR="00C61BAD" w:rsidRDefault="00A41DE9" w:rsidP="00A41DE9">
      <w:pPr>
        <w:pStyle w:val="Legenda"/>
        <w:spacing w:after="0"/>
        <w:jc w:val="center"/>
        <w:rPr>
          <w:sz w:val="24"/>
          <w:szCs w:val="24"/>
        </w:rPr>
      </w:pPr>
      <w:r>
        <w:rPr>
          <w:noProof/>
        </w:rPr>
        <w:t>Fonte:PROAD</w:t>
      </w:r>
    </w:p>
    <w:p w:rsidR="0010282C" w:rsidRDefault="00915ADE" w:rsidP="0010282C">
      <w:pPr>
        <w:keepNext/>
        <w:spacing w:after="160" w:line="259" w:lineRule="auto"/>
        <w:jc w:val="center"/>
      </w:pPr>
      <w:r>
        <w:rPr>
          <w:noProof/>
          <w:lang w:eastAsia="pt-BR"/>
        </w:rPr>
        <w:lastRenderedPageBreak/>
        <w:drawing>
          <wp:inline distT="0" distB="0" distL="0" distR="0" wp14:anchorId="7C6EE3BE" wp14:editId="4523DB52">
            <wp:extent cx="4911496" cy="3238500"/>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17948" cy="3242754"/>
                    </a:xfrm>
                    <a:prstGeom prst="rect">
                      <a:avLst/>
                    </a:prstGeom>
                  </pic:spPr>
                </pic:pic>
              </a:graphicData>
            </a:graphic>
          </wp:inline>
        </w:drawing>
      </w:r>
    </w:p>
    <w:p w:rsidR="0010282C" w:rsidRDefault="0010282C" w:rsidP="0010282C">
      <w:pPr>
        <w:pStyle w:val="Legenda"/>
        <w:spacing w:after="0"/>
        <w:jc w:val="center"/>
        <w:rPr>
          <w:noProof/>
        </w:rPr>
      </w:pPr>
      <w:r>
        <w:t xml:space="preserve">Figura </w:t>
      </w:r>
      <w:r w:rsidR="00EB061B">
        <w:fldChar w:fldCharType="begin"/>
      </w:r>
      <w:r w:rsidR="00EB061B">
        <w:instrText xml:space="preserve"> SEQ Figura \* ARABIC </w:instrText>
      </w:r>
      <w:r w:rsidR="00EB061B">
        <w:fldChar w:fldCharType="separate"/>
      </w:r>
      <w:r>
        <w:rPr>
          <w:noProof/>
        </w:rPr>
        <w:t>41</w:t>
      </w:r>
      <w:r w:rsidR="00EB061B">
        <w:rPr>
          <w:noProof/>
        </w:rPr>
        <w:fldChar w:fldCharType="end"/>
      </w:r>
      <w:r>
        <w:t xml:space="preserve"> </w:t>
      </w:r>
      <w:r w:rsidRPr="00AA12D1">
        <w:t>Percentual de Gastos com Investimento</w:t>
      </w:r>
      <w:r>
        <w:rPr>
          <w:noProof/>
        </w:rPr>
        <w:t xml:space="preserve"> </w:t>
      </w:r>
    </w:p>
    <w:p w:rsidR="00C61BAD" w:rsidRDefault="0010282C" w:rsidP="0010282C">
      <w:pPr>
        <w:pStyle w:val="Legenda"/>
        <w:spacing w:after="0"/>
        <w:jc w:val="center"/>
        <w:rPr>
          <w:sz w:val="24"/>
          <w:szCs w:val="24"/>
        </w:rPr>
      </w:pPr>
      <w:r>
        <w:rPr>
          <w:noProof/>
        </w:rPr>
        <w:t>Fonte:PROAD</w:t>
      </w:r>
    </w:p>
    <w:p w:rsidR="00915ADE" w:rsidRDefault="00915ADE" w:rsidP="00C61BAD">
      <w:pPr>
        <w:spacing w:after="160" w:line="259" w:lineRule="auto"/>
        <w:rPr>
          <w:sz w:val="24"/>
          <w:szCs w:val="24"/>
        </w:rPr>
      </w:pPr>
    </w:p>
    <w:p w:rsidR="004A243D" w:rsidRPr="004A243D" w:rsidRDefault="004A243D" w:rsidP="004D667A">
      <w:pPr>
        <w:spacing w:after="160" w:line="259" w:lineRule="auto"/>
        <w:ind w:firstLine="567"/>
        <w:jc w:val="both"/>
        <w:rPr>
          <w:sz w:val="24"/>
          <w:szCs w:val="24"/>
        </w:rPr>
      </w:pPr>
      <w:r w:rsidRPr="004A243D">
        <w:rPr>
          <w:sz w:val="24"/>
          <w:szCs w:val="24"/>
        </w:rPr>
        <w:t xml:space="preserve">O gasto corrente com alunos aumentou pouco, cerca de 1,44%, esse aumento deu-se devido ao aumento de gastos com pessoal, pois os demais grupos de despesas tiveram </w:t>
      </w:r>
      <w:r w:rsidR="00D0160B" w:rsidRPr="004A243D">
        <w:rPr>
          <w:sz w:val="24"/>
          <w:szCs w:val="24"/>
        </w:rPr>
        <w:t>decréscimo</w:t>
      </w:r>
      <w:r w:rsidRPr="004A243D">
        <w:rPr>
          <w:sz w:val="24"/>
          <w:szCs w:val="24"/>
        </w:rPr>
        <w:t xml:space="preserve"> no que diz respeito ao valor absoluto.</w:t>
      </w:r>
    </w:p>
    <w:p w:rsidR="004A243D" w:rsidRPr="004A243D" w:rsidRDefault="004A243D" w:rsidP="004D667A">
      <w:pPr>
        <w:spacing w:after="160" w:line="259" w:lineRule="auto"/>
        <w:ind w:firstLine="567"/>
        <w:jc w:val="both"/>
        <w:rPr>
          <w:sz w:val="24"/>
          <w:szCs w:val="24"/>
        </w:rPr>
      </w:pPr>
      <w:r w:rsidRPr="004A243D">
        <w:rPr>
          <w:sz w:val="24"/>
          <w:szCs w:val="24"/>
        </w:rPr>
        <w:t>Os gastos com pessoal aumentaram bastante devido a entrada em fu</w:t>
      </w:r>
      <w:r w:rsidR="003705DA">
        <w:rPr>
          <w:sz w:val="24"/>
          <w:szCs w:val="24"/>
        </w:rPr>
        <w:t>n</w:t>
      </w:r>
      <w:r w:rsidRPr="004A243D">
        <w:rPr>
          <w:sz w:val="24"/>
          <w:szCs w:val="24"/>
        </w:rPr>
        <w:t xml:space="preserve">cionamento de 4 novos Campi, que apesar de não estarem funcionando em sua plenitude, já possuem docentes e </w:t>
      </w:r>
      <w:r w:rsidR="003705DA" w:rsidRPr="004A243D">
        <w:rPr>
          <w:sz w:val="24"/>
          <w:szCs w:val="24"/>
        </w:rPr>
        <w:t>técnico</w:t>
      </w:r>
      <w:r w:rsidR="003705DA">
        <w:rPr>
          <w:sz w:val="24"/>
          <w:szCs w:val="24"/>
        </w:rPr>
        <w:t xml:space="preserve">s administrativos </w:t>
      </w:r>
      <w:r w:rsidRPr="004A243D">
        <w:rPr>
          <w:sz w:val="24"/>
          <w:szCs w:val="24"/>
        </w:rPr>
        <w:t xml:space="preserve"> para atender as demandas administrativas e pedagógicas.</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w:t>
      </w:r>
      <w:r w:rsidR="004D667A">
        <w:rPr>
          <w:sz w:val="24"/>
          <w:szCs w:val="24"/>
        </w:rPr>
        <w:t>h</w:t>
      </w:r>
      <w:r w:rsidRPr="004A243D">
        <w:rPr>
          <w:sz w:val="24"/>
          <w:szCs w:val="24"/>
        </w:rPr>
        <w:t xml:space="preserve">ouve um </w:t>
      </w:r>
      <w:r w:rsidR="004D667A" w:rsidRPr="004A243D">
        <w:rPr>
          <w:sz w:val="24"/>
          <w:szCs w:val="24"/>
        </w:rPr>
        <w:t>decréscimo</w:t>
      </w:r>
      <w:r w:rsidRPr="004A243D">
        <w:rPr>
          <w:sz w:val="24"/>
          <w:szCs w:val="24"/>
        </w:rPr>
        <w:t xml:space="preserve"> de 0,20% em relação ao ano de 2013, tal </w:t>
      </w:r>
      <w:r w:rsidR="002D29B5">
        <w:rPr>
          <w:sz w:val="24"/>
          <w:szCs w:val="24"/>
        </w:rPr>
        <w:t>fato</w:t>
      </w:r>
      <w:r w:rsidRPr="004A243D">
        <w:rPr>
          <w:sz w:val="24"/>
          <w:szCs w:val="24"/>
        </w:rPr>
        <w:t xml:space="preserve"> deu</w:t>
      </w:r>
      <w:r w:rsidR="002D29B5">
        <w:rPr>
          <w:sz w:val="24"/>
          <w:szCs w:val="24"/>
        </w:rPr>
        <w:t>-se</w:t>
      </w:r>
      <w:r w:rsidRPr="004A243D">
        <w:rPr>
          <w:sz w:val="24"/>
          <w:szCs w:val="24"/>
        </w:rPr>
        <w:t xml:space="preserve"> devido a não liberação de cota de empenho pelo </w:t>
      </w:r>
      <w:r w:rsidR="008F39AF">
        <w:rPr>
          <w:sz w:val="24"/>
          <w:szCs w:val="24"/>
        </w:rPr>
        <w:t>G</w:t>
      </w:r>
      <w:r w:rsidRPr="004A243D">
        <w:rPr>
          <w:sz w:val="24"/>
          <w:szCs w:val="24"/>
        </w:rPr>
        <w:t xml:space="preserve">overno </w:t>
      </w:r>
      <w:r w:rsidR="008F39AF">
        <w:rPr>
          <w:sz w:val="24"/>
          <w:szCs w:val="24"/>
        </w:rPr>
        <w:t>F</w:t>
      </w:r>
      <w:r w:rsidRPr="004A243D">
        <w:rPr>
          <w:sz w:val="24"/>
          <w:szCs w:val="24"/>
        </w:rPr>
        <w:t>ederal nos meses de novembro e dezembro de 2014.</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investimento tiveram uma queda brusca na execução no </w:t>
      </w:r>
      <w:r w:rsidR="007F1CFF" w:rsidRPr="004A243D">
        <w:rPr>
          <w:sz w:val="24"/>
          <w:szCs w:val="24"/>
        </w:rPr>
        <w:t>exercício</w:t>
      </w:r>
      <w:r w:rsidRPr="004A243D">
        <w:rPr>
          <w:sz w:val="24"/>
          <w:szCs w:val="24"/>
        </w:rPr>
        <w:t xml:space="preserve"> de 2014, os fatos que mais influenciaram nessa queda foram a paralização de duas obras da expansão III.</w:t>
      </w:r>
    </w:p>
    <w:p w:rsidR="005552D4" w:rsidRPr="00BD16FC" w:rsidRDefault="005772BC" w:rsidP="004D667A">
      <w:pPr>
        <w:spacing w:after="160" w:line="259" w:lineRule="auto"/>
        <w:jc w:val="both"/>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106A72">
      <w:pPr>
        <w:pStyle w:val="PargrafodaLista"/>
        <w:numPr>
          <w:ilvl w:val="1"/>
          <w:numId w:val="10"/>
        </w:numPr>
        <w:spacing w:after="0"/>
        <w:ind w:left="426" w:hanging="426"/>
        <w:outlineLvl w:val="1"/>
        <w:rPr>
          <w:rFonts w:eastAsia="Times New Roman"/>
          <w:bCs/>
          <w:iCs/>
          <w:sz w:val="24"/>
          <w:szCs w:val="24"/>
        </w:rPr>
      </w:pPr>
      <w:bookmarkStart w:id="163" w:name="_Toc414463600"/>
      <w:bookmarkStart w:id="164" w:name="_GoBack"/>
      <w:bookmarkEnd w:id="164"/>
      <w:r w:rsidRPr="00BD16FC">
        <w:rPr>
          <w:rFonts w:eastAsia="Times New Roman"/>
          <w:bCs/>
          <w:iCs/>
          <w:sz w:val="24"/>
          <w:szCs w:val="24"/>
        </w:rPr>
        <w:t>Programação e Execução de despesas</w:t>
      </w:r>
      <w:bookmarkEnd w:id="163"/>
    </w:p>
    <w:p w:rsidR="008357D8" w:rsidRDefault="006D6FE1" w:rsidP="00106A72">
      <w:pPr>
        <w:pStyle w:val="PargrafodaLista"/>
        <w:numPr>
          <w:ilvl w:val="2"/>
          <w:numId w:val="10"/>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350"/>
        <w:gridCol w:w="1031"/>
        <w:gridCol w:w="37"/>
        <w:gridCol w:w="775"/>
        <w:gridCol w:w="425"/>
        <w:gridCol w:w="1276"/>
      </w:tblGrid>
      <w:tr w:rsidR="00086D15" w:rsidRPr="00B2044A" w:rsidTr="00086D15">
        <w:trPr>
          <w:cantSplit/>
          <w:trHeight w:val="20"/>
        </w:trPr>
        <w:tc>
          <w:tcPr>
            <w:tcW w:w="4111" w:type="dxa"/>
            <w:gridSpan w:val="3"/>
            <w:shd w:val="clear" w:color="000000" w:fill="F2F2F2"/>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Unidade Orçamentária: 26403</w:t>
            </w:r>
          </w:p>
        </w:tc>
        <w:tc>
          <w:tcPr>
            <w:tcW w:w="3082" w:type="dxa"/>
            <w:gridSpan w:val="3"/>
            <w:shd w:val="clear" w:color="000000" w:fill="F2F2F2"/>
            <w:vAlign w:val="bottom"/>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Código UO: 26403</w:t>
            </w:r>
          </w:p>
        </w:tc>
        <w:tc>
          <w:tcPr>
            <w:tcW w:w="2513" w:type="dxa"/>
            <w:gridSpan w:val="4"/>
            <w:shd w:val="clear" w:color="000000" w:fill="F2F2F2"/>
            <w:noWrap/>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UGO: 158142</w:t>
            </w:r>
          </w:p>
        </w:tc>
      </w:tr>
      <w:tr w:rsidR="00086D15" w:rsidRPr="00B2044A" w:rsidTr="00086D15">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5595" w:type="dxa"/>
            <w:gridSpan w:val="7"/>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Correntes</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205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1 – Pessoal e Encargos Sociais</w:t>
            </w:r>
          </w:p>
        </w:tc>
        <w:tc>
          <w:tcPr>
            <w:tcW w:w="1843"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2 – Juros e Encargos da Dívida</w:t>
            </w:r>
          </w:p>
        </w:tc>
        <w:tc>
          <w:tcPr>
            <w:tcW w:w="170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3- Outras Despesas Correntes</w:t>
            </w:r>
          </w:p>
        </w:tc>
      </w:tr>
      <w:tr w:rsidR="00086D15" w:rsidRPr="00B2044A" w:rsidTr="00B2044A">
        <w:trPr>
          <w:cantSplit/>
          <w:trHeight w:val="20"/>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 </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R$ 120.283.940,00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R$ 61.390.292,00</w:t>
            </w:r>
          </w:p>
        </w:tc>
      </w:tr>
      <w:tr w:rsidR="00086D15" w:rsidRPr="00B2044A" w:rsidTr="00B2044A">
        <w:trPr>
          <w:cantSplit/>
          <w:trHeight w:val="20"/>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R$ 24.091.653,00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R$ 3.062.800,00</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R$ 2.840,00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R$ 249.144,00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R$ 144.372.753,00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R$ 64.203.948,00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121.104.439,00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w:t>
            </w:r>
            <w:r w:rsidRPr="00B2044A">
              <w:rPr>
                <w:szCs w:val="20"/>
                <w:lang w:eastAsia="pt-BR"/>
              </w:rPr>
              <w:t>64.332.311,00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19,21%</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-0,20%</w:t>
            </w:r>
          </w:p>
        </w:tc>
      </w:tr>
      <w:tr w:rsidR="00086D15" w:rsidRPr="00B2044A" w:rsidTr="00B2044A">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4319" w:type="dxa"/>
            <w:gridSpan w:val="6"/>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Capital</w:t>
            </w:r>
          </w:p>
        </w:tc>
        <w:tc>
          <w:tcPr>
            <w:tcW w:w="1276" w:type="dxa"/>
            <w:vMerge w:val="restart"/>
            <w:shd w:val="clear" w:color="000000" w:fill="F2F2F2"/>
            <w:noWrap/>
            <w:vAlign w:val="center"/>
            <w:hideMark/>
          </w:tcPr>
          <w:p w:rsidR="00086D15" w:rsidRPr="00B2044A" w:rsidRDefault="00086D15" w:rsidP="004F36E4">
            <w:pPr>
              <w:spacing w:before="45" w:after="45"/>
              <w:jc w:val="center"/>
              <w:rPr>
                <w:rFonts w:eastAsia="Times New Roman"/>
                <w:color w:val="000000"/>
                <w:szCs w:val="20"/>
              </w:rPr>
            </w:pPr>
            <w:r w:rsidRPr="00B2044A">
              <w:rPr>
                <w:rFonts w:eastAsia="Times New Roman"/>
                <w:b/>
                <w:bCs/>
                <w:color w:val="000000"/>
                <w:szCs w:val="20"/>
              </w:rPr>
              <w:t>9 - Reserva de Contingência</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1701" w:type="dxa"/>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4 – Investimentos</w:t>
            </w:r>
          </w:p>
        </w:tc>
        <w:tc>
          <w:tcPr>
            <w:tcW w:w="1418"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5 – Inversões Financeiras</w:t>
            </w:r>
          </w:p>
        </w:tc>
        <w:tc>
          <w:tcPr>
            <w:tcW w:w="1200"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6- Amortização da Dívida</w:t>
            </w:r>
          </w:p>
        </w:tc>
        <w:tc>
          <w:tcPr>
            <w:tcW w:w="1276" w:type="dxa"/>
            <w:vMerge/>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p>
        </w:tc>
      </w:tr>
      <w:tr w:rsidR="00086D15" w:rsidRPr="00B2044A" w:rsidTr="00B2044A">
        <w:trPr>
          <w:cantSplit/>
          <w:trHeight w:hRule="exact" w:val="284"/>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R$ 77.391.265,00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bookmarkStart w:id="165" w:name="OLE_LINK1"/>
            <w:bookmarkStart w:id="166" w:name="OLE_LINK2"/>
            <w:r w:rsidRPr="00B2044A">
              <w:rPr>
                <w:rFonts w:eastAsia="Times New Roman"/>
                <w:color w:val="000000"/>
                <w:szCs w:val="20"/>
              </w:rPr>
              <w:t>R$ 10.784.225,00</w:t>
            </w:r>
            <w:bookmarkEnd w:id="165"/>
            <w:bookmarkEnd w:id="166"/>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R$ 88.175.490,00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33.894.815,00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160%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bl>
    <w:p w:rsidR="006D6FE1" w:rsidRDefault="006D6FE1" w:rsidP="000F6346">
      <w:pPr>
        <w:pStyle w:val="PargrafodaLista"/>
        <w:spacing w:after="0"/>
        <w:ind w:left="360"/>
        <w:jc w:val="both"/>
      </w:pPr>
    </w:p>
    <w:p w:rsidR="00B2044A" w:rsidRDefault="00B2044A" w:rsidP="000F6346">
      <w:pPr>
        <w:pStyle w:val="PargrafodaLista"/>
        <w:spacing w:after="0"/>
        <w:ind w:left="360"/>
        <w:jc w:val="both"/>
      </w:pPr>
    </w:p>
    <w:p w:rsidR="00B2044A" w:rsidRDefault="00B2044A" w:rsidP="000F6346">
      <w:pPr>
        <w:pStyle w:val="PargrafodaLista"/>
        <w:spacing w:after="0"/>
        <w:ind w:left="360"/>
        <w:jc w:val="both"/>
      </w:pPr>
    </w:p>
    <w:p w:rsidR="00B2044A" w:rsidRPr="00BD16FC" w:rsidRDefault="00B2044A" w:rsidP="000F6346">
      <w:pPr>
        <w:pStyle w:val="PargrafodaLista"/>
        <w:spacing w:after="0"/>
        <w:ind w:left="360"/>
        <w:jc w:val="both"/>
      </w:pPr>
    </w:p>
    <w:p w:rsidR="006D6FE1" w:rsidRPr="00BD16FC" w:rsidRDefault="00EC6BFD" w:rsidP="00106A72">
      <w:pPr>
        <w:pStyle w:val="PargrafodaLista"/>
        <w:numPr>
          <w:ilvl w:val="3"/>
          <w:numId w:val="10"/>
        </w:numPr>
        <w:spacing w:after="0"/>
        <w:ind w:left="851" w:hanging="851"/>
        <w:rPr>
          <w:rFonts w:eastAsia="Times New Roman"/>
          <w:bCs/>
          <w:iCs/>
          <w:sz w:val="24"/>
          <w:szCs w:val="24"/>
        </w:rPr>
      </w:pPr>
      <w:r w:rsidRPr="00BD16FC">
        <w:rPr>
          <w:rFonts w:eastAsia="Times New Roman"/>
          <w:bCs/>
          <w:iCs/>
          <w:sz w:val="24"/>
          <w:szCs w:val="24"/>
        </w:rPr>
        <w:lastRenderedPageBreak/>
        <w:t>Análise Crítica</w:t>
      </w:r>
    </w:p>
    <w:p w:rsidR="004363EC" w:rsidRDefault="00E768F2" w:rsidP="00CD4F0A">
      <w:pPr>
        <w:spacing w:after="0"/>
        <w:ind w:firstLine="567"/>
        <w:jc w:val="both"/>
        <w:rPr>
          <w:sz w:val="24"/>
          <w:szCs w:val="24"/>
        </w:rPr>
      </w:pPr>
      <w:r w:rsidRPr="00E768F2">
        <w:rPr>
          <w:sz w:val="24"/>
          <w:szCs w:val="24"/>
        </w:rPr>
        <w:t>Os créditos recebidos de custeio no exercício de 2014 foram suficientes para atender as despesas com manutenção desse instituto, as ações que não eram de manutenção foram prejudicadas devido a não liberação de cerca de 16% do orçamento de custeio</w:t>
      </w:r>
      <w:r w:rsidR="00B54A9B">
        <w:rPr>
          <w:sz w:val="24"/>
          <w:szCs w:val="24"/>
        </w:rPr>
        <w:t>.</w:t>
      </w:r>
    </w:p>
    <w:p w:rsidR="00E768F2" w:rsidRPr="00E768F2" w:rsidRDefault="004363EC" w:rsidP="00CD4F0A">
      <w:pPr>
        <w:spacing w:after="0"/>
        <w:ind w:firstLine="567"/>
        <w:jc w:val="both"/>
        <w:rPr>
          <w:sz w:val="24"/>
          <w:szCs w:val="24"/>
        </w:rPr>
      </w:pPr>
      <w:r>
        <w:rPr>
          <w:sz w:val="24"/>
          <w:szCs w:val="24"/>
        </w:rPr>
        <w:t>Q</w:t>
      </w:r>
      <w:r w:rsidR="00E768F2" w:rsidRPr="00E768F2">
        <w:rPr>
          <w:sz w:val="24"/>
          <w:szCs w:val="24"/>
        </w:rPr>
        <w:t>uanto aos créditos de capital, a dotação inicial era suficiente para realizar as ações planejadas, todavia a não liberação de cota para empenho prejudicou a execução do orçamento e o atingimento do planejado.</w:t>
      </w:r>
    </w:p>
    <w:p w:rsidR="00E768F2" w:rsidRDefault="00E768F2" w:rsidP="00CD4F0A">
      <w:pPr>
        <w:tabs>
          <w:tab w:val="left" w:pos="709"/>
        </w:tabs>
        <w:spacing w:after="0"/>
        <w:ind w:firstLine="567"/>
        <w:jc w:val="both"/>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3A56AE">
      <w:pPr>
        <w:pStyle w:val="Legenda"/>
        <w:keepNext/>
        <w:spacing w:after="0"/>
        <w:jc w:val="center"/>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1371"/>
        <w:gridCol w:w="1361"/>
        <w:gridCol w:w="1801"/>
        <w:gridCol w:w="1321"/>
        <w:gridCol w:w="180"/>
        <w:gridCol w:w="670"/>
        <w:gridCol w:w="678"/>
        <w:gridCol w:w="1023"/>
      </w:tblGrid>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 xml:space="preserve">UG </w:t>
            </w:r>
          </w:p>
        </w:tc>
        <w:tc>
          <w:tcPr>
            <w:tcW w:w="1801"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Correntes</w:t>
            </w:r>
          </w:p>
        </w:tc>
      </w:tr>
      <w:tr w:rsidR="00BB2C55" w:rsidRPr="00936459" w:rsidTr="003A56AE">
        <w:trPr>
          <w:trHeight w:hRule="exact" w:val="818"/>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4F36E4">
            <w:pPr>
              <w:jc w:val="both"/>
              <w:rPr>
                <w:rFonts w:eastAsia="Times New Roman"/>
                <w:b/>
                <w:bCs/>
                <w:color w:val="000000"/>
                <w:szCs w:val="20"/>
              </w:rPr>
            </w:pPr>
          </w:p>
        </w:tc>
        <w:tc>
          <w:tcPr>
            <w:tcW w:w="132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1 – Pessoal e Encargos Sociais</w:t>
            </w:r>
          </w:p>
        </w:tc>
        <w:tc>
          <w:tcPr>
            <w:tcW w:w="850"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2 – Juros e Encargos da Dívida</w:t>
            </w:r>
          </w:p>
        </w:tc>
        <w:tc>
          <w:tcPr>
            <w:tcW w:w="17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3 – Outras Despesas Correntes</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R$ 1.017.238,74</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268.172,87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R$ 3.038.543,04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R$ 736.849,60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35.000,00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28.402,00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R$ 3.891.531,94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R$ 806.631,55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R$ 13.107.965,68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R$ 54.597,76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R$ 2.228.446,88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R$ 3.334.578,17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R$ 850.885,62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R$ 2.771.375,69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R$ 429.843,05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R$ 2.287.200,85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R$ 512.331.15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R$ 3.055.251,66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R$ 501.618,39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R$ 3.064.314,21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R$ 469.726,14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R$ 1.874.169,82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R$ 428.912,03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R$ 2.477.172,98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R$ 599.253,66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R$ 45.482,91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R$ 661.886,46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R$ 529,22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R$ 8.609,19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R$ 0,26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R$ 280.458,34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R$ 9.276,30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R$ 5.829.919,39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47.147,52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R$ 812.636,61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R$ 703,90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R$ 1.153.540,00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R$ 209.210,47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7.750,00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R$ 2.130,00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R$ 19.380,93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p>
        </w:tc>
        <w:tc>
          <w:tcPr>
            <w:tcW w:w="1361" w:type="dxa"/>
            <w:shd w:val="clear" w:color="auto" w:fill="auto"/>
            <w:vAlign w:val="bottom"/>
          </w:tcPr>
          <w:p w:rsidR="00BB2C55" w:rsidRPr="00936459" w:rsidRDefault="00BB2C55" w:rsidP="00F37F5C">
            <w:pPr>
              <w:jc w:val="center"/>
              <w:rPr>
                <w:rFonts w:eastAsia="Times New Roman"/>
                <w:color w:val="000000"/>
                <w:szCs w:val="20"/>
              </w:rPr>
            </w:pPr>
          </w:p>
        </w:tc>
        <w:tc>
          <w:tcPr>
            <w:tcW w:w="1801" w:type="dxa"/>
            <w:shd w:val="clear" w:color="auto" w:fill="auto"/>
            <w:vAlign w:val="bottom"/>
          </w:tcPr>
          <w:p w:rsidR="00BB2C55" w:rsidRPr="00936459" w:rsidRDefault="00BB2C55" w:rsidP="00F37F5C">
            <w:pPr>
              <w:jc w:val="center"/>
              <w:rPr>
                <w:rFonts w:eastAsia="Times New Roman"/>
                <w:color w:val="000000"/>
                <w:szCs w:val="20"/>
              </w:rPr>
            </w:pP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UG</w:t>
            </w:r>
          </w:p>
        </w:tc>
        <w:tc>
          <w:tcPr>
            <w:tcW w:w="1801" w:type="dxa"/>
            <w:vMerge w:val="restart"/>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de Capital</w:t>
            </w:r>
          </w:p>
        </w:tc>
      </w:tr>
      <w:tr w:rsidR="00BB2C55" w:rsidRPr="00936459" w:rsidTr="003A56AE">
        <w:trPr>
          <w:trHeight w:val="20"/>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F37F5C">
            <w:pPr>
              <w:jc w:val="center"/>
              <w:rPr>
                <w:rFonts w:eastAsia="Times New Roman"/>
                <w:b/>
                <w:bCs/>
                <w:color w:val="000000"/>
                <w:szCs w:val="20"/>
              </w:rPr>
            </w:pPr>
          </w:p>
        </w:tc>
        <w:tc>
          <w:tcPr>
            <w:tcW w:w="15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4 – Investimentos</w:t>
            </w:r>
          </w:p>
        </w:tc>
        <w:tc>
          <w:tcPr>
            <w:tcW w:w="1348"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5 – Inversões Financeiras</w:t>
            </w:r>
          </w:p>
        </w:tc>
        <w:tc>
          <w:tcPr>
            <w:tcW w:w="1023"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6 – Amortização da Dívida</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R$ 207.500,00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95.582,00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R$ 244.082,66</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R$ 981.343,60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R$ 793.368,32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R$ 6.904.565,73</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R$ 5.513.372,31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6380</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R$ 100.000,00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R$ 359.764,21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R$ 1.353.891,97</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R$ 99.160,00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R$ 181.157,68</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$ 4.499</w:t>
            </w:r>
            <w:r w:rsidRPr="00936459">
              <w:rPr>
                <w:rFonts w:eastAsia="Times New Roman"/>
                <w:color w:val="000000"/>
                <w:szCs w:val="20"/>
              </w:rPr>
              <w:t xml:space="preserve">,98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R$ 345.639,96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R$ 620.421,25</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R$ 396.268,84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R$ 159.962,92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R$ 525.330,90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R$ 211.500,00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R$ 15.470,82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$ 2.293</w:t>
            </w:r>
            <w:r w:rsidRPr="00936459">
              <w:rPr>
                <w:rFonts w:eastAsia="Times New Roman"/>
                <w:color w:val="000000"/>
                <w:szCs w:val="20"/>
              </w:rPr>
              <w:t>,00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R$ 112.249,14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p>
        </w:tc>
        <w:tc>
          <w:tcPr>
            <w:tcW w:w="1371" w:type="dxa"/>
            <w:shd w:val="clear" w:color="auto" w:fill="auto"/>
            <w:vAlign w:val="bottom"/>
          </w:tcPr>
          <w:p w:rsidR="00BB2C55" w:rsidRPr="00936459" w:rsidRDefault="00BB2C55" w:rsidP="004F36E4">
            <w:pPr>
              <w:jc w:val="right"/>
              <w:rPr>
                <w:rFonts w:eastAsia="Times New Roman"/>
                <w:color w:val="000000"/>
                <w:szCs w:val="20"/>
              </w:rPr>
            </w:pPr>
          </w:p>
        </w:tc>
        <w:tc>
          <w:tcPr>
            <w:tcW w:w="1361" w:type="dxa"/>
            <w:shd w:val="clear" w:color="auto" w:fill="auto"/>
            <w:vAlign w:val="bottom"/>
          </w:tcPr>
          <w:p w:rsidR="00BB2C55" w:rsidRPr="00936459" w:rsidRDefault="00BB2C55" w:rsidP="004F36E4">
            <w:pPr>
              <w:jc w:val="right"/>
              <w:rPr>
                <w:rFonts w:eastAsia="Times New Roman"/>
                <w:color w:val="000000"/>
                <w:szCs w:val="20"/>
              </w:rPr>
            </w:pPr>
          </w:p>
        </w:tc>
        <w:tc>
          <w:tcPr>
            <w:tcW w:w="1801" w:type="dxa"/>
            <w:shd w:val="clear" w:color="auto" w:fill="auto"/>
            <w:vAlign w:val="bottom"/>
          </w:tcPr>
          <w:p w:rsidR="00BB2C55" w:rsidRPr="00936459" w:rsidRDefault="00BB2C55" w:rsidP="004F36E4">
            <w:pPr>
              <w:jc w:val="right"/>
              <w:rPr>
                <w:rFonts w:eastAsia="Times New Roman"/>
                <w:color w:val="000000"/>
                <w:szCs w:val="20"/>
              </w:rPr>
            </w:pP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bl>
    <w:p w:rsidR="005305ED" w:rsidRDefault="005305ED"/>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 xml:space="preserve">movimento de crédito no ano de 2014 deu-se de maneira atípica, </w:t>
      </w:r>
      <w:r w:rsidR="003D69BF">
        <w:rPr>
          <w:sz w:val="24"/>
          <w:szCs w:val="24"/>
        </w:rPr>
        <w:t>pois no início do exercício enviou-se</w:t>
      </w:r>
      <w:r w:rsidRPr="00CE1BB7">
        <w:rPr>
          <w:sz w:val="24"/>
          <w:szCs w:val="24"/>
        </w:rPr>
        <w:t xml:space="preserve"> a totalidade consignada </w:t>
      </w:r>
      <w:r w:rsidR="007A0DEA">
        <w:rPr>
          <w:sz w:val="24"/>
          <w:szCs w:val="24"/>
        </w:rPr>
        <w:t>a</w:t>
      </w:r>
      <w:r w:rsidRPr="00CE1BB7">
        <w:rPr>
          <w:sz w:val="24"/>
          <w:szCs w:val="24"/>
        </w:rPr>
        <w:t>os Campi, entretanto, como foi adotada nova sistemática de liberação de cota de empenho</w:t>
      </w:r>
      <w:r w:rsidR="00E25BB7">
        <w:rPr>
          <w:sz w:val="24"/>
          <w:szCs w:val="24"/>
        </w:rPr>
        <w:t>,</w:t>
      </w:r>
      <w:r w:rsidRPr="00CE1BB7">
        <w:rPr>
          <w:sz w:val="24"/>
          <w:szCs w:val="24"/>
        </w:rPr>
        <w:t xml:space="preserve"> pela SPO</w:t>
      </w:r>
      <w:r w:rsidR="00B43CC6">
        <w:rPr>
          <w:sz w:val="24"/>
          <w:szCs w:val="24"/>
        </w:rPr>
        <w:t xml:space="preserve">-Setorial de Planejamento e </w:t>
      </w:r>
      <w:r w:rsidRPr="00CE1BB7">
        <w:rPr>
          <w:sz w:val="24"/>
          <w:szCs w:val="24"/>
        </w:rPr>
        <w:t>Orçamento do MEC</w:t>
      </w:r>
      <w:r w:rsidR="00E25BB7">
        <w:rPr>
          <w:sz w:val="24"/>
          <w:szCs w:val="24"/>
        </w:rPr>
        <w:t>,</w:t>
      </w:r>
      <w:r w:rsidRPr="00CE1BB7">
        <w:rPr>
          <w:sz w:val="24"/>
          <w:szCs w:val="24"/>
        </w:rPr>
        <w:t xml:space="preserve">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w:t>
      </w:r>
      <w:r w:rsidR="005236FF">
        <w:rPr>
          <w:sz w:val="24"/>
          <w:szCs w:val="24"/>
        </w:rPr>
        <w:t>,</w:t>
      </w:r>
      <w:r w:rsidRPr="00CE1BB7">
        <w:rPr>
          <w:sz w:val="24"/>
          <w:szCs w:val="24"/>
        </w:rPr>
        <w:t xml:space="preserve"> a liberação de cotas para os Campi foi feita de maneira gradual durante o exercício até o limite de 10/12 ou 85%, </w:t>
      </w:r>
      <w:r w:rsidR="002A1B1C">
        <w:rPr>
          <w:sz w:val="24"/>
          <w:szCs w:val="24"/>
        </w:rPr>
        <w:t>devido ao contingenciamento orçamentário realizado pelo Governo Federal em 2014.</w:t>
      </w:r>
    </w:p>
    <w:p w:rsidR="005305ED" w:rsidRDefault="005305ED"/>
    <w:p w:rsidR="008E23DF" w:rsidRDefault="008E23DF" w:rsidP="006D65E9">
      <w:pPr>
        <w:pStyle w:val="Legenda"/>
        <w:keepNext/>
        <w:jc w:val="center"/>
      </w:pPr>
      <w:r>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134"/>
        <w:gridCol w:w="1275"/>
        <w:gridCol w:w="1134"/>
        <w:gridCol w:w="1560"/>
        <w:gridCol w:w="1417"/>
        <w:gridCol w:w="1701"/>
      </w:tblGrid>
      <w:tr w:rsidR="005305ED" w:rsidRPr="006D65E9" w:rsidTr="006D65E9">
        <w:trPr>
          <w:trHeight w:hRule="exact" w:val="284"/>
        </w:trPr>
        <w:tc>
          <w:tcPr>
            <w:tcW w:w="1518"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Correntes</w:t>
            </w:r>
          </w:p>
        </w:tc>
      </w:tr>
      <w:tr w:rsidR="005305ED" w:rsidRPr="006D65E9" w:rsidTr="006D65E9">
        <w:trPr>
          <w:trHeight w:val="20"/>
        </w:trPr>
        <w:tc>
          <w:tcPr>
            <w:tcW w:w="1518"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1 – Pessoal e Encargos Sociais</w:t>
            </w:r>
          </w:p>
        </w:tc>
        <w:tc>
          <w:tcPr>
            <w:tcW w:w="1417"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2 – Juros e Encargos da Dívida</w:t>
            </w:r>
          </w:p>
        </w:tc>
        <w:tc>
          <w:tcPr>
            <w:tcW w:w="1701"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3 – Outras Despesas Correntes</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00G5</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R$ 31.283,00 </w:t>
            </w:r>
          </w:p>
        </w:tc>
      </w:tr>
      <w:tr w:rsidR="005305ED" w:rsidRPr="006D65E9" w:rsidTr="006D65E9">
        <w:trPr>
          <w:trHeight w:hRule="exact" w:val="284"/>
        </w:trPr>
        <w:tc>
          <w:tcPr>
            <w:tcW w:w="1518" w:type="dxa"/>
            <w:tcBorders>
              <w:bottom w:val="nil"/>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20TP</w:t>
            </w:r>
          </w:p>
        </w:tc>
        <w:tc>
          <w:tcPr>
            <w:tcW w:w="1560" w:type="dxa"/>
            <w:tcBorders>
              <w:bottom w:val="nil"/>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nil"/>
            </w:tcBorders>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tcBorders>
              <w:bottom w:val="nil"/>
            </w:tcBorders>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R$ 375.196,00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153166</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R$ 900.000,00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154039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R$ 58.951,55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170009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R$ 4.992,00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bookmarkStart w:id="167" w:name="_Hlk412533169"/>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R$ 526.536,55</w:t>
            </w:r>
          </w:p>
        </w:tc>
      </w:tr>
      <w:bookmarkEnd w:id="167"/>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R$ 4.072.379,48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R$ 66.942,32</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490002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 xml:space="preserve">R$ 77.924,15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533013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20N9</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R$ 474.955,00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b/>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R$ 54.656,15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lastRenderedPageBreak/>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R$ 242.216,70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R$ 375.829,64</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158445</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R$ 651.546,66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158446</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R$ 368.360,00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158447</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R$ 267.037,46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158560</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R$ 262.705,33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158561</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R$ 300.468,18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158562</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R$ 382.534,75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158563</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R$ 372.753,00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R$ 627.104,85</w:t>
            </w:r>
          </w:p>
        </w:tc>
      </w:tr>
      <w:tr w:rsidR="005305ED" w:rsidRPr="006D65E9" w:rsidTr="006D65E9">
        <w:trPr>
          <w:trHeight w:val="20"/>
        </w:trPr>
        <w:tc>
          <w:tcPr>
            <w:tcW w:w="1518"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de Capital</w:t>
            </w:r>
          </w:p>
        </w:tc>
      </w:tr>
      <w:tr w:rsidR="005305ED" w:rsidRPr="006D65E9" w:rsidTr="006D65E9">
        <w:trPr>
          <w:trHeight w:val="20"/>
        </w:trPr>
        <w:tc>
          <w:tcPr>
            <w:tcW w:w="1518"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4 – Investimentos</w:t>
            </w:r>
          </w:p>
        </w:tc>
        <w:tc>
          <w:tcPr>
            <w:tcW w:w="1417"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5 – Inversões Financeiras</w:t>
            </w:r>
          </w:p>
        </w:tc>
        <w:tc>
          <w:tcPr>
            <w:tcW w:w="1701"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6 – Amortização da Dívida</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R$ 587.017,92</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R$ 148.000,00</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bl>
    <w:p w:rsidR="00EC6BFD" w:rsidRPr="00BD16FC" w:rsidRDefault="00EC6BFD" w:rsidP="000F6346">
      <w:pPr>
        <w:spacing w:after="0"/>
        <w:outlineLvl w:val="1"/>
        <w:rPr>
          <w:rFonts w:eastAsia="Times New Roman"/>
          <w:bCs/>
          <w:iCs/>
          <w:sz w:val="24"/>
          <w:szCs w:val="24"/>
        </w:rPr>
      </w:pPr>
    </w:p>
    <w:p w:rsidR="004F6859" w:rsidRDefault="000F75B6" w:rsidP="000F75B6">
      <w:pPr>
        <w:spacing w:after="0" w:line="259" w:lineRule="auto"/>
        <w:ind w:firstLine="567"/>
        <w:jc w:val="both"/>
        <w:rPr>
          <w:sz w:val="24"/>
          <w:szCs w:val="24"/>
        </w:rPr>
      </w:pPr>
      <w:r w:rsidRPr="000F75B6">
        <w:rPr>
          <w:sz w:val="24"/>
          <w:szCs w:val="24"/>
        </w:rPr>
        <w:t xml:space="preserve">O </w:t>
      </w:r>
      <w:r w:rsidR="00F96FEF">
        <w:rPr>
          <w:sz w:val="24"/>
          <w:szCs w:val="24"/>
        </w:rPr>
        <w:t>IFAM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w:t>
      </w:r>
      <w:r w:rsidR="00F96FEF">
        <w:rPr>
          <w:sz w:val="24"/>
          <w:szCs w:val="24"/>
        </w:rPr>
        <w:t>IFAM</w:t>
      </w:r>
      <w:r w:rsidRPr="000F75B6">
        <w:rPr>
          <w:sz w:val="24"/>
          <w:szCs w:val="24"/>
        </w:rPr>
        <w:t xml:space="preserve"> e a Universidade Federal do Amazonas – </w:t>
      </w:r>
      <w:r w:rsidR="00973FC0" w:rsidRPr="000F75B6">
        <w:rPr>
          <w:sz w:val="24"/>
          <w:szCs w:val="24"/>
        </w:rPr>
        <w:t>U</w:t>
      </w:r>
      <w:r w:rsidR="00DA32B7">
        <w:rPr>
          <w:sz w:val="24"/>
          <w:szCs w:val="24"/>
        </w:rPr>
        <w:t>FAM</w:t>
      </w:r>
      <w:r w:rsidRPr="000F75B6">
        <w:rPr>
          <w:sz w:val="24"/>
          <w:szCs w:val="24"/>
        </w:rPr>
        <w:t xml:space="preserve"> e Universidade Federal Rural do Rio de Janeiro-UFRRJ, ambos para atender </w:t>
      </w:r>
      <w:r w:rsidR="00DA32B7">
        <w:rPr>
          <w:sz w:val="24"/>
          <w:szCs w:val="24"/>
        </w:rPr>
        <w:t>Termo de Execução Descentralizada-TED</w:t>
      </w:r>
      <w:r w:rsidRPr="000F75B6">
        <w:rPr>
          <w:sz w:val="24"/>
          <w:szCs w:val="24"/>
        </w:rPr>
        <w:t xml:space="preserve"> com pós – Graduação stricto sensu de servidores do </w:t>
      </w:r>
      <w:r w:rsidR="00F96FEF">
        <w:rPr>
          <w:sz w:val="24"/>
          <w:szCs w:val="24"/>
        </w:rPr>
        <w:t>IFAM</w:t>
      </w:r>
      <w:r w:rsidRPr="000F75B6">
        <w:rPr>
          <w:sz w:val="24"/>
          <w:szCs w:val="24"/>
        </w:rPr>
        <w:t>.</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6D65E9">
      <w:pPr>
        <w:pStyle w:val="Legenda"/>
        <w:keepNext/>
        <w:spacing w:after="0"/>
        <w:jc w:val="center"/>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lastRenderedPageBreak/>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6D65E9">
        <w:trPr>
          <w:trHeight w:hRule="exact" w:val="363"/>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Default="002C66B2" w:rsidP="000F6346">
      <w:pPr>
        <w:spacing w:after="0"/>
        <w:outlineLvl w:val="1"/>
        <w:rPr>
          <w:rFonts w:eastAsia="Times New Roman"/>
          <w:bCs/>
          <w:iCs/>
          <w:sz w:val="24"/>
          <w:szCs w:val="24"/>
        </w:rPr>
      </w:pPr>
    </w:p>
    <w:p w:rsidR="00E7595F" w:rsidRDefault="00E7595F" w:rsidP="000F6346">
      <w:pPr>
        <w:spacing w:after="0"/>
        <w:outlineLvl w:val="1"/>
        <w:rPr>
          <w:rFonts w:eastAsia="Times New Roman"/>
          <w:bCs/>
          <w:iCs/>
          <w:sz w:val="24"/>
          <w:szCs w:val="24"/>
        </w:rPr>
      </w:pPr>
    </w:p>
    <w:p w:rsidR="00E7595F" w:rsidRPr="00E7595F" w:rsidRDefault="00E7595F" w:rsidP="00DE4AFB">
      <w:pPr>
        <w:ind w:firstLine="567"/>
        <w:jc w:val="both"/>
        <w:rPr>
          <w:sz w:val="24"/>
          <w:szCs w:val="24"/>
        </w:rPr>
      </w:pPr>
      <w:r w:rsidRPr="00E7595F">
        <w:rPr>
          <w:sz w:val="24"/>
          <w:szCs w:val="24"/>
        </w:rPr>
        <w:t>Conforme quadro A.6.1.3.1</w:t>
      </w:r>
      <w:r w:rsidR="008B7AE1">
        <w:rPr>
          <w:sz w:val="24"/>
          <w:szCs w:val="24"/>
        </w:rPr>
        <w:t>,</w:t>
      </w:r>
      <w:r w:rsidRPr="00E7595F">
        <w:rPr>
          <w:sz w:val="24"/>
          <w:szCs w:val="24"/>
        </w:rPr>
        <w:t xml:space="preserve"> as aquisições de materiais e serviços mantiveram-se nos mesmos patamares do ano anterior,</w:t>
      </w:r>
      <w:r w:rsidRPr="00E7595F">
        <w:rPr>
          <w:b/>
          <w:sz w:val="24"/>
          <w:szCs w:val="24"/>
          <w:lang w:bidi="en-US"/>
        </w:rPr>
        <w:t xml:space="preserve"> </w:t>
      </w:r>
      <w:r w:rsidRPr="00E7595F">
        <w:rPr>
          <w:sz w:val="24"/>
          <w:szCs w:val="24"/>
        </w:rPr>
        <w:t xml:space="preserve">sendo que as dispensas </w:t>
      </w:r>
      <w:r w:rsidR="00BB6F74">
        <w:rPr>
          <w:sz w:val="24"/>
          <w:szCs w:val="24"/>
        </w:rPr>
        <w:t xml:space="preserve">de licitação </w:t>
      </w:r>
      <w:r w:rsidRPr="00E7595F">
        <w:rPr>
          <w:sz w:val="24"/>
          <w:szCs w:val="24"/>
        </w:rPr>
        <w:t>não diminuíram devido à celebração de contrato emergencial de limpeza e conservação e de vigilância armada (contrato que findou 28 de dezembro de 2014).</w:t>
      </w:r>
    </w:p>
    <w:p w:rsidR="00E7595F" w:rsidRPr="00E7595F" w:rsidRDefault="00E7595F" w:rsidP="00DE4AFB">
      <w:pPr>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w:t>
      </w:r>
      <w:r w:rsidR="00A4335B">
        <w:rPr>
          <w:sz w:val="24"/>
          <w:szCs w:val="24"/>
        </w:rPr>
        <w:t>,</w:t>
      </w:r>
      <w:r w:rsidRPr="00E7595F">
        <w:rPr>
          <w:sz w:val="24"/>
          <w:szCs w:val="24"/>
        </w:rPr>
        <w:t xml:space="preserve"> </w:t>
      </w:r>
      <w:r w:rsidR="00462C61">
        <w:rPr>
          <w:sz w:val="24"/>
          <w:szCs w:val="24"/>
        </w:rPr>
        <w:t>entretanto a despesa</w:t>
      </w:r>
      <w:r w:rsidRPr="00E7595F">
        <w:rPr>
          <w:sz w:val="24"/>
          <w:szCs w:val="24"/>
        </w:rPr>
        <w:t xml:space="preserve"> não foi empenhada , sendo </w:t>
      </w:r>
      <w:r w:rsidR="00E54B21">
        <w:rPr>
          <w:sz w:val="24"/>
          <w:szCs w:val="24"/>
        </w:rPr>
        <w:t>planejada para 2015</w:t>
      </w:r>
      <w:r w:rsidRPr="00E7595F">
        <w:rPr>
          <w:sz w:val="24"/>
          <w:szCs w:val="24"/>
        </w:rPr>
        <w:t>.</w:t>
      </w:r>
    </w:p>
    <w:p w:rsidR="00E7595F" w:rsidRPr="00BD16FC" w:rsidRDefault="00E7595F" w:rsidP="000F6346">
      <w:pPr>
        <w:spacing w:after="0"/>
        <w:outlineLvl w:val="1"/>
        <w:rPr>
          <w:rFonts w:eastAsia="Times New Roman"/>
          <w:bCs/>
          <w:iCs/>
          <w:sz w:val="24"/>
          <w:szCs w:val="24"/>
        </w:rPr>
      </w:pP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950086" w:rsidTr="0059068E">
        <w:trPr>
          <w:trHeight w:hRule="exact" w:val="284"/>
        </w:trPr>
        <w:tc>
          <w:tcPr>
            <w:tcW w:w="8346" w:type="dxa"/>
            <w:gridSpan w:val="5"/>
            <w:shd w:val="clear" w:color="000000" w:fill="F2F2F2"/>
            <w:noWrap/>
            <w:vAlign w:val="bottom"/>
            <w:hideMark/>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Unidade Orçamentária: 26403</w:t>
            </w:r>
          </w:p>
        </w:tc>
        <w:tc>
          <w:tcPr>
            <w:tcW w:w="3065"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 Código UO: 26403</w:t>
            </w:r>
          </w:p>
        </w:tc>
        <w:tc>
          <w:tcPr>
            <w:tcW w:w="3069"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UGO:158142</w:t>
            </w:r>
          </w:p>
        </w:tc>
      </w:tr>
      <w:tr w:rsidR="0059068E" w:rsidRPr="00950086" w:rsidTr="0059068E">
        <w:trPr>
          <w:trHeight w:hRule="exact" w:val="284"/>
        </w:trPr>
        <w:tc>
          <w:tcPr>
            <w:tcW w:w="14480" w:type="dxa"/>
            <w:gridSpan w:val="11"/>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DESPESAS CORRENTES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Empenhada</w:t>
            </w:r>
          </w:p>
        </w:tc>
        <w:tc>
          <w:tcPr>
            <w:tcW w:w="2632"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Liquidada</w:t>
            </w:r>
          </w:p>
        </w:tc>
        <w:tc>
          <w:tcPr>
            <w:tcW w:w="2604"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Valores Pagos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1. Despesas de Pessoal</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164"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r>
      <w:tr w:rsidR="0059068E" w:rsidRPr="00950086" w:rsidTr="0059068E">
        <w:trPr>
          <w:trHeight w:hRule="exact" w:val="467"/>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01APOSENT.RPPS, </w:t>
            </w:r>
            <w:r w:rsidR="00973FC0" w:rsidRPr="00950086">
              <w:rPr>
                <w:rFonts w:eastAsia="Times New Roman"/>
                <w:iCs/>
                <w:color w:val="000000"/>
                <w:sz w:val="16"/>
                <w:szCs w:val="16"/>
              </w:rPr>
              <w:t>RESERVA, REMUNER.E</w:t>
            </w:r>
            <w:r w:rsidRPr="00950086">
              <w:rPr>
                <w:rFonts w:eastAsia="Times New Roman"/>
                <w:iCs/>
                <w:color w:val="000000"/>
                <w:sz w:val="16"/>
                <w:szCs w:val="16"/>
              </w:rPr>
              <w:t xml:space="preserve"> REFOR.MILITAR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253" w:type="dxa"/>
            <w:shd w:val="clear" w:color="auto" w:fill="auto"/>
            <w:vAlign w:val="center"/>
            <w:hideMark/>
          </w:tcPr>
          <w:p w:rsidR="0059068E" w:rsidRPr="00950086" w:rsidRDefault="0059068E" w:rsidP="00906FEC">
            <w:pPr>
              <w:spacing w:before="30" w:after="30"/>
              <w:jc w:val="center"/>
              <w:rPr>
                <w:sz w:val="16"/>
                <w:szCs w:val="16"/>
              </w:rPr>
            </w:pPr>
            <w:r w:rsidRPr="00950086">
              <w:rPr>
                <w:sz w:val="16"/>
                <w:szCs w:val="16"/>
              </w:rPr>
              <w:t>17.557.375,18</w:t>
            </w: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03 PENSOES DO RPPS E DO 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jc w:val="both"/>
              <w:rPr>
                <w:sz w:val="16"/>
                <w:szCs w:val="16"/>
              </w:rPr>
            </w:pPr>
            <w:r w:rsidRPr="00950086">
              <w:rPr>
                <w:sz w:val="16"/>
                <w:szCs w:val="16"/>
              </w:rPr>
              <w:t>04 CONTRATACAO P/TEMPO DETERMINADO</w:t>
            </w:r>
          </w:p>
          <w:p w:rsidR="0059068E" w:rsidRPr="00950086"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FA23C6">
        <w:trPr>
          <w:trHeight w:hRule="exact" w:val="526"/>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13 OBRIGACOES PATRONAIS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spacing w:before="30" w:after="30"/>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16 OUTRAS DESPESAS VARIAVEIS - PESSOAL CIVIL</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91 SENTENCAS JUDICIAIS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959.651,32</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jc w:val="center"/>
              <w:rPr>
                <w:sz w:val="16"/>
                <w:szCs w:val="16"/>
              </w:rPr>
            </w:pPr>
            <w:r w:rsidRPr="00950086">
              <w:rPr>
                <w:sz w:val="16"/>
                <w:szCs w:val="16"/>
              </w:rPr>
              <w:t>9.815,90</w:t>
            </w:r>
          </w:p>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92 DESPESAS DE EXERCICIOS ANTERIORES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DEMAIS GRUPOS</w:t>
            </w:r>
          </w:p>
        </w:tc>
        <w:tc>
          <w:tcPr>
            <w:tcW w:w="1250" w:type="dxa"/>
            <w:shd w:val="clear" w:color="000000" w:fill="F2F2F2"/>
            <w:vAlign w:val="center"/>
          </w:tcPr>
          <w:p w:rsidR="0059068E" w:rsidRPr="00950086" w:rsidRDefault="0059068E" w:rsidP="00906FEC">
            <w:pPr>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253" w:type="dxa"/>
            <w:shd w:val="clear" w:color="000000" w:fill="F2F2F2"/>
            <w:vAlign w:val="center"/>
          </w:tcPr>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2. Juros e Encargos da Dívida</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1º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2º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 xml:space="preserve">3º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 do grupo</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3. Outras Despesas Correntes</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04 - CONTRATACAO P/TEMPO DETERMINADO</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652.176,20</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259.685,73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14 DIARIAS - PESSOAL CIVIL</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2.090.383,88</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2.090.121,52</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262,36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2.090.101,83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18 AUXILIO FINANCEIRO A ESTUDANTES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8.785.927,49</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7.155.251,38</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8.447.179,43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6.991.580,57</w:t>
            </w: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338.748,06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163.670,81</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8.343.738,21</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6.988.820,57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20 AUXÍLIO FINANCEIRO A PESQUISADORES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566.837,66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11.520,00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30 MATERIAL DE CONSUMO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3.774.385,64</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2.747.537,74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1.026.847,90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2.739.833,57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6.071,10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825,00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973FC0">
        <w:trPr>
          <w:trHeight w:hRule="exact" w:val="393"/>
        </w:trPr>
        <w:tc>
          <w:tcPr>
            <w:tcW w:w="4112" w:type="dxa"/>
            <w:shd w:val="clear" w:color="000000" w:fill="FFFFFF"/>
            <w:vAlign w:val="bottom"/>
          </w:tcPr>
          <w:p w:rsidR="0059068E" w:rsidRPr="00950086" w:rsidRDefault="0059068E" w:rsidP="00604E8D">
            <w:pPr>
              <w:spacing w:before="30" w:after="30"/>
              <w:jc w:val="both"/>
              <w:rPr>
                <w:rFonts w:eastAsia="Times New Roman"/>
                <w:iCs/>
                <w:color w:val="000000"/>
                <w:sz w:val="16"/>
                <w:szCs w:val="16"/>
              </w:rPr>
            </w:pPr>
            <w:r w:rsidRPr="00950086">
              <w:rPr>
                <w:rFonts w:eastAsia="Times New Roman"/>
                <w:iCs/>
                <w:color w:val="000000"/>
                <w:sz w:val="16"/>
                <w:szCs w:val="16"/>
              </w:rPr>
              <w:t>32</w:t>
            </w:r>
            <w:r w:rsidR="00604E8D" w:rsidRPr="00950086">
              <w:rPr>
                <w:rFonts w:eastAsia="Times New Roman"/>
                <w:iCs/>
                <w:color w:val="000000"/>
                <w:sz w:val="16"/>
                <w:szCs w:val="16"/>
              </w:rPr>
              <w:t xml:space="preserve"> </w:t>
            </w:r>
            <w:r w:rsidRPr="00950086">
              <w:rPr>
                <w:rFonts w:eastAsia="Times New Roman"/>
                <w:iCs/>
                <w:color w:val="000000"/>
                <w:sz w:val="16"/>
                <w:szCs w:val="16"/>
              </w:rPr>
              <w:t>MATERIAL, BEM OU SERVICO PARA DIST GRATUITA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22.832,50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7.080,00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33 PASSAGENS E DESPESAS COM LOCOMOCAO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3.065.195,57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2.149.959,18</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915.236,39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2.045.154,82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35 SERVICOS DE CONSULTORIA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16.413,96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7.963,96</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36 OUTROS SERVICOS DE TERCEIROS - PESSOA FISICA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1.049.114,36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955.279,36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93.835,00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894.312,78</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37 LOCACAO DE MAO-DE-OBRA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14.266.997,67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12.789.399,36</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11.545.628,16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11.750.279,44</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2.721.369,51</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1.039.119,92</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11.146.681,67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11.260.779,47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39 OUTROS SERVICOS DE TERCEIROS - PJ</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12.822.075,36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12.793.514,27</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9.321.619,81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9.761.653,49</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3.500.455,55</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3.031.860,78</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9.258.729,67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9.505.532,95</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41 CONTRIBUICOES - FUNDO A FUNDO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46 AUXILIO-ALIMENTACAO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47 OBRIGACOES TRIBUTARIAS E CONTRIBUTIVAS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69.579,19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48.276,25</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21.302,94</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20.808,25</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48 OUTROS AUXILIOS FINANCEIROS A PESSOAS FISICAS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1.556.590,03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1.016.202,03</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540.388,00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895.232,03</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49 AUXILIO-TRANSPORTE</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91 SENTENCAS JUDICIAIS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5.800,00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568,48</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92 DESPESAS DE EXERCICIOS ANTERIORES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93 INDENIZACOES E RESTITUICOES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2.078.069,73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4.607,29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16.951.193,74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15.046.451,62</w:t>
            </w: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1.904.742,12</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14.682.498,59</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8F649A">
        <w:trPr>
          <w:trHeight w:hRule="exact" w:val="388"/>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BD16FC" w:rsidRDefault="00A53FE3" w:rsidP="000F6346">
      <w:pPr>
        <w:tabs>
          <w:tab w:val="left" w:pos="3119"/>
        </w:tabs>
        <w:spacing w:after="0"/>
        <w:jc w:val="both"/>
        <w:rPr>
          <w:rFonts w:eastAsia="Times New Roman"/>
          <w:bCs/>
          <w:iCs/>
          <w:sz w:val="24"/>
          <w:szCs w:val="24"/>
        </w:rPr>
      </w:pPr>
    </w:p>
    <w:p w:rsidR="00B70B88" w:rsidRPr="00B70B88" w:rsidRDefault="00B70B88" w:rsidP="008F649A">
      <w:pPr>
        <w:jc w:val="both"/>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 xml:space="preserve">s </w:t>
      </w:r>
      <w:r w:rsidR="0097124E" w:rsidRPr="00B70B88">
        <w:rPr>
          <w:sz w:val="24"/>
          <w:szCs w:val="24"/>
        </w:rPr>
        <w:t>à</w:t>
      </w:r>
      <w:r w:rsidRPr="00B70B88">
        <w:rPr>
          <w:sz w:val="24"/>
          <w:szCs w:val="24"/>
        </w:rPr>
        <w:t xml:space="preserve"> manutenção. Sua variação deu-se principalmente devido a inflação, no caso do orçamento de custeio.</w:t>
      </w:r>
    </w:p>
    <w:p w:rsidR="0059068E" w:rsidRDefault="00B70B88" w:rsidP="001C08ED">
      <w:pPr>
        <w:jc w:val="both"/>
        <w:rPr>
          <w:sz w:val="24"/>
          <w:szCs w:val="24"/>
        </w:rPr>
      </w:pPr>
      <w:r w:rsidRPr="00B70B88">
        <w:rPr>
          <w:sz w:val="24"/>
          <w:szCs w:val="24"/>
        </w:rPr>
        <w:lastRenderedPageBreak/>
        <w:tab/>
        <w:t xml:space="preserve">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w:t>
      </w:r>
      <w:r w:rsidR="00F96FEF">
        <w:rPr>
          <w:sz w:val="24"/>
          <w:szCs w:val="24"/>
        </w:rPr>
        <w:t>IFAM</w:t>
      </w:r>
      <w:r w:rsidR="001C08ED">
        <w:rPr>
          <w:sz w:val="24"/>
          <w:szCs w:val="24"/>
        </w:rPr>
        <w:t>.</w:t>
      </w:r>
    </w:p>
    <w:p w:rsidR="001C08ED" w:rsidRPr="00B70B88" w:rsidRDefault="001C08ED" w:rsidP="001C08ED">
      <w:pPr>
        <w:jc w:val="both"/>
        <w:rPr>
          <w:rFonts w:eastAsia="Times New Roman"/>
          <w:bCs/>
          <w:iCs/>
          <w:sz w:val="24"/>
          <w:szCs w:val="24"/>
        </w:rPr>
        <w:sectPr w:rsidR="001C08ED" w:rsidRPr="00B70B88" w:rsidSect="00067DEF">
          <w:pgSz w:w="16838" w:h="11906" w:orient="landscape"/>
          <w:pgMar w:top="1416" w:right="993" w:bottom="1560" w:left="1418" w:header="705" w:footer="708" w:gutter="0"/>
          <w:cols w:space="708"/>
          <w:docGrid w:linePitch="360"/>
        </w:sectPr>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D3671C">
      <w:pPr>
        <w:pStyle w:val="Legenda"/>
        <w:keepNext/>
        <w:spacing w:after="0"/>
        <w:jc w:val="center"/>
      </w:pPr>
      <w:r w:rsidRPr="00BD16FC">
        <w:t xml:space="preserve">Tabela </w:t>
      </w:r>
      <w:r w:rsidR="004D6070">
        <w:t>08</w:t>
      </w:r>
      <w:r w:rsidRPr="00BD16FC">
        <w:t xml:space="preserve"> Quadro A.6.1.3.5 – Despesas por Modalidade de Contratação – Créditos de Movimentação</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2409"/>
      </w:tblGrid>
      <w:tr w:rsidR="00865C68" w:rsidRPr="00865C68" w:rsidTr="00D3671C">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D3671C">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A5052B" w:rsidP="00A5052B"/>
    <w:p w:rsidR="00A5052B" w:rsidRPr="00F26B00" w:rsidRDefault="00A5052B" w:rsidP="00A5052B">
      <w:pPr>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6A0BB0">
            <w:pPr>
              <w:pStyle w:val="Epgrafe"/>
            </w:pPr>
            <w:r w:rsidRPr="009A2262">
              <w:br w:type="page"/>
              <w:t>Q</w:t>
            </w:r>
            <w:bookmarkStart w:id="168" w:name="_Toc386651572"/>
            <w:r w:rsidRPr="009A2262">
              <w:t>uadro A.6.1.3.6 – Despesas por Grupo e Elemento de Despesa – Créditos de Movimentação</w:t>
            </w:r>
            <w:bookmarkEnd w:id="168"/>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343D6E" w:rsidRPr="00BD16FC" w:rsidRDefault="00343D6E" w:rsidP="000F6346">
      <w:pPr>
        <w:tabs>
          <w:tab w:val="left" w:pos="3119"/>
        </w:tabs>
        <w:spacing w:after="0"/>
        <w:jc w:val="both"/>
        <w:rPr>
          <w:rFonts w:eastAsia="Times New Roman"/>
          <w:bCs/>
          <w:iCs/>
          <w:sz w:val="24"/>
          <w:szCs w:val="24"/>
        </w:rPr>
      </w:pPr>
    </w:p>
    <w:p w:rsidR="009A2262" w:rsidRDefault="009A2262" w:rsidP="000F6346">
      <w:pPr>
        <w:tabs>
          <w:tab w:val="left" w:pos="3119"/>
        </w:tabs>
        <w:spacing w:after="0"/>
        <w:jc w:val="both"/>
        <w:rPr>
          <w:rFonts w:eastAsia="Times New Roman"/>
          <w:bCs/>
          <w:iCs/>
          <w:sz w:val="24"/>
          <w:szCs w:val="24"/>
        </w:rPr>
        <w:sectPr w:rsidR="009A2262" w:rsidSect="009A2262">
          <w:pgSz w:w="16838" w:h="11906" w:orient="landscape"/>
          <w:pgMar w:top="1416" w:right="993" w:bottom="1701" w:left="568" w:header="705" w:footer="708" w:gutter="0"/>
          <w:cols w:space="708"/>
          <w:docGrid w:linePitch="360"/>
        </w:sectPr>
      </w:pP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6A0BB0">
      <w:pPr>
        <w:pStyle w:val="Epgrafe"/>
      </w:pPr>
    </w:p>
    <w:p w:rsidR="006333D6" w:rsidRPr="006A0BB0" w:rsidRDefault="006333D6" w:rsidP="006A0BB0">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4D3D28" w:rsidRDefault="00D54C63" w:rsidP="00106A72">
      <w:pPr>
        <w:pStyle w:val="PargrafodaLista"/>
        <w:numPr>
          <w:ilvl w:val="1"/>
          <w:numId w:val="10"/>
        </w:numPr>
        <w:spacing w:after="0" w:line="240" w:lineRule="auto"/>
        <w:ind w:left="426" w:hanging="426"/>
        <w:jc w:val="both"/>
        <w:outlineLvl w:val="1"/>
        <w:rPr>
          <w:rFonts w:eastAsia="Times New Roman"/>
          <w:bCs/>
          <w:iCs/>
          <w:sz w:val="24"/>
          <w:szCs w:val="24"/>
        </w:rPr>
      </w:pPr>
      <w:bookmarkStart w:id="169" w:name="_Toc414463601"/>
      <w:r w:rsidRPr="00BD16FC">
        <w:rPr>
          <w:rFonts w:eastAsia="Times New Roman"/>
          <w:bCs/>
          <w:iCs/>
          <w:sz w:val="24"/>
          <w:szCs w:val="24"/>
        </w:rPr>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69"/>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 xml:space="preserve">O Quadro A.6.4 abaixo contempla o montante de restos a pagar inscritos em exercícios anteriores, vigentes em 2014, os respectivos valores cancelados e pagos no decorrer do exercício de referência do </w:t>
      </w:r>
      <w:r w:rsidR="00E112D9">
        <w:rPr>
          <w:rFonts w:eastAsia="Times New Roman"/>
          <w:bCs/>
          <w:iCs/>
          <w:sz w:val="24"/>
          <w:szCs w:val="24"/>
        </w:rPr>
        <w:t>R</w:t>
      </w:r>
      <w:r w:rsidRPr="00BD16FC">
        <w:rPr>
          <w:rFonts w:eastAsia="Times New Roman"/>
          <w:bCs/>
          <w:iCs/>
          <w:sz w:val="24"/>
          <w:szCs w:val="24"/>
        </w:rPr>
        <w:t xml:space="preserve">elatório de </w:t>
      </w:r>
      <w:r w:rsidR="00E112D9">
        <w:rPr>
          <w:rFonts w:eastAsia="Times New Roman"/>
          <w:bCs/>
          <w:iCs/>
          <w:sz w:val="24"/>
          <w:szCs w:val="24"/>
        </w:rPr>
        <w:t>G</w:t>
      </w:r>
      <w:r w:rsidRPr="00BD16FC">
        <w:rPr>
          <w:rFonts w:eastAsia="Times New Roman"/>
          <w:bCs/>
          <w:iCs/>
          <w:sz w:val="24"/>
          <w:szCs w:val="24"/>
        </w:rPr>
        <w:t>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DF3A04">
      <w:pPr>
        <w:pStyle w:val="Legenda"/>
        <w:keepNext/>
        <w:spacing w:after="0"/>
        <w:jc w:val="center"/>
      </w:pPr>
      <w:bookmarkStart w:id="170" w:name="_Toc414464140"/>
      <w:r w:rsidRPr="00BD16FC">
        <w:t xml:space="preserve">Tabela </w:t>
      </w:r>
      <w:r w:rsidR="00EB061B">
        <w:fldChar w:fldCharType="begin"/>
      </w:r>
      <w:r w:rsidR="00EB061B">
        <w:instrText xml:space="preserve"> SEQ Tabela \* ARABIC </w:instrText>
      </w:r>
      <w:r w:rsidR="00EB061B">
        <w:fldChar w:fldCharType="separate"/>
      </w:r>
      <w:r w:rsidR="00DC6698">
        <w:rPr>
          <w:noProof/>
        </w:rPr>
        <w:t>40</w:t>
      </w:r>
      <w:r w:rsidR="00EB061B">
        <w:rPr>
          <w:noProof/>
        </w:rPr>
        <w:fldChar w:fldCharType="end"/>
      </w:r>
      <w:r w:rsidRPr="00BD16FC">
        <w:t xml:space="preserve"> Quadro A.6.4 – Restos a Pagar inscritos em Exercícios Anteriores</w:t>
      </w:r>
      <w:bookmarkEnd w:id="170"/>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89"/>
        <w:gridCol w:w="1991"/>
        <w:gridCol w:w="1991"/>
        <w:gridCol w:w="1991"/>
        <w:gridCol w:w="180"/>
        <w:gridCol w:w="1752"/>
        <w:gridCol w:w="16"/>
      </w:tblGrid>
      <w:tr w:rsidR="00200962" w:rsidRPr="00BD16FC" w:rsidTr="00DF3A04">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6A0BB0">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45024C" w:rsidRDefault="0045024C" w:rsidP="000F6346">
      <w:pPr>
        <w:spacing w:after="0" w:line="256" w:lineRule="auto"/>
        <w:ind w:left="284"/>
        <w:jc w:val="both"/>
        <w:rPr>
          <w:rFonts w:eastAsia="Times New Roman"/>
          <w:bCs/>
          <w:iCs/>
          <w:sz w:val="24"/>
          <w:szCs w:val="24"/>
        </w:rPr>
      </w:pPr>
    </w:p>
    <w:p w:rsidR="006F2DE1" w:rsidRPr="00BD16FC" w:rsidRDefault="005E5A6E" w:rsidP="00106A72">
      <w:pPr>
        <w:pStyle w:val="PargrafodaLista"/>
        <w:numPr>
          <w:ilvl w:val="1"/>
          <w:numId w:val="10"/>
        </w:numPr>
        <w:tabs>
          <w:tab w:val="left" w:pos="567"/>
        </w:tabs>
        <w:spacing w:after="0" w:line="240" w:lineRule="auto"/>
        <w:ind w:hanging="502"/>
        <w:jc w:val="both"/>
        <w:outlineLvl w:val="1"/>
        <w:rPr>
          <w:rFonts w:eastAsia="Times New Roman"/>
          <w:bCs/>
          <w:iCs/>
          <w:sz w:val="24"/>
          <w:szCs w:val="24"/>
        </w:rPr>
      </w:pPr>
      <w:bookmarkStart w:id="171" w:name="_Toc414463602"/>
      <w:r w:rsidRPr="00BD16FC">
        <w:rPr>
          <w:rFonts w:eastAsia="Times New Roman"/>
          <w:bCs/>
          <w:iCs/>
          <w:sz w:val="24"/>
          <w:szCs w:val="24"/>
        </w:rPr>
        <w:t>Transferência de Recursos</w:t>
      </w:r>
      <w:r w:rsidR="006F2DE1" w:rsidRPr="00BD16FC">
        <w:rPr>
          <w:rFonts w:eastAsia="Times New Roman"/>
          <w:bCs/>
          <w:iCs/>
          <w:sz w:val="24"/>
          <w:szCs w:val="24"/>
        </w:rPr>
        <w:t>.</w:t>
      </w:r>
      <w:bookmarkEnd w:id="171"/>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1690"/>
        <w:gridCol w:w="1904"/>
        <w:gridCol w:w="775"/>
        <w:gridCol w:w="281"/>
        <w:gridCol w:w="2114"/>
        <w:gridCol w:w="1477"/>
        <w:gridCol w:w="1693"/>
        <w:gridCol w:w="1373"/>
        <w:gridCol w:w="314"/>
        <w:gridCol w:w="1062"/>
        <w:gridCol w:w="671"/>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6A0BB0">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Pró-Reitoria de Administração</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Pr="00BD16FC"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DF3A04"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DF3A04" w:rsidRDefault="00F73D3E" w:rsidP="006A0BB0">
            <w:pPr>
              <w:pStyle w:val="Epgrafe"/>
              <w:rPr>
                <w:sz w:val="20"/>
                <w:szCs w:val="20"/>
              </w:rPr>
            </w:pPr>
          </w:p>
        </w:tc>
      </w:tr>
      <w:tr w:rsidR="00F73D3E" w:rsidRPr="00DF3A04"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Unidade Concedente ou Contratante</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DF3A04" w:rsidRDefault="00250B58" w:rsidP="000F6346">
            <w:pPr>
              <w:spacing w:after="0"/>
              <w:jc w:val="both"/>
              <w:rPr>
                <w:bCs/>
                <w:color w:val="000000"/>
                <w:szCs w:val="20"/>
              </w:rPr>
            </w:pPr>
            <w:r w:rsidRPr="00DF3A04">
              <w:rPr>
                <w:bCs/>
                <w:color w:val="000000"/>
                <w:szCs w:val="20"/>
              </w:rPr>
              <w:t>Instituto Federal de Educação, Ciência e Tecnologia do Amazonas</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10.792.928/0001-00</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158142/26403</w:t>
            </w:r>
          </w:p>
        </w:tc>
      </w:tr>
      <w:tr w:rsidR="00F73D3E" w:rsidRPr="00DF3A04"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DF3A04" w:rsidRDefault="00F73D3E" w:rsidP="000F6346">
            <w:pPr>
              <w:spacing w:after="0"/>
              <w:jc w:val="center"/>
              <w:rPr>
                <w:bCs/>
                <w:color w:val="000000"/>
                <w:szCs w:val="20"/>
              </w:rPr>
            </w:pPr>
            <w:r w:rsidRPr="00DF3A04">
              <w:rPr>
                <w:bCs/>
                <w:color w:val="000000"/>
                <w:szCs w:val="20"/>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Montantes Repassados em Cada Exercício, Independentemente do ano de Celebração do Instrumento (em R$ 1,00)</w:t>
            </w:r>
          </w:p>
        </w:tc>
      </w:tr>
      <w:tr w:rsidR="00F73D3E" w:rsidRPr="00DF3A04"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DF3A04" w:rsidRDefault="00F73D3E" w:rsidP="000F6346">
            <w:pPr>
              <w:spacing w:after="0"/>
              <w:jc w:val="both"/>
              <w:rPr>
                <w:bCs/>
                <w:color w:val="000000"/>
                <w:szCs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250B58" w:rsidRPr="00DF3A04"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DF3A04" w:rsidRDefault="00250B58" w:rsidP="00250B58">
            <w:pPr>
              <w:spacing w:after="0"/>
              <w:jc w:val="right"/>
              <w:rPr>
                <w:bCs/>
                <w:color w:val="000000"/>
                <w:szCs w:val="20"/>
              </w:rPr>
            </w:pPr>
            <w:r w:rsidRPr="00DF3A04">
              <w:rPr>
                <w:bCs/>
                <w:color w:val="000000"/>
                <w:szCs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250B58">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BB15B9">
        <w:trPr>
          <w:trHeight w:val="20"/>
          <w:jc w:val="center"/>
        </w:trPr>
        <w:tc>
          <w:tcPr>
            <w:tcW w:w="10087" w:type="dxa"/>
            <w:gridSpan w:val="7"/>
            <w:tcBorders>
              <w:top w:val="single" w:sz="4" w:space="0" w:color="auto"/>
            </w:tcBorders>
            <w:shd w:val="clear" w:color="auto" w:fill="auto"/>
            <w:noWrap/>
            <w:vAlign w:val="center"/>
          </w:tcPr>
          <w:p w:rsidR="00F73D3E" w:rsidRPr="00DF3A04" w:rsidRDefault="00F73D3E" w:rsidP="000F6346">
            <w:pPr>
              <w:tabs>
                <w:tab w:val="left" w:pos="3119"/>
                <w:tab w:val="left" w:pos="8505"/>
              </w:tabs>
              <w:spacing w:after="0"/>
              <w:jc w:val="both"/>
              <w:rPr>
                <w:kern w:val="32"/>
                <w:szCs w:val="20"/>
              </w:rPr>
            </w:pPr>
            <w:r w:rsidRPr="00DF3A04">
              <w:rPr>
                <w:kern w:val="32"/>
                <w:szCs w:val="20"/>
              </w:rPr>
              <w:t>Fonte:</w:t>
            </w:r>
            <w:r w:rsidR="00055452" w:rsidRPr="00DF3A04">
              <w:rPr>
                <w:kern w:val="32"/>
                <w:szCs w:val="20"/>
              </w:rPr>
              <w:t xml:space="preserve"> Consulta a PPGI e ao Sistema Integrado de Administração Financeira – SIAFI na transação CONNC que verifica os créditos descentralizados internamente e externamente.</w:t>
            </w:r>
          </w:p>
          <w:p w:rsidR="006F7ABF" w:rsidRPr="00DF3A04" w:rsidRDefault="006F7ABF" w:rsidP="000F6346">
            <w:pPr>
              <w:tabs>
                <w:tab w:val="left" w:pos="3119"/>
                <w:tab w:val="left" w:pos="8505"/>
              </w:tabs>
              <w:spacing w:after="0"/>
              <w:jc w:val="both"/>
              <w:rPr>
                <w:kern w:val="32"/>
                <w:szCs w:val="20"/>
              </w:rPr>
            </w:pPr>
          </w:p>
          <w:p w:rsidR="006F7ABF" w:rsidRPr="00DF3A04" w:rsidRDefault="006F7ABF" w:rsidP="000F6346">
            <w:pPr>
              <w:tabs>
                <w:tab w:val="left" w:pos="3119"/>
                <w:tab w:val="left" w:pos="8505"/>
              </w:tabs>
              <w:spacing w:after="0"/>
              <w:jc w:val="both"/>
              <w:rPr>
                <w:kern w:val="32"/>
                <w:szCs w:val="20"/>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34C7B" w:rsidP="00717B5B">
      <w:pPr>
        <w:pStyle w:val="PargrafodaLista"/>
        <w:spacing w:before="120" w:after="120"/>
        <w:ind w:left="0" w:firstLine="567"/>
        <w:jc w:val="both"/>
        <w:rPr>
          <w:rFonts w:eastAsia="Times New Roman"/>
          <w:bCs/>
          <w:iCs/>
          <w:sz w:val="24"/>
          <w:szCs w:val="24"/>
        </w:rPr>
      </w:pPr>
      <w:r>
        <w:rPr>
          <w:rFonts w:eastAsia="Times New Roman"/>
          <w:bCs/>
          <w:iCs/>
          <w:sz w:val="24"/>
          <w:szCs w:val="24"/>
        </w:rPr>
        <w:t xml:space="preserve">Foi realizada a </w:t>
      </w:r>
      <w:r w:rsidR="00717B5B" w:rsidRPr="00717B5B">
        <w:rPr>
          <w:rFonts w:eastAsia="Times New Roman"/>
          <w:bCs/>
          <w:iCs/>
          <w:sz w:val="24"/>
          <w:szCs w:val="24"/>
        </w:rPr>
        <w:t>cobrança da prestação de contas ao Instituto Federal de Educação, Ciência e Tecnologia do Distrito Federal por meio dos Ofícios abaixo relacionados:</w:t>
      </w:r>
    </w:p>
    <w:p w:rsidR="00717B5B" w:rsidRPr="00EE0F96" w:rsidRDefault="00717B5B" w:rsidP="00EE0F96">
      <w:pPr>
        <w:pStyle w:val="PargrafodaLista"/>
        <w:numPr>
          <w:ilvl w:val="0"/>
          <w:numId w:val="84"/>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046/ 2014 – PROAD/Reitoria/</w:t>
      </w:r>
      <w:r w:rsidR="00F96FEF">
        <w:rPr>
          <w:rFonts w:eastAsia="Times New Roman"/>
          <w:bCs/>
          <w:iCs/>
          <w:sz w:val="24"/>
          <w:szCs w:val="24"/>
        </w:rPr>
        <w:t>IFAM</w:t>
      </w:r>
      <w:r w:rsidRPr="00EE0F96">
        <w:rPr>
          <w:rFonts w:eastAsia="Times New Roman"/>
          <w:bCs/>
          <w:iCs/>
          <w:sz w:val="24"/>
          <w:szCs w:val="24"/>
        </w:rPr>
        <w:t xml:space="preserve"> Manaus, 28 de fevereiro de 2014;</w:t>
      </w:r>
    </w:p>
    <w:p w:rsidR="00717B5B" w:rsidRPr="00717B5B" w:rsidRDefault="00717B5B" w:rsidP="00EE0F96">
      <w:pPr>
        <w:pStyle w:val="PargrafodaLista"/>
        <w:numPr>
          <w:ilvl w:val="0"/>
          <w:numId w:val="84"/>
        </w:numPr>
        <w:tabs>
          <w:tab w:val="left" w:pos="4111"/>
        </w:tabs>
        <w:spacing w:after="0"/>
        <w:jc w:val="both"/>
        <w:rPr>
          <w:rFonts w:eastAsia="Times New Roman"/>
          <w:bCs/>
          <w:iCs/>
          <w:sz w:val="24"/>
          <w:szCs w:val="24"/>
        </w:rPr>
      </w:pPr>
      <w:r w:rsidRPr="00717B5B">
        <w:rPr>
          <w:rFonts w:eastAsia="Times New Roman"/>
          <w:bCs/>
          <w:iCs/>
          <w:sz w:val="24"/>
          <w:szCs w:val="24"/>
        </w:rPr>
        <w:t>O</w:t>
      </w:r>
      <w:r w:rsidR="00EE0F96" w:rsidRPr="00717B5B">
        <w:rPr>
          <w:rFonts w:eastAsia="Times New Roman"/>
          <w:bCs/>
          <w:iCs/>
          <w:sz w:val="24"/>
          <w:szCs w:val="24"/>
        </w:rPr>
        <w:t>fício</w:t>
      </w:r>
      <w:r w:rsidRPr="00717B5B">
        <w:rPr>
          <w:rFonts w:eastAsia="Times New Roman"/>
          <w:bCs/>
          <w:iCs/>
          <w:sz w:val="24"/>
          <w:szCs w:val="24"/>
        </w:rPr>
        <w:t xml:space="preserve"> </w:t>
      </w:r>
      <w:r w:rsidR="00EE0F96" w:rsidRPr="00717B5B">
        <w:rPr>
          <w:rFonts w:eastAsia="Times New Roman"/>
          <w:bCs/>
          <w:iCs/>
          <w:sz w:val="24"/>
          <w:szCs w:val="24"/>
        </w:rPr>
        <w:t>n</w:t>
      </w:r>
      <w:r w:rsidRPr="00717B5B">
        <w:rPr>
          <w:rFonts w:eastAsia="Times New Roman"/>
          <w:bCs/>
          <w:iCs/>
          <w:sz w:val="24"/>
          <w:szCs w:val="24"/>
        </w:rPr>
        <w:t>º159/ 2014 – PROAD/Reitoria/</w:t>
      </w:r>
      <w:r w:rsidR="00F96FEF">
        <w:rPr>
          <w:rFonts w:eastAsia="Times New Roman"/>
          <w:bCs/>
          <w:iCs/>
          <w:sz w:val="24"/>
          <w:szCs w:val="24"/>
        </w:rPr>
        <w:t>IFAM</w:t>
      </w:r>
      <w:r w:rsidRPr="00717B5B">
        <w:rPr>
          <w:rFonts w:eastAsia="Times New Roman"/>
          <w:bCs/>
          <w:iCs/>
          <w:sz w:val="24"/>
          <w:szCs w:val="24"/>
        </w:rPr>
        <w:t>, Manaus, 03 de julho de 2014;</w:t>
      </w:r>
    </w:p>
    <w:p w:rsidR="00717B5B" w:rsidRPr="00EE0F96" w:rsidRDefault="00717B5B" w:rsidP="00EE0F96">
      <w:pPr>
        <w:pStyle w:val="PargrafodaLista"/>
        <w:numPr>
          <w:ilvl w:val="0"/>
          <w:numId w:val="84"/>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317/ 2014 – PROAD/Reitoria/</w:t>
      </w:r>
      <w:r w:rsidR="00F96FEF">
        <w:rPr>
          <w:rFonts w:eastAsia="Times New Roman"/>
          <w:bCs/>
          <w:iCs/>
          <w:sz w:val="24"/>
          <w:szCs w:val="24"/>
        </w:rPr>
        <w:t>IFAM</w:t>
      </w:r>
      <w:r w:rsidRPr="00EE0F96">
        <w:rPr>
          <w:rFonts w:eastAsia="Times New Roman"/>
          <w:bCs/>
          <w:iCs/>
          <w:sz w:val="24"/>
          <w:szCs w:val="24"/>
        </w:rPr>
        <w:t>,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Em relação aos recursos concedidos à Fundação Universidade do Amazonas, f</w:t>
      </w:r>
      <w:r w:rsidR="00A74CAA">
        <w:rPr>
          <w:rFonts w:eastAsia="Times New Roman"/>
          <w:bCs/>
          <w:iCs/>
          <w:sz w:val="24"/>
          <w:szCs w:val="24"/>
        </w:rPr>
        <w:t>oi realizada a</w:t>
      </w:r>
      <w:r w:rsidRPr="00717B5B">
        <w:rPr>
          <w:rFonts w:eastAsia="Times New Roman"/>
          <w:bCs/>
          <w:iCs/>
          <w:sz w:val="24"/>
          <w:szCs w:val="24"/>
        </w:rPr>
        <w:t xml:space="preserve"> cobrança de prestação de contas parcial, </w:t>
      </w:r>
      <w:r w:rsidR="00FF503A">
        <w:rPr>
          <w:rFonts w:eastAsia="Times New Roman"/>
          <w:bCs/>
          <w:iCs/>
          <w:sz w:val="24"/>
          <w:szCs w:val="24"/>
        </w:rPr>
        <w:t xml:space="preserve">recebida pelo </w:t>
      </w:r>
      <w:r w:rsidRPr="00717B5B">
        <w:rPr>
          <w:rFonts w:eastAsia="Times New Roman"/>
          <w:bCs/>
          <w:iCs/>
          <w:sz w:val="24"/>
          <w:szCs w:val="24"/>
        </w:rPr>
        <w:t>Ofício n° 311/2013</w:t>
      </w:r>
      <w:r w:rsidR="00C8000F">
        <w:rPr>
          <w:rFonts w:eastAsia="Times New Roman"/>
          <w:bCs/>
          <w:iCs/>
          <w:sz w:val="24"/>
          <w:szCs w:val="24"/>
        </w:rPr>
        <w:t>/UFAM</w:t>
      </w:r>
      <w:r w:rsidRPr="00717B5B">
        <w:rPr>
          <w:rFonts w:eastAsia="Times New Roman"/>
          <w:bCs/>
          <w:iCs/>
          <w:sz w:val="24"/>
          <w:szCs w:val="24"/>
        </w:rPr>
        <w:t>,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6F4080" w:rsidRDefault="006F4080" w:rsidP="00717B5B">
      <w:pPr>
        <w:pStyle w:val="PargrafodaLista"/>
        <w:spacing w:before="120" w:after="120"/>
        <w:ind w:left="0" w:firstLine="567"/>
        <w:jc w:val="both"/>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N</w:t>
      </w:r>
      <w:r w:rsidR="00150751">
        <w:rPr>
          <w:rFonts w:eastAsia="Times New Roman"/>
          <w:bCs/>
          <w:iCs/>
          <w:sz w:val="24"/>
          <w:szCs w:val="24"/>
        </w:rPr>
        <w:t>o</w:t>
      </w:r>
      <w:r w:rsidRPr="00717B5B">
        <w:rPr>
          <w:rFonts w:eastAsia="Times New Roman"/>
          <w:bCs/>
          <w:iCs/>
          <w:sz w:val="24"/>
          <w:szCs w:val="24"/>
        </w:rPr>
        <w:t xml:space="preserve"> ano de 2014, </w:t>
      </w:r>
      <w:r w:rsidR="00150751">
        <w:rPr>
          <w:rFonts w:eastAsia="Times New Roman"/>
          <w:bCs/>
          <w:iCs/>
          <w:sz w:val="24"/>
          <w:szCs w:val="24"/>
        </w:rPr>
        <w:t>fo</w:t>
      </w:r>
      <w:r w:rsidR="003D79E8">
        <w:rPr>
          <w:rFonts w:eastAsia="Times New Roman"/>
          <w:bCs/>
          <w:iCs/>
          <w:sz w:val="24"/>
          <w:szCs w:val="24"/>
        </w:rPr>
        <w:t>i</w:t>
      </w:r>
      <w:r w:rsidR="00150751">
        <w:rPr>
          <w:rFonts w:eastAsia="Times New Roman"/>
          <w:bCs/>
          <w:iCs/>
          <w:sz w:val="24"/>
          <w:szCs w:val="24"/>
        </w:rPr>
        <w:t xml:space="preserve"> </w:t>
      </w:r>
      <w:r w:rsidRPr="00717B5B">
        <w:rPr>
          <w:rFonts w:eastAsia="Times New Roman"/>
          <w:bCs/>
          <w:iCs/>
          <w:sz w:val="24"/>
          <w:szCs w:val="24"/>
        </w:rPr>
        <w:t>pactua</w:t>
      </w:r>
      <w:r w:rsidR="00150751">
        <w:rPr>
          <w:rFonts w:eastAsia="Times New Roman"/>
          <w:bCs/>
          <w:iCs/>
          <w:sz w:val="24"/>
          <w:szCs w:val="24"/>
        </w:rPr>
        <w:t>do</w:t>
      </w:r>
      <w:r w:rsidRPr="00717B5B">
        <w:rPr>
          <w:rFonts w:eastAsia="Times New Roman"/>
          <w:bCs/>
          <w:iCs/>
          <w:sz w:val="24"/>
          <w:szCs w:val="24"/>
        </w:rPr>
        <w:t xml:space="preserve"> o Termo de Execução Descentralizada entre o Instituto Federal de Educação, Ciência e Tecnologia do Amazonas – </w:t>
      </w:r>
      <w:r w:rsidR="00F96FEF">
        <w:rPr>
          <w:rFonts w:eastAsia="Times New Roman"/>
          <w:bCs/>
          <w:iCs/>
          <w:sz w:val="24"/>
          <w:szCs w:val="24"/>
        </w:rPr>
        <w:t>IFAM</w:t>
      </w:r>
      <w:r w:rsidRPr="00717B5B">
        <w:rPr>
          <w:rFonts w:eastAsia="Times New Roman"/>
          <w:bCs/>
          <w:iCs/>
          <w:sz w:val="24"/>
          <w:szCs w:val="24"/>
        </w:rPr>
        <w:t xml:space="preserve"> e a Universidade Federal Rural do Rio de Janeiro – UFRRJ que teve como objetivo promover a Qualificação e a Capacitação de Docentes e Técnicos-Administrativos do </w:t>
      </w:r>
      <w:r w:rsidR="00F96FEF">
        <w:rPr>
          <w:rFonts w:eastAsia="Times New Roman"/>
          <w:bCs/>
          <w:iCs/>
          <w:sz w:val="24"/>
          <w:szCs w:val="24"/>
        </w:rPr>
        <w:t>IFAM</w:t>
      </w:r>
      <w:r w:rsidRPr="00717B5B">
        <w:rPr>
          <w:rFonts w:eastAsia="Times New Roman"/>
          <w:bCs/>
          <w:iCs/>
          <w:sz w:val="24"/>
          <w:szCs w:val="24"/>
        </w:rPr>
        <w:t xml:space="preserve">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115CED">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Nos Termos de Cooperação pactuados no âmbito do </w:t>
      </w:r>
      <w:r w:rsidR="00F96FEF">
        <w:rPr>
          <w:rFonts w:eastAsia="Times New Roman"/>
          <w:bCs/>
          <w:iCs/>
          <w:sz w:val="24"/>
          <w:szCs w:val="24"/>
        </w:rPr>
        <w:t>IFAM</w:t>
      </w:r>
      <w:r w:rsidRPr="00717B5B">
        <w:rPr>
          <w:rFonts w:eastAsia="Times New Roman"/>
          <w:bCs/>
          <w:iCs/>
          <w:sz w:val="24"/>
          <w:szCs w:val="24"/>
        </w:rPr>
        <w:t xml:space="preserve"> Reitoria não houve cláusulas contendo o prazo para a prestação de contas. </w:t>
      </w:r>
      <w:r w:rsidR="004D7CF1">
        <w:rPr>
          <w:rFonts w:eastAsia="Times New Roman"/>
          <w:bCs/>
          <w:iCs/>
          <w:sz w:val="24"/>
          <w:szCs w:val="24"/>
        </w:rPr>
        <w:t>A</w:t>
      </w:r>
      <w:r w:rsidRPr="00717B5B">
        <w:rPr>
          <w:rFonts w:eastAsia="Times New Roman"/>
          <w:bCs/>
          <w:iCs/>
          <w:sz w:val="24"/>
          <w:szCs w:val="24"/>
        </w:rPr>
        <w:t xml:space="preserve"> vigência </w:t>
      </w:r>
      <w:r w:rsidR="004D7CF1">
        <w:rPr>
          <w:rFonts w:eastAsia="Times New Roman"/>
          <w:bCs/>
          <w:iCs/>
          <w:sz w:val="24"/>
          <w:szCs w:val="24"/>
        </w:rPr>
        <w:t xml:space="preserve">tem sido acompanhada de acordo com </w:t>
      </w:r>
      <w:r w:rsidRPr="00717B5B">
        <w:rPr>
          <w:rFonts w:eastAsia="Times New Roman"/>
          <w:bCs/>
          <w:iCs/>
          <w:sz w:val="24"/>
          <w:szCs w:val="24"/>
        </w:rPr>
        <w:t>o previsto na Portaria Interministerial n° 507, de 24 de novembro de 2011 em seu Artigo 72</w:t>
      </w:r>
      <w:r w:rsidR="004B7855">
        <w:rPr>
          <w:rFonts w:eastAsia="Times New Roman"/>
          <w:bCs/>
          <w:iCs/>
          <w:sz w:val="24"/>
          <w:szCs w:val="24"/>
        </w:rPr>
        <w:t>.</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657D7F" w:rsidP="00885100">
      <w:pPr>
        <w:pStyle w:val="PargrafodaLista"/>
        <w:spacing w:before="120" w:after="120"/>
        <w:ind w:left="0" w:firstLine="567"/>
        <w:jc w:val="both"/>
        <w:rPr>
          <w:rFonts w:eastAsia="Times New Roman"/>
          <w:bCs/>
          <w:iCs/>
          <w:sz w:val="24"/>
          <w:szCs w:val="24"/>
        </w:rPr>
      </w:pPr>
      <w:r>
        <w:rPr>
          <w:rFonts w:eastAsia="Times New Roman"/>
          <w:bCs/>
          <w:iCs/>
          <w:sz w:val="24"/>
          <w:szCs w:val="24"/>
        </w:rPr>
        <w:t>E</w:t>
      </w:r>
      <w:r w:rsidR="00717B5B" w:rsidRPr="00717B5B">
        <w:rPr>
          <w:rFonts w:eastAsia="Times New Roman"/>
          <w:bCs/>
          <w:iCs/>
          <w:sz w:val="24"/>
          <w:szCs w:val="24"/>
        </w:rPr>
        <w:t xml:space="preserve">m relação ao Termo de Execução Descentralizada firmado com o Instituto Federal de Educação, Ciência e Tecnologia do Distrito Federal recebemos </w:t>
      </w:r>
      <w:r w:rsidR="00620997">
        <w:rPr>
          <w:rFonts w:eastAsia="Times New Roman"/>
          <w:bCs/>
          <w:iCs/>
          <w:sz w:val="24"/>
          <w:szCs w:val="24"/>
        </w:rPr>
        <w:t>a</w:t>
      </w:r>
      <w:r w:rsidR="00717B5B" w:rsidRPr="00717B5B">
        <w:rPr>
          <w:rFonts w:eastAsia="Times New Roman"/>
          <w:bCs/>
          <w:iCs/>
          <w:sz w:val="24"/>
          <w:szCs w:val="24"/>
        </w:rPr>
        <w:t xml:space="preserve"> prestação de contas </w:t>
      </w:r>
      <w:r w:rsidR="00620997">
        <w:rPr>
          <w:rFonts w:eastAsia="Times New Roman"/>
          <w:bCs/>
          <w:iCs/>
          <w:sz w:val="24"/>
          <w:szCs w:val="24"/>
        </w:rPr>
        <w:t>incompleta</w:t>
      </w:r>
      <w:r w:rsidR="005D5915">
        <w:rPr>
          <w:rFonts w:eastAsia="Times New Roman"/>
          <w:bCs/>
          <w:iCs/>
          <w:sz w:val="24"/>
          <w:szCs w:val="24"/>
        </w:rPr>
        <w:t>.</w:t>
      </w:r>
      <w:r w:rsidR="00717B5B" w:rsidRPr="00717B5B">
        <w:rPr>
          <w:rFonts w:eastAsia="Times New Roman"/>
          <w:bCs/>
          <w:iCs/>
          <w:sz w:val="24"/>
          <w:szCs w:val="24"/>
        </w:rPr>
        <w:t xml:space="preserve"> </w:t>
      </w:r>
      <w:r w:rsidR="005D5915">
        <w:rPr>
          <w:rFonts w:eastAsia="Times New Roman"/>
          <w:bCs/>
          <w:iCs/>
          <w:sz w:val="24"/>
          <w:szCs w:val="24"/>
        </w:rPr>
        <w:t>Houve a devolução d</w:t>
      </w:r>
      <w:r w:rsidR="00717B5B" w:rsidRPr="00717B5B">
        <w:rPr>
          <w:rFonts w:eastAsia="Times New Roman"/>
          <w:bCs/>
          <w:iCs/>
          <w:sz w:val="24"/>
          <w:szCs w:val="24"/>
        </w:rPr>
        <w:t>o processo e f</w:t>
      </w:r>
      <w:r w:rsidR="0094349C">
        <w:rPr>
          <w:rFonts w:eastAsia="Times New Roman"/>
          <w:bCs/>
          <w:iCs/>
          <w:sz w:val="24"/>
          <w:szCs w:val="24"/>
        </w:rPr>
        <w:t xml:space="preserve">oi feita </w:t>
      </w:r>
      <w:r w:rsidR="00717B5B" w:rsidRPr="00717B5B">
        <w:rPr>
          <w:rFonts w:eastAsia="Times New Roman"/>
          <w:bCs/>
          <w:iCs/>
          <w:sz w:val="24"/>
          <w:szCs w:val="24"/>
        </w:rPr>
        <w:t>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aos demais Termo de Execução Descentralizada ainda não finalizaram a conclusão da execução do objeto.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w:t>
      </w:r>
      <w:r w:rsidR="00823EF7">
        <w:rPr>
          <w:rFonts w:eastAsia="Times New Roman"/>
          <w:bCs/>
          <w:iCs/>
          <w:sz w:val="24"/>
          <w:szCs w:val="24"/>
        </w:rPr>
        <w:t xml:space="preserve">a UFAM </w:t>
      </w:r>
      <w:r w:rsidRPr="00717B5B">
        <w:rPr>
          <w:rFonts w:eastAsia="Times New Roman"/>
          <w:bCs/>
          <w:iCs/>
          <w:sz w:val="24"/>
          <w:szCs w:val="24"/>
        </w:rPr>
        <w:t>mand</w:t>
      </w:r>
      <w:r w:rsidR="00823EF7">
        <w:rPr>
          <w:rFonts w:eastAsia="Times New Roman"/>
          <w:bCs/>
          <w:iCs/>
          <w:sz w:val="24"/>
          <w:szCs w:val="24"/>
        </w:rPr>
        <w:t>ou</w:t>
      </w:r>
      <w:r w:rsidRPr="00717B5B">
        <w:rPr>
          <w:rFonts w:eastAsia="Times New Roman"/>
          <w:bCs/>
          <w:iCs/>
          <w:sz w:val="24"/>
          <w:szCs w:val="24"/>
        </w:rPr>
        <w:t xml:space="preserve">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w:t>
      </w:r>
      <w:r w:rsidR="0098166B">
        <w:rPr>
          <w:rFonts w:eastAsia="Times New Roman"/>
          <w:bCs/>
          <w:iCs/>
          <w:sz w:val="24"/>
          <w:szCs w:val="24"/>
        </w:rPr>
        <w:t>T</w:t>
      </w:r>
      <w:r w:rsidRPr="00717B5B">
        <w:rPr>
          <w:rFonts w:eastAsia="Times New Roman"/>
          <w:bCs/>
          <w:iCs/>
          <w:sz w:val="24"/>
          <w:szCs w:val="24"/>
        </w:rPr>
        <w:t xml:space="preserve">ermo de </w:t>
      </w:r>
      <w:r w:rsidR="0098166B">
        <w:rPr>
          <w:rFonts w:eastAsia="Times New Roman"/>
          <w:bCs/>
          <w:iCs/>
          <w:sz w:val="24"/>
          <w:szCs w:val="24"/>
        </w:rPr>
        <w:t>C</w:t>
      </w:r>
      <w:r w:rsidRPr="00717B5B">
        <w:rPr>
          <w:rFonts w:eastAsia="Times New Roman"/>
          <w:bCs/>
          <w:iCs/>
          <w:sz w:val="24"/>
          <w:szCs w:val="24"/>
        </w:rPr>
        <w:t xml:space="preserve">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w:t>
      </w:r>
      <w:r w:rsidR="0098166B">
        <w:rPr>
          <w:rFonts w:eastAsia="Times New Roman"/>
          <w:bCs/>
          <w:iCs/>
          <w:sz w:val="24"/>
          <w:szCs w:val="24"/>
        </w:rPr>
        <w:t>,</w:t>
      </w:r>
      <w:r w:rsidRPr="00717B5B">
        <w:rPr>
          <w:rFonts w:eastAsia="Times New Roman"/>
          <w:bCs/>
          <w:iCs/>
          <w:sz w:val="24"/>
          <w:szCs w:val="24"/>
        </w:rPr>
        <w:t xml:space="preserve"> a qual informou que houve</w:t>
      </w:r>
      <w:r w:rsidR="0098166B">
        <w:rPr>
          <w:rFonts w:eastAsia="Times New Roman"/>
          <w:bCs/>
          <w:iCs/>
          <w:sz w:val="24"/>
          <w:szCs w:val="24"/>
        </w:rPr>
        <w:t>ram</w:t>
      </w:r>
      <w:r w:rsidRPr="00717B5B">
        <w:rPr>
          <w:rFonts w:eastAsia="Times New Roman"/>
          <w:bCs/>
          <w:iCs/>
          <w:sz w:val="24"/>
          <w:szCs w:val="24"/>
        </w:rPr>
        <w:t xml:space="preserve"> algumas falhas na execução.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w:t>
      </w:r>
      <w:r w:rsidR="0098166B">
        <w:rPr>
          <w:rFonts w:eastAsia="Times New Roman"/>
          <w:bCs/>
          <w:iCs/>
          <w:sz w:val="24"/>
          <w:szCs w:val="24"/>
        </w:rPr>
        <w:t>que</w:t>
      </w:r>
      <w:r w:rsidRPr="00717B5B">
        <w:rPr>
          <w:rFonts w:eastAsia="Times New Roman"/>
          <w:bCs/>
          <w:iCs/>
          <w:sz w:val="24"/>
          <w:szCs w:val="24"/>
        </w:rPr>
        <w:t xml:space="preserve"> nos informou que irá efetuar as citadas as correções.</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w:t>
      </w:r>
      <w:r w:rsidR="00DE1240">
        <w:rPr>
          <w:rFonts w:eastAsia="Times New Roman"/>
          <w:bCs/>
          <w:iCs/>
          <w:sz w:val="24"/>
          <w:szCs w:val="24"/>
        </w:rPr>
        <w:t xml:space="preserve">n° </w:t>
      </w:r>
      <w:r w:rsidRPr="00717B5B">
        <w:rPr>
          <w:rFonts w:eastAsia="Times New Roman"/>
          <w:bCs/>
          <w:iCs/>
          <w:sz w:val="24"/>
          <w:szCs w:val="24"/>
        </w:rPr>
        <w:t>11.892, de 29/12/2008</w:t>
      </w:r>
      <w:r w:rsidR="00DB24AC">
        <w:rPr>
          <w:rFonts w:eastAsia="Times New Roman"/>
          <w:bCs/>
          <w:iCs/>
          <w:sz w:val="24"/>
          <w:szCs w:val="24"/>
        </w:rPr>
        <w:t>, que cria os</w:t>
      </w:r>
      <w:r w:rsidRPr="00717B5B">
        <w:rPr>
          <w:rFonts w:eastAsia="Times New Roman"/>
          <w:bCs/>
          <w:iCs/>
          <w:sz w:val="24"/>
          <w:szCs w:val="24"/>
        </w:rPr>
        <w:t xml:space="preserve"> Institutos Federais de Educação, Ciência e Tecnologia, e dá outras providências.</w:t>
      </w: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172" w:name="_Toc414464141"/>
      <w:r>
        <w:t xml:space="preserve">Tabela </w:t>
      </w:r>
      <w:r w:rsidR="00EB061B">
        <w:fldChar w:fldCharType="begin"/>
      </w:r>
      <w:r w:rsidR="00EB061B">
        <w:instrText xml:space="preserve"> SEQ Tabela \* ARABIC </w:instrText>
      </w:r>
      <w:r w:rsidR="00EB061B">
        <w:fldChar w:fldCharType="separate"/>
      </w:r>
      <w:r w:rsidR="00DC6698">
        <w:rPr>
          <w:noProof/>
        </w:rPr>
        <w:t>41</w:t>
      </w:r>
      <w:r w:rsidR="00EB061B">
        <w:rPr>
          <w:noProof/>
        </w:rPr>
        <w:fldChar w:fldCharType="end"/>
      </w:r>
      <w:r>
        <w:t xml:space="preserve"> </w:t>
      </w:r>
      <w:r w:rsidRPr="000C228A">
        <w:t>Quadro B.65.2</w:t>
      </w:r>
      <w:r>
        <w:t xml:space="preserve"> </w:t>
      </w:r>
      <w:r w:rsidRPr="002D78AA">
        <w:t>Relação de Projetos Desenvolvidos pelas Fundações de Apoio</w:t>
      </w:r>
      <w:bookmarkEnd w:id="172"/>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3"/>
        <w:gridCol w:w="3552"/>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 xml:space="preserve">Nome: Fundação de Apoio ao Ensino, Pesquisa, Extensão e Interiorização do </w:t>
            </w:r>
            <w:r w:rsidR="00F96FEF">
              <w:rPr>
                <w:sz w:val="16"/>
                <w:szCs w:val="16"/>
              </w:rPr>
              <w:t>IFAM</w:t>
            </w:r>
            <w:r w:rsidRPr="00FF5747">
              <w:rPr>
                <w:sz w:val="16"/>
                <w:szCs w:val="16"/>
              </w:rPr>
              <w:t xml:space="preserve">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9"/>
        <w:gridCol w:w="2276"/>
        <w:gridCol w:w="2621"/>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632"/>
        <w:gridCol w:w="1268"/>
        <w:gridCol w:w="1971"/>
        <w:gridCol w:w="5872"/>
        <w:gridCol w:w="1133"/>
        <w:gridCol w:w="1143"/>
        <w:gridCol w:w="1240"/>
        <w:gridCol w:w="138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 xml:space="preserve">CURUPIRA - Promoção da Acessibilidade e Educação Inclusiva nos Campi do </w:t>
            </w:r>
            <w:r w:rsidR="00F96FEF">
              <w:rPr>
                <w:sz w:val="16"/>
                <w:szCs w:val="16"/>
              </w:rPr>
              <w:t>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12/2013 – </w:t>
            </w:r>
            <w:r w:rsidR="00F96FEF">
              <w:rPr>
                <w:bCs/>
                <w:color w:val="000000"/>
                <w:sz w:val="16"/>
                <w:szCs w:val="16"/>
              </w:rPr>
              <w:t>IFAM</w:t>
            </w:r>
            <w:r w:rsidRPr="00E019D0">
              <w:rPr>
                <w:bCs/>
                <w:color w:val="000000"/>
                <w:sz w:val="16"/>
                <w:szCs w:val="16"/>
              </w:rPr>
              <w:t>/CMC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951E85">
        <w:trPr>
          <w:trHeight w:hRule="exact" w:val="68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951E85">
        <w:trPr>
          <w:trHeight w:hRule="exact" w:val="104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 xml:space="preserve">Implantação na AYTY – Incubadora de Empresas do </w:t>
            </w:r>
            <w:r w:rsidR="00F96FEF">
              <w:rPr>
                <w:bCs/>
                <w:sz w:val="16"/>
                <w:szCs w:val="16"/>
              </w:rPr>
              <w:t>IFAM</w:t>
            </w:r>
            <w:r w:rsidRPr="00E019D0">
              <w:rPr>
                <w:bCs/>
                <w:sz w:val="16"/>
                <w:szCs w:val="16"/>
              </w:rPr>
              <w:t>,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951E85" w:rsidRDefault="00B94ACD" w:rsidP="00B94ACD">
            <w:pPr>
              <w:tabs>
                <w:tab w:val="left" w:pos="3119"/>
              </w:tabs>
              <w:spacing w:line="236" w:lineRule="auto"/>
              <w:jc w:val="center"/>
              <w:rPr>
                <w:sz w:val="16"/>
                <w:szCs w:val="16"/>
              </w:rPr>
            </w:pPr>
            <w:r w:rsidRPr="00951E85">
              <w:rPr>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E76106" w:rsidP="00B94ACD">
      <w:pPr>
        <w:rPr>
          <w:sz w:val="18"/>
          <w:szCs w:val="18"/>
        </w:rPr>
      </w:pPr>
      <w:r w:rsidRPr="00FC7268">
        <w:rPr>
          <w:color w:val="000000"/>
          <w:sz w:val="16"/>
          <w:szCs w:val="16"/>
        </w:rPr>
        <w:t>Fonte: FAEPI</w:t>
      </w:r>
    </w:p>
    <w:p w:rsidR="00B94ACD" w:rsidRDefault="00B94ACD" w:rsidP="00B94ACD">
      <w:pPr>
        <w:rPr>
          <w:sz w:val="18"/>
          <w:szCs w:val="18"/>
        </w:rPr>
      </w:pPr>
    </w:p>
    <w:p w:rsidR="00B94ACD" w:rsidRDefault="00B94ACD" w:rsidP="00106A72">
      <w:pPr>
        <w:pStyle w:val="PargrafodaLista"/>
        <w:numPr>
          <w:ilvl w:val="1"/>
          <w:numId w:val="10"/>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FE2CCF" w:rsidRDefault="00FE2CCF" w:rsidP="00106A72">
      <w:pPr>
        <w:pStyle w:val="PargrafodaLista"/>
        <w:numPr>
          <w:ilvl w:val="0"/>
          <w:numId w:val="10"/>
        </w:numPr>
        <w:spacing w:after="0" w:line="240" w:lineRule="auto"/>
        <w:ind w:left="284" w:hanging="284"/>
        <w:jc w:val="both"/>
        <w:outlineLvl w:val="0"/>
        <w:rPr>
          <w:rFonts w:eastAsia="Times New Roman"/>
          <w:bCs/>
          <w:iCs/>
          <w:sz w:val="24"/>
          <w:szCs w:val="24"/>
        </w:rPr>
      </w:pPr>
      <w:bookmarkStart w:id="173" w:name="_Toc414463603"/>
      <w:r w:rsidRPr="00BD16FC">
        <w:rPr>
          <w:rFonts w:eastAsia="Times New Roman"/>
          <w:bCs/>
          <w:iCs/>
          <w:sz w:val="24"/>
          <w:szCs w:val="24"/>
        </w:rPr>
        <w:lastRenderedPageBreak/>
        <w:t>GESTÃO DE PESSOAS, TERCEIRIZAÇÃO DE MÁO DE OBRA E CUSTOS RELACIONADOS</w:t>
      </w:r>
      <w:bookmarkEnd w:id="173"/>
    </w:p>
    <w:p w:rsidR="000B446B" w:rsidRPr="00BD16FC" w:rsidRDefault="000B446B" w:rsidP="000B446B">
      <w:pPr>
        <w:pStyle w:val="PargrafodaLista"/>
        <w:spacing w:after="0" w:line="240" w:lineRule="auto"/>
        <w:ind w:left="284"/>
        <w:jc w:val="both"/>
        <w:outlineLvl w:val="0"/>
        <w:rPr>
          <w:rFonts w:eastAsia="Times New Roman"/>
          <w:bCs/>
          <w:iCs/>
          <w:sz w:val="24"/>
          <w:szCs w:val="24"/>
        </w:rPr>
      </w:pPr>
    </w:p>
    <w:p w:rsidR="003F0E96" w:rsidRPr="00BD16FC" w:rsidRDefault="00BF6E86" w:rsidP="00106A72">
      <w:pPr>
        <w:pStyle w:val="PargrafodaLista"/>
        <w:numPr>
          <w:ilvl w:val="1"/>
          <w:numId w:val="10"/>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74" w:name="_Toc414463604"/>
      <w:r w:rsidR="00FE2CCF" w:rsidRPr="00BD16FC">
        <w:rPr>
          <w:rFonts w:eastAsia="Times New Roman"/>
          <w:bCs/>
          <w:iCs/>
          <w:sz w:val="24"/>
          <w:szCs w:val="24"/>
        </w:rPr>
        <w:t>Estrutura de pessoal da unidade</w:t>
      </w:r>
      <w:bookmarkEnd w:id="174"/>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O perfil do quadro de servidores ativos d</w:t>
      </w:r>
      <w:r w:rsidR="00926081">
        <w:rPr>
          <w:rFonts w:ascii="Times New Roman" w:hAnsi="Times New Roman"/>
          <w:bCs/>
        </w:rPr>
        <w:t>o IFAM estão</w:t>
      </w:r>
      <w:r w:rsidRPr="00BD16FC">
        <w:rPr>
          <w:rFonts w:ascii="Times New Roman" w:hAnsi="Times New Roman"/>
          <w:bCs/>
        </w:rPr>
        <w:t xml:space="preserve"> demonstrado</w:t>
      </w:r>
      <w:r w:rsidR="00926081">
        <w:rPr>
          <w:rFonts w:ascii="Times New Roman" w:hAnsi="Times New Roman"/>
          <w:bCs/>
        </w:rPr>
        <w:t>s</w:t>
      </w:r>
      <w:r w:rsidRPr="00BD16FC">
        <w:rPr>
          <w:rFonts w:ascii="Times New Roman" w:hAnsi="Times New Roman"/>
          <w:bCs/>
        </w:rPr>
        <w:t xml:space="preserve"> por meio dos quadros a seguir: </w:t>
      </w:r>
    </w:p>
    <w:p w:rsidR="00D93C25" w:rsidRDefault="00D93C25">
      <w:pPr>
        <w:spacing w:after="160" w:line="259" w:lineRule="auto"/>
        <w:rPr>
          <w:rFonts w:eastAsia="Times New Roman"/>
          <w:bCs/>
          <w:iCs/>
          <w:sz w:val="24"/>
          <w:szCs w:val="24"/>
        </w:rPr>
      </w:pPr>
    </w:p>
    <w:p w:rsidR="00FE2CCF" w:rsidRPr="00BD16FC" w:rsidRDefault="003F0E96"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w:t>
      </w:r>
      <w:r w:rsidR="008C600A">
        <w:rPr>
          <w:rFonts w:eastAsia="Times New Roman"/>
          <w:bCs/>
          <w:iCs/>
          <w:sz w:val="24"/>
          <w:szCs w:val="24"/>
        </w:rPr>
        <w:t>o IFAM</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2D39E3">
      <w:pPr>
        <w:pStyle w:val="Legenda"/>
        <w:keepNext/>
        <w:spacing w:after="0"/>
        <w:jc w:val="center"/>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30"/>
        <w:gridCol w:w="5262"/>
        <w:gridCol w:w="1088"/>
        <w:gridCol w:w="743"/>
        <w:gridCol w:w="950"/>
        <w:gridCol w:w="899"/>
        <w:gridCol w:w="29"/>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6A0BB0">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3A0FE8">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F5C88" w:rsidRDefault="001F5C88" w:rsidP="000F6346">
      <w:pPr>
        <w:tabs>
          <w:tab w:val="left" w:pos="3119"/>
        </w:tabs>
        <w:spacing w:after="0"/>
        <w:jc w:val="both"/>
        <w:rPr>
          <w:rFonts w:eastAsia="Times New Roman"/>
          <w:bCs/>
          <w:iCs/>
          <w:sz w:val="24"/>
          <w:szCs w:val="24"/>
        </w:rPr>
      </w:pPr>
    </w:p>
    <w:p w:rsidR="000E7D4C" w:rsidRPr="00BD16FC" w:rsidRDefault="000E7D4C"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175" w:name="_Toc414464142"/>
      <w:r>
        <w:lastRenderedPageBreak/>
        <w:t xml:space="preserve">Tabela </w:t>
      </w:r>
      <w:r w:rsidR="00EB061B">
        <w:fldChar w:fldCharType="begin"/>
      </w:r>
      <w:r w:rsidR="00EB061B">
        <w:instrText xml:space="preserve"> SEQ Tabela \* ARABIC </w:instrText>
      </w:r>
      <w:r w:rsidR="00EB061B">
        <w:fldChar w:fldCharType="separate"/>
      </w:r>
      <w:r w:rsidR="00DC6698">
        <w:rPr>
          <w:noProof/>
        </w:rPr>
        <w:t>42</w:t>
      </w:r>
      <w:r w:rsidR="00EB061B">
        <w:rPr>
          <w:noProof/>
        </w:rPr>
        <w:fldChar w:fldCharType="end"/>
      </w:r>
      <w:r>
        <w:t xml:space="preserve"> </w:t>
      </w:r>
      <w:r w:rsidRPr="00D93C25">
        <w:rPr>
          <w:rFonts w:eastAsia="Times New Roman"/>
          <w:bCs/>
          <w:iCs w:val="0"/>
          <w:sz w:val="20"/>
          <w:szCs w:val="20"/>
        </w:rPr>
        <w:t>Quadro A.7.1.1.2</w:t>
      </w:r>
      <w:bookmarkEnd w:id="175"/>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7"/>
        <w:gridCol w:w="1606"/>
        <w:gridCol w:w="1607"/>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BD16FC" w:rsidRDefault="009B6F2D"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176" w:name="_Toc414464143"/>
      <w:r w:rsidRPr="00BD16FC">
        <w:t xml:space="preserve">Tabela </w:t>
      </w:r>
      <w:r w:rsidR="00EB061B">
        <w:fldChar w:fldCharType="begin"/>
      </w:r>
      <w:r w:rsidR="00EB061B">
        <w:instrText xml:space="preserve"> SEQ Tabela \* ARABIC </w:instrText>
      </w:r>
      <w:r w:rsidR="00EB061B">
        <w:fldChar w:fldCharType="separate"/>
      </w:r>
      <w:r w:rsidR="00DC6698">
        <w:rPr>
          <w:noProof/>
        </w:rPr>
        <w:t>43</w:t>
      </w:r>
      <w:r w:rsidR="00EB061B">
        <w:rPr>
          <w:noProof/>
        </w:rPr>
        <w:fldChar w:fldCharType="end"/>
      </w:r>
      <w:r w:rsidRPr="00BD16FC">
        <w:t xml:space="preserve"> Quadro A.7.1.1.3 – Detalhamento da estrutura de cargos da UJ</w:t>
      </w:r>
      <w:bookmarkEnd w:id="176"/>
    </w:p>
    <w:tbl>
      <w:tblPr>
        <w:tblW w:w="5000" w:type="pct"/>
        <w:jc w:val="center"/>
        <w:tblLook w:val="04A0" w:firstRow="1" w:lastRow="0" w:firstColumn="1" w:lastColumn="0" w:noHBand="0" w:noVBand="1"/>
      </w:tblPr>
      <w:tblGrid>
        <w:gridCol w:w="64"/>
        <w:gridCol w:w="5433"/>
        <w:gridCol w:w="1078"/>
        <w:gridCol w:w="734"/>
        <w:gridCol w:w="940"/>
        <w:gridCol w:w="898"/>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6A0BB0">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Default="00842D56"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Pr="00651F6F" w:rsidRDefault="005B3A37"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5B3A37" w:rsidP="00A14AA9">
      <w:pPr>
        <w:tabs>
          <w:tab w:val="left" w:pos="3119"/>
        </w:tabs>
        <w:spacing w:after="0"/>
        <w:ind w:firstLine="567"/>
        <w:jc w:val="both"/>
        <w:rPr>
          <w:sz w:val="24"/>
          <w:szCs w:val="24"/>
        </w:rPr>
      </w:pPr>
      <w:r>
        <w:rPr>
          <w:sz w:val="24"/>
          <w:szCs w:val="24"/>
          <w:lang w:eastAsia="pt-BR"/>
        </w:rPr>
        <w:t>Com relação aos Campi, o</w:t>
      </w:r>
      <w:r w:rsidR="00C111AE" w:rsidRPr="00C111AE">
        <w:rPr>
          <w:sz w:val="24"/>
          <w:szCs w:val="24"/>
          <w:lang w:eastAsia="pt-BR"/>
        </w:rPr>
        <w:t xml:space="preserve"> </w:t>
      </w:r>
      <w:r w:rsidR="00F96FEF">
        <w:rPr>
          <w:sz w:val="24"/>
          <w:szCs w:val="24"/>
          <w:lang w:eastAsia="pt-BR"/>
        </w:rPr>
        <w:t>IFAM</w:t>
      </w:r>
      <w:r>
        <w:rPr>
          <w:sz w:val="24"/>
          <w:szCs w:val="24"/>
          <w:lang w:eastAsia="pt-BR"/>
        </w:rPr>
        <w:t xml:space="preserve"> </w:t>
      </w:r>
      <w:r w:rsidR="00C111AE" w:rsidRPr="00C111AE">
        <w:rPr>
          <w:sz w:val="24"/>
          <w:szCs w:val="24"/>
          <w:lang w:eastAsia="pt-BR"/>
        </w:rPr>
        <w:t xml:space="preserve">vem trabalhando de acordo com a </w:t>
      </w:r>
      <w:r w:rsidR="005416FB">
        <w:rPr>
          <w:sz w:val="24"/>
          <w:szCs w:val="24"/>
          <w:lang w:eastAsia="pt-BR"/>
        </w:rPr>
        <w:t>Lei</w:t>
      </w:r>
      <w:r w:rsidR="00C111AE" w:rsidRPr="00C111AE">
        <w:rPr>
          <w:sz w:val="24"/>
          <w:szCs w:val="24"/>
          <w:lang w:eastAsia="pt-BR"/>
        </w:rPr>
        <w:t xml:space="preserve"> n.º 11.740/08, </w:t>
      </w:r>
      <w:r>
        <w:rPr>
          <w:sz w:val="24"/>
          <w:szCs w:val="24"/>
          <w:lang w:eastAsia="pt-BR"/>
        </w:rPr>
        <w:t>em que</w:t>
      </w:r>
      <w:r w:rsidR="00C111AE" w:rsidRPr="00C111AE">
        <w:rPr>
          <w:sz w:val="24"/>
          <w:szCs w:val="24"/>
          <w:lang w:eastAsia="pt-BR"/>
        </w:rPr>
        <w:t xml:space="preserve"> o universo de 1.200 (um mil e duzentos) alunos a proporção aluno/professor é de 20 (vinte) para 1(um), </w:t>
      </w:r>
      <w:r w:rsidR="0004345C" w:rsidRPr="00C111AE">
        <w:rPr>
          <w:sz w:val="24"/>
          <w:szCs w:val="24"/>
          <w:lang w:eastAsia="pt-BR"/>
        </w:rPr>
        <w:t>respetivamente</w:t>
      </w:r>
      <w:r w:rsidR="00C111AE" w:rsidRPr="00C111AE">
        <w:rPr>
          <w:sz w:val="24"/>
          <w:szCs w:val="24"/>
          <w:lang w:eastAsia="pt-BR"/>
        </w:rPr>
        <w:t>; na proporção aluno/técnico de nível superior à média é de 60 (sessenta) para 1(</w:t>
      </w:r>
      <w:r>
        <w:rPr>
          <w:sz w:val="24"/>
          <w:szCs w:val="24"/>
          <w:lang w:eastAsia="pt-BR"/>
        </w:rPr>
        <w:t>u</w:t>
      </w:r>
      <w:r w:rsidR="00C111AE" w:rsidRPr="00C111AE">
        <w:rPr>
          <w:sz w:val="24"/>
          <w:szCs w:val="24"/>
          <w:lang w:eastAsia="pt-BR"/>
        </w:rPr>
        <w:t xml:space="preserve">m) e de 40 (quarenta) para </w:t>
      </w:r>
      <w:r>
        <w:rPr>
          <w:sz w:val="24"/>
          <w:szCs w:val="24"/>
          <w:lang w:eastAsia="pt-BR"/>
        </w:rPr>
        <w:t xml:space="preserve">1 </w:t>
      </w:r>
      <w:r w:rsidR="00C111AE" w:rsidRPr="00C111AE">
        <w:rPr>
          <w:sz w:val="24"/>
          <w:szCs w:val="24"/>
          <w:lang w:eastAsia="pt-BR"/>
        </w:rPr>
        <w:t xml:space="preserve">(um) quando se trata de técnico de nível médio. No entanto, de </w:t>
      </w:r>
      <w:r w:rsidR="0004345C" w:rsidRPr="00C111AE">
        <w:rPr>
          <w:sz w:val="24"/>
          <w:szCs w:val="24"/>
          <w:lang w:eastAsia="pt-BR"/>
        </w:rPr>
        <w:t>acordo</w:t>
      </w:r>
      <w:r w:rsidR="00C111AE" w:rsidRPr="00C111AE">
        <w:rPr>
          <w:sz w:val="24"/>
          <w:szCs w:val="24"/>
          <w:lang w:eastAsia="pt-BR"/>
        </w:rPr>
        <w:t xml:space="preserve"> com os Diretores-Gerais, essa matemática do Governo não atende às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No que se refere a servidores para o quadro da Reitoria temos que o quantitativo existente é bastante reduzido</w:t>
      </w:r>
      <w:r w:rsidR="002D26D6">
        <w:rPr>
          <w:sz w:val="24"/>
          <w:szCs w:val="24"/>
          <w:lang w:eastAsia="pt-BR"/>
        </w:rPr>
        <w:t>,</w:t>
      </w:r>
      <w:r w:rsidRPr="00C111AE">
        <w:rPr>
          <w:sz w:val="24"/>
          <w:szCs w:val="24"/>
          <w:lang w:eastAsia="pt-BR"/>
        </w:rPr>
        <w:t xml:space="preserve"> </w:t>
      </w:r>
      <w:r w:rsidR="004C48E7">
        <w:rPr>
          <w:sz w:val="24"/>
          <w:szCs w:val="24"/>
          <w:lang w:eastAsia="pt-BR"/>
        </w:rPr>
        <w:t>como</w:t>
      </w:r>
      <w:r w:rsidR="004C48E7" w:rsidRPr="00C111AE">
        <w:rPr>
          <w:sz w:val="24"/>
          <w:szCs w:val="24"/>
          <w:lang w:eastAsia="pt-BR"/>
        </w:rPr>
        <w:t xml:space="preserve"> </w:t>
      </w:r>
      <w:r w:rsidR="004C48E7">
        <w:rPr>
          <w:sz w:val="24"/>
          <w:szCs w:val="24"/>
          <w:lang w:eastAsia="pt-BR"/>
        </w:rPr>
        <w:t>por</w:t>
      </w:r>
      <w:r w:rsidRPr="00C111AE">
        <w:rPr>
          <w:sz w:val="24"/>
          <w:szCs w:val="24"/>
          <w:lang w:eastAsia="pt-BR"/>
        </w:rPr>
        <w:t xml:space="preserve"> exemplo a Unidade de Correição e a Auditoria que contam somen</w:t>
      </w:r>
      <w:r w:rsidR="00F44FAC">
        <w:rPr>
          <w:sz w:val="24"/>
          <w:szCs w:val="24"/>
          <w:lang w:eastAsia="pt-BR"/>
        </w:rPr>
        <w:t>te com três e quatro servidores</w:t>
      </w:r>
      <w:r w:rsidRPr="00C111AE">
        <w:rPr>
          <w:sz w:val="24"/>
          <w:szCs w:val="24"/>
          <w:lang w:eastAsia="pt-BR"/>
        </w:rPr>
        <w:t xml:space="preserve"> respectivamente.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 distribuição da força de trabalho, temos a salientar que o </w:t>
      </w:r>
      <w:r w:rsidR="00F96FEF">
        <w:rPr>
          <w:sz w:val="24"/>
          <w:szCs w:val="24"/>
        </w:rPr>
        <w:t>IFAM</w:t>
      </w:r>
      <w:r w:rsidRPr="00C111AE">
        <w:rPr>
          <w:sz w:val="24"/>
          <w:szCs w:val="24"/>
        </w:rPr>
        <w:t xml:space="preserve"> ainda não concebeu essa cultura de avaliar a distribuição da força de trabalho entre a área meio e a área fim.  No entanto, atualmente o </w:t>
      </w:r>
      <w:r w:rsidR="00F96FEF">
        <w:rPr>
          <w:sz w:val="24"/>
          <w:szCs w:val="24"/>
        </w:rPr>
        <w:t>IFAM</w:t>
      </w:r>
      <w:r w:rsidRPr="00C111AE">
        <w:rPr>
          <w:sz w:val="24"/>
          <w:szCs w:val="24"/>
        </w:rPr>
        <w:t xml:space="preserve"> dispõe de 1.383 (hum mil trezentos e oitenta e três) servidores, sendo. Dentre estes, 587 (quinhentos e oitenta e sete) são servidores técnicos administrativos permanentes, sendo que 531 (quinhentos e vinte e nove) servidores desenvolvem atividades meios e 56 (cinquenta e seis) entre pedagogos e técnicos em assuntos educacionais desenvolvem atividades fins, juntamente com os 655 (seiscentos e cinquenta e cinco) professores permanentes e os 141 (cento e quarenta e um) professores substitutos e temporários.  </w:t>
      </w:r>
    </w:p>
    <w:p w:rsidR="00C111AE" w:rsidRPr="00C111AE"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 Porém, dos 655 (seiscentos e cinquenta e cinco) docentes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 Quanto aos ocupantes de cargos de direção, temos a salientar que 93 (noventa e três) servidores entre técnicos-administrativos e docentes do quadro permanente ocupam esses cargos. Em linhas gerais, esse quantitativo corresponde a somente 7,51% (sete</w:t>
      </w:r>
      <w:r w:rsidR="00A12D29">
        <w:rPr>
          <w:sz w:val="24"/>
          <w:szCs w:val="24"/>
        </w:rPr>
        <w:t xml:space="preserve"> </w:t>
      </w:r>
      <w:r w:rsidRPr="00C111AE">
        <w:rPr>
          <w:sz w:val="24"/>
          <w:szCs w:val="24"/>
        </w:rPr>
        <w:t xml:space="preserve">vírgula cinquenta e um por cento) da força de trabalho do </w:t>
      </w:r>
      <w:r w:rsidR="00F96FEF">
        <w:rPr>
          <w:sz w:val="24"/>
          <w:szCs w:val="24"/>
        </w:rPr>
        <w:t>IFAM</w:t>
      </w:r>
      <w:r w:rsidRPr="00C111AE">
        <w:rPr>
          <w:sz w:val="24"/>
          <w:szCs w:val="24"/>
        </w:rPr>
        <w:t xml:space="preserve"> retirando professores substitutos/temporários, o que não é muito comprometedor se consideramos que todos os professores ocupantes de cargos de direção têm que ministrar um determinado quantitativo de aulas.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w:t>
      </w:r>
      <w:r w:rsidR="00F96FEF">
        <w:rPr>
          <w:sz w:val="24"/>
          <w:szCs w:val="24"/>
        </w:rPr>
        <w:t>IFAM</w:t>
      </w:r>
      <w:r w:rsidRPr="00C111AE">
        <w:rPr>
          <w:sz w:val="24"/>
          <w:szCs w:val="24"/>
        </w:rPr>
        <w:t xml:space="preserve"> entre permanentes e temporários estão na faixa etária acima de 50 (cinquenta) anos, o que corresponde a 23,57% (vinte e seis vírgula cinquenta e sete por cento) de sua força de trabalho. No entanto, mesmo com os benefícios oferecidos pelo Governo tipo: abono de permanência, o Reconhecimento de Saberes e Competências, a manutenção do auxílio alimentação e do transporte, treze </w:t>
      </w:r>
      <w:r w:rsidRPr="00C111AE">
        <w:rPr>
          <w:sz w:val="24"/>
          <w:szCs w:val="24"/>
        </w:rPr>
        <w:lastRenderedPageBreak/>
        <w:t xml:space="preserve">servidores se aposentaram no decorrer do exercício de 2014, fato este que é considerado alto.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sem dúvida nenhuma, é a concessão prevista no Inciso I do Artigo 30 da </w:t>
      </w:r>
      <w:r w:rsidR="005416FB">
        <w:rPr>
          <w:sz w:val="24"/>
          <w:szCs w:val="24"/>
        </w:rPr>
        <w:t>Lei</w:t>
      </w:r>
      <w:r w:rsidRPr="00C111AE">
        <w:rPr>
          <w:sz w:val="24"/>
          <w:szCs w:val="24"/>
        </w:rPr>
        <w:t xml:space="preserve"> n.º 12.772/12, onde prevê que o professor poderá se afastar para </w:t>
      </w:r>
      <w:r w:rsidRPr="00C111AE">
        <w:rPr>
          <w:rFonts w:eastAsia="Times New Roman"/>
          <w:sz w:val="24"/>
          <w:szCs w:val="24"/>
          <w:lang w:eastAsia="pt-BR"/>
        </w:rPr>
        <w:t xml:space="preserve">participar de programa de pós-graduação stricto sensu, independentemente do tempo ocupado no cargo ou na instituição. Atualmente, o </w:t>
      </w:r>
      <w:r w:rsidR="00F96FEF">
        <w:rPr>
          <w:rFonts w:eastAsia="Times New Roman"/>
          <w:sz w:val="24"/>
          <w:szCs w:val="24"/>
          <w:lang w:eastAsia="pt-BR"/>
        </w:rPr>
        <w:t>IFAM</w:t>
      </w:r>
      <w:r w:rsidRPr="00C111AE">
        <w:rPr>
          <w:rFonts w:eastAsia="Times New Roman"/>
          <w:sz w:val="24"/>
          <w:szCs w:val="24"/>
          <w:lang w:eastAsia="pt-BR"/>
        </w:rPr>
        <w:t xml:space="preserve">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que devemos citar,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administração federal direta, autárquica e fundacional, de acordo com a política de atenção à saúde e segurança do trabalho do servidor público federal, estabelecida pelo Governo.</w:t>
      </w:r>
    </w:p>
    <w:p w:rsidR="00C111AE" w:rsidRPr="00C111AE" w:rsidRDefault="00C111AE" w:rsidP="00A14AA9">
      <w:pPr>
        <w:spacing w:after="0"/>
        <w:ind w:firstLine="567"/>
        <w:jc w:val="both"/>
        <w:rPr>
          <w:rFonts w:eastAsia="Times New Roman"/>
          <w:sz w:val="24"/>
          <w:szCs w:val="24"/>
          <w:lang w:eastAsia="pt-BR"/>
        </w:rPr>
      </w:pPr>
      <w:r w:rsidRPr="00C111AE">
        <w:rPr>
          <w:sz w:val="24"/>
          <w:szCs w:val="24"/>
          <w:lang w:val="pt-PT"/>
        </w:rPr>
        <w:t xml:space="preserve">Esse tipo de remoção, em nosso entendimento, </w:t>
      </w:r>
      <w:r w:rsidRPr="00C111AE">
        <w:rPr>
          <w:rFonts w:eastAsia="Times New Roman"/>
          <w:sz w:val="24"/>
          <w:szCs w:val="24"/>
          <w:lang w:eastAsia="pt-BR"/>
        </w:rPr>
        <w:t xml:space="preserve">não dá direito ao campus de origem do servidor contratar outro professor para substituí-lo, pelo fato desse mesmo servidor, removido temporariamente, passar a desenvolver suas atividades em outra Unidade. Esse fato, acaba prejudicando tanto o campus de origem, quanto o campus de destino onde esse servidor é lotado provisoriamente – geralmente em um dos Campus desta Cidade de Manaus – ocasionando-lhes superlotação. </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 xml:space="preserve">Nas duas situações acima citadas, não temos como indeferir ou brecar as concessões tendo em vista estarem embasadas na legislação pertinentes e em laudo médico pericial. </w:t>
      </w:r>
    </w:p>
    <w:p w:rsidR="00C111AE" w:rsidRPr="00C111AE" w:rsidRDefault="00C111AE" w:rsidP="00A14AA9">
      <w:pPr>
        <w:spacing w:after="0"/>
        <w:ind w:firstLine="567"/>
        <w:jc w:val="both"/>
        <w:rPr>
          <w:sz w:val="24"/>
          <w:szCs w:val="24"/>
        </w:rPr>
      </w:pPr>
      <w:r w:rsidRPr="00C111AE">
        <w:rPr>
          <w:rFonts w:eastAsia="Times New Roman"/>
          <w:sz w:val="24"/>
          <w:szCs w:val="24"/>
          <w:lang w:eastAsia="pt-BR"/>
        </w:rPr>
        <w:t xml:space="preserve">Por outro lado, temos que alguns Diretores-Gerais, vinham concedendo remoção a pedido, a critério da Administração, para servidores em estágio probatório sem consultar esta Diretoria de Gestão de Pessoas/DGP. Porém, o Conselho Superior deste </w:t>
      </w:r>
      <w:r w:rsidR="00F96FEF">
        <w:rPr>
          <w:rFonts w:eastAsia="Times New Roman"/>
          <w:sz w:val="24"/>
          <w:szCs w:val="24"/>
          <w:lang w:eastAsia="pt-BR"/>
        </w:rPr>
        <w:t>IFAM</w:t>
      </w:r>
      <w:r w:rsidRPr="00C111AE">
        <w:rPr>
          <w:rFonts w:eastAsia="Times New Roman"/>
          <w:sz w:val="24"/>
          <w:szCs w:val="24"/>
          <w:lang w:eastAsia="pt-BR"/>
        </w:rPr>
        <w:t xml:space="preserve"> após analisar minuta de regulamentação apresentada por esta DGP aprovou a </w:t>
      </w:r>
      <w:r w:rsidRPr="00C111AE">
        <w:rPr>
          <w:sz w:val="24"/>
          <w:szCs w:val="24"/>
        </w:rPr>
        <w:t>RESOLUÇÃO N.º 05/CONSUP/</w:t>
      </w:r>
      <w:r w:rsidR="00F96FEF">
        <w:rPr>
          <w:sz w:val="24"/>
          <w:szCs w:val="24"/>
        </w:rPr>
        <w:t>IFAM</w:t>
      </w:r>
      <w:r w:rsidRPr="00C111AE">
        <w:rPr>
          <w:sz w:val="24"/>
          <w:szCs w:val="24"/>
        </w:rPr>
        <w:t xml:space="preserve">, 20.05.2014, que regulamenta a questão da mobilidade do servidor no âmbito deste </w:t>
      </w:r>
      <w:r w:rsidR="00F96FEF">
        <w:rPr>
          <w:sz w:val="24"/>
          <w:szCs w:val="24"/>
        </w:rPr>
        <w:t>IFAM</w:t>
      </w:r>
      <w:r w:rsidRPr="00C111AE">
        <w:rPr>
          <w:sz w:val="24"/>
          <w:szCs w:val="24"/>
        </w:rPr>
        <w:t>.</w:t>
      </w:r>
    </w:p>
    <w:p w:rsidR="00C111AE" w:rsidRPr="00C111AE" w:rsidRDefault="00C111AE" w:rsidP="00A14AA9">
      <w:pPr>
        <w:spacing w:after="0"/>
        <w:ind w:firstLine="567"/>
        <w:jc w:val="both"/>
        <w:rPr>
          <w:sz w:val="24"/>
          <w:szCs w:val="24"/>
        </w:rPr>
      </w:pPr>
      <w:r w:rsidRPr="00C111AE">
        <w:rPr>
          <w:sz w:val="24"/>
          <w:szCs w:val="24"/>
        </w:rPr>
        <w:t xml:space="preserve">Outro fator que nos deixa apreensivo é a grande demanda de servidores que pedem exoneração ou vacância por terem sido aprovados em outros concursos do Poder Legislativo ou do Poder Judiciário. Dentre estes, podemos contabilizar 20 (vinte) exonerações e 15 (quinze) vacâncias, o que contabiliza a perca de 35 (trinta e cinco) servidores. Contabilizamos também 3 (três) servidores que foram demitidos e 3 (três) 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este Instituto Federal de Educação do Amazonas abriu concurso público para o provimento de 180 (cento e oitenta) cargos docentes e 280 (duzentos e oitenta) cargos técnicos administrativos. Porém, </w:t>
      </w:r>
      <w:r w:rsidRPr="00C111AE">
        <w:rPr>
          <w:rFonts w:eastAsia="Times New Roman"/>
          <w:sz w:val="24"/>
          <w:szCs w:val="24"/>
          <w:lang w:eastAsia="pt-BR"/>
        </w:rPr>
        <w:lastRenderedPageBreak/>
        <w:t>se não houver a tão sonhada isonomia salarial entre os três poderes, fica difícil, senão impossível, manter os candidatos aprovados em concurso público para os órgãos do Poder Executivo.</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3F0E96" w:rsidRPr="00BD16FC" w:rsidRDefault="003F0E96" w:rsidP="000F6346">
      <w:pPr>
        <w:pStyle w:val="PargrafodaLista"/>
        <w:tabs>
          <w:tab w:val="left" w:pos="302"/>
        </w:tabs>
        <w:spacing w:after="0"/>
        <w:ind w:left="1224"/>
        <w:jc w:val="both"/>
        <w:outlineLvl w:val="1"/>
        <w:rPr>
          <w:rFonts w:eastAsia="Times New Roman"/>
          <w:bCs/>
          <w:iCs/>
          <w:sz w:val="24"/>
          <w:szCs w:val="24"/>
        </w:rPr>
      </w:pPr>
    </w:p>
    <w:p w:rsidR="00FE2CCF" w:rsidRDefault="008F16B3" w:rsidP="00106A72">
      <w:pPr>
        <w:pStyle w:val="PargrafodaLista"/>
        <w:numPr>
          <w:ilvl w:val="2"/>
          <w:numId w:val="10"/>
        </w:numPr>
        <w:spacing w:after="0"/>
        <w:ind w:left="0" w:firstLine="2"/>
        <w:jc w:val="both"/>
        <w:rPr>
          <w:rFonts w:eastAsia="Times New Roman"/>
          <w:bCs/>
          <w:iCs/>
          <w:sz w:val="24"/>
          <w:szCs w:val="24"/>
        </w:rPr>
      </w:pPr>
      <w:r w:rsidRPr="00BD16FC">
        <w:rPr>
          <w:rFonts w:eastAsia="Times New Roman"/>
          <w:bCs/>
          <w:iCs/>
          <w:sz w:val="24"/>
          <w:szCs w:val="24"/>
        </w:rPr>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 xml:space="preserve">O </w:t>
      </w:r>
      <w:r w:rsidR="00F96FEF">
        <w:rPr>
          <w:rFonts w:eastAsia="Times New Roman"/>
          <w:bCs/>
          <w:iCs/>
          <w:sz w:val="24"/>
          <w:szCs w:val="24"/>
        </w:rPr>
        <w:t>IFAM</w:t>
      </w:r>
      <w:r w:rsidRPr="00911984">
        <w:rPr>
          <w:rFonts w:eastAsia="Times New Roman"/>
          <w:bCs/>
          <w:iCs/>
          <w:sz w:val="24"/>
          <w:szCs w:val="24"/>
        </w:rPr>
        <w:t xml:space="preserve"> trabalha a questão da qualificação e da capacitação da força de trabalho como uma das diretrizes prioritárias dentro do instituto. Atualmente, contamos com 271 (duzentos e setenta e um) mestres e 74 (setenta e quatro) doutores e estamos com mais 50 (cinquenta) servidores afastados para cursar pós-graduação em nível de mestrado e 22 (vinte e dois) em nível de doutorado, conforme quadro abaixo.</w:t>
      </w:r>
    </w:p>
    <w:p w:rsidR="00982A4E" w:rsidRDefault="00982A4E" w:rsidP="00371C7C">
      <w:pPr>
        <w:pStyle w:val="Legenda"/>
        <w:keepNext/>
      </w:pPr>
    </w:p>
    <w:p w:rsidR="00371C7C" w:rsidRDefault="00371C7C" w:rsidP="00371C7C">
      <w:pPr>
        <w:pStyle w:val="Legenda"/>
        <w:keepNext/>
      </w:pPr>
      <w:bookmarkStart w:id="177" w:name="_Toc414464144"/>
      <w:r>
        <w:t xml:space="preserve">Tabela </w:t>
      </w:r>
      <w:r w:rsidR="00EB061B">
        <w:fldChar w:fldCharType="begin"/>
      </w:r>
      <w:r w:rsidR="00EB061B">
        <w:instrText xml:space="preserve"> SEQ Tabela \* ARABIC </w:instrText>
      </w:r>
      <w:r w:rsidR="00EB061B">
        <w:fldChar w:fldCharType="separate"/>
      </w:r>
      <w:r w:rsidR="00DC6698">
        <w:rPr>
          <w:noProof/>
        </w:rPr>
        <w:t>44</w:t>
      </w:r>
      <w:r w:rsidR="00EB061B">
        <w:rPr>
          <w:noProof/>
        </w:rPr>
        <w:fldChar w:fldCharType="end"/>
      </w:r>
      <w:r>
        <w:t xml:space="preserve"> Quadro de Doutores e Mestres</w:t>
      </w:r>
      <w:bookmarkEnd w:id="177"/>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No tocante a educação continuada ou educação formal, este Instituto Federal do Amazonas mantém convênio com as universidades UNINORTE, UNISUL, SBF, UFRRJ, UFPE, UEA, USP/SP, UNESP e ACPES/CNPQ, viabilizando aos servidores oportunidade de prosseguir seus estudos no nível de graduação e pós- 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estamos obtendo êxito na qualificação de 80 (oitenta) servidores, sem que os mesmos se afastem de suas atividades laborais, conforme pode ser observado no quadro abaixo. </w:t>
      </w:r>
    </w:p>
    <w:p w:rsidR="000D3136" w:rsidRDefault="000D3136"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6326DF" w:rsidRDefault="006326DF" w:rsidP="00710155">
      <w:pPr>
        <w:spacing w:after="0"/>
        <w:ind w:firstLine="567"/>
        <w:jc w:val="both"/>
        <w:rPr>
          <w:rFonts w:eastAsia="Times New Roman"/>
          <w:bCs/>
          <w:iCs/>
          <w:sz w:val="24"/>
          <w:szCs w:val="24"/>
        </w:rPr>
      </w:pPr>
    </w:p>
    <w:p w:rsidR="006326DF" w:rsidRDefault="006326DF" w:rsidP="00710155">
      <w:pPr>
        <w:spacing w:after="0"/>
        <w:ind w:firstLine="567"/>
        <w:jc w:val="both"/>
        <w:rPr>
          <w:rFonts w:eastAsia="Times New Roman"/>
          <w:bCs/>
          <w:iCs/>
          <w:sz w:val="24"/>
          <w:szCs w:val="24"/>
        </w:rPr>
      </w:pPr>
    </w:p>
    <w:p w:rsidR="006326DF" w:rsidRDefault="006326DF" w:rsidP="00710155">
      <w:pPr>
        <w:spacing w:after="0"/>
        <w:ind w:firstLine="567"/>
        <w:jc w:val="both"/>
        <w:rPr>
          <w:rFonts w:eastAsia="Times New Roman"/>
          <w:bCs/>
          <w:iCs/>
          <w:sz w:val="24"/>
          <w:szCs w:val="24"/>
        </w:rPr>
      </w:pPr>
    </w:p>
    <w:p w:rsidR="006326DF" w:rsidRDefault="006326DF"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Pr="00710155" w:rsidRDefault="00D22733" w:rsidP="00710155">
      <w:pPr>
        <w:spacing w:after="0"/>
        <w:ind w:firstLine="567"/>
        <w:jc w:val="both"/>
        <w:rPr>
          <w:rFonts w:eastAsia="Times New Roman"/>
          <w:bCs/>
          <w:iCs/>
          <w:sz w:val="24"/>
          <w:szCs w:val="24"/>
        </w:rPr>
      </w:pPr>
    </w:p>
    <w:p w:rsidR="003568C2" w:rsidRDefault="003568C2" w:rsidP="006326DF">
      <w:pPr>
        <w:pStyle w:val="Legenda"/>
        <w:keepNext/>
        <w:jc w:val="center"/>
      </w:pPr>
      <w:bookmarkStart w:id="178" w:name="_Toc414464145"/>
      <w:r>
        <w:lastRenderedPageBreak/>
        <w:t xml:space="preserve">Tabela </w:t>
      </w:r>
      <w:r w:rsidR="00EB061B">
        <w:fldChar w:fldCharType="begin"/>
      </w:r>
      <w:r w:rsidR="00EB061B">
        <w:instrText xml:space="preserve"> SEQ Tabela \* ARABIC </w:instrText>
      </w:r>
      <w:r w:rsidR="00EB061B">
        <w:fldChar w:fldCharType="separate"/>
      </w:r>
      <w:r w:rsidR="00DC6698">
        <w:rPr>
          <w:noProof/>
        </w:rPr>
        <w:t>45</w:t>
      </w:r>
      <w:r w:rsidR="00EB061B">
        <w:rPr>
          <w:noProof/>
        </w:rPr>
        <w:fldChar w:fldCharType="end"/>
      </w:r>
      <w:r>
        <w:t xml:space="preserve"> Qualificação da Força de Trabalho</w:t>
      </w:r>
      <w:bookmarkEnd w:id="178"/>
    </w:p>
    <w:tbl>
      <w:tblPr>
        <w:tblStyle w:val="Tabelacomgrade"/>
        <w:tblW w:w="5000" w:type="pct"/>
        <w:tblLook w:val="04A0" w:firstRow="1" w:lastRow="0" w:firstColumn="1" w:lastColumn="0" w:noHBand="0" w:noVBand="1"/>
      </w:tblPr>
      <w:tblGrid>
        <w:gridCol w:w="4749"/>
        <w:gridCol w:w="1793"/>
        <w:gridCol w:w="1235"/>
        <w:gridCol w:w="1370"/>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GRADUAÇÃO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APERFEIÇOAMENTO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F96FEF" w:rsidP="00FC407A">
            <w:pPr>
              <w:jc w:val="center"/>
              <w:rPr>
                <w:sz w:val="16"/>
                <w:szCs w:val="16"/>
              </w:rPr>
            </w:pPr>
            <w:r>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31"/>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6326DF">
            <w:pPr>
              <w:jc w:val="center"/>
              <w:rPr>
                <w:sz w:val="16"/>
                <w:szCs w:val="16"/>
              </w:rPr>
            </w:pPr>
            <w:r w:rsidRPr="006B4F27">
              <w:rPr>
                <w:sz w:val="16"/>
                <w:szCs w:val="16"/>
              </w:rPr>
              <w:t>TOTAL</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D30C90" w:rsidRDefault="00D30C90" w:rsidP="00A14AA9">
      <w:pPr>
        <w:spacing w:after="0"/>
        <w:ind w:firstLine="567"/>
        <w:jc w:val="both"/>
        <w:rPr>
          <w:rFonts w:eastAsia="Times New Roman"/>
          <w:bCs/>
          <w:iCs/>
          <w:sz w:val="24"/>
          <w:szCs w:val="24"/>
        </w:rPr>
      </w:pP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t>Ademais o Plano Anual de Capacitação foi executado de acordo com a demanda identificada para treinamento, conseguindo atingir as metas previstas para o ano de 2014:</w:t>
      </w:r>
    </w:p>
    <w:p w:rsidR="00B25D57" w:rsidRDefault="00B25D57">
      <w:pPr>
        <w:spacing w:after="160" w:line="259" w:lineRule="auto"/>
        <w:rPr>
          <w:rFonts w:eastAsia="Times New Roman"/>
          <w:bCs/>
          <w:iCs/>
          <w:sz w:val="24"/>
          <w:szCs w:val="24"/>
        </w:rPr>
      </w:pPr>
      <w:r>
        <w:rPr>
          <w:rFonts w:eastAsia="Times New Roman"/>
          <w:bCs/>
          <w:iCs/>
          <w:sz w:val="24"/>
          <w:szCs w:val="24"/>
        </w:rPr>
        <w:br w:type="page"/>
      </w:r>
    </w:p>
    <w:p w:rsidR="00D30C90" w:rsidRDefault="00D30C90" w:rsidP="00A14AA9">
      <w:pPr>
        <w:spacing w:after="0"/>
        <w:ind w:firstLine="567"/>
        <w:jc w:val="both"/>
        <w:rPr>
          <w:rFonts w:eastAsia="Times New Roman"/>
          <w:bCs/>
          <w:iCs/>
          <w:sz w:val="24"/>
          <w:szCs w:val="24"/>
        </w:rPr>
      </w:pPr>
    </w:p>
    <w:p w:rsidR="003568C2" w:rsidRDefault="003568C2" w:rsidP="006326DF">
      <w:pPr>
        <w:pStyle w:val="Legenda"/>
        <w:keepNext/>
        <w:jc w:val="center"/>
      </w:pPr>
      <w:bookmarkStart w:id="179" w:name="_Toc414464146"/>
      <w:r>
        <w:t xml:space="preserve">Tabela </w:t>
      </w:r>
      <w:r w:rsidR="00EB061B">
        <w:fldChar w:fldCharType="begin"/>
      </w:r>
      <w:r w:rsidR="00EB061B">
        <w:instrText xml:space="preserve"> SEQ Tabela \* ARABIC </w:instrText>
      </w:r>
      <w:r w:rsidR="00EB061B">
        <w:fldChar w:fldCharType="separate"/>
      </w:r>
      <w:r w:rsidR="00DC6698">
        <w:rPr>
          <w:noProof/>
        </w:rPr>
        <w:t>46</w:t>
      </w:r>
      <w:r w:rsidR="00EB061B">
        <w:rPr>
          <w:noProof/>
        </w:rPr>
        <w:fldChar w:fldCharType="end"/>
      </w:r>
      <w:r>
        <w:t xml:space="preserve"> Plano Anual de Capacitação 2014</w:t>
      </w:r>
      <w:bookmarkEnd w:id="179"/>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1º ENCONTRO PEDAGÓGICO DO </w:t>
            </w:r>
            <w:r w:rsidR="00F96FEF">
              <w:rPr>
                <w:sz w:val="16"/>
                <w:szCs w:val="16"/>
              </w:rPr>
              <w:t>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CAPACITAÇÃO </w:t>
            </w:r>
            <w:r w:rsidR="00820517">
              <w:rPr>
                <w:sz w:val="16"/>
                <w:szCs w:val="16"/>
              </w:rPr>
              <w:t>–</w:t>
            </w:r>
            <w:r w:rsidRPr="00371C7C">
              <w:rPr>
                <w:sz w:val="16"/>
                <w:szCs w:val="16"/>
              </w:rPr>
              <w:t>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CURSO BÁSICO DE ALTOQI LUMINE V4 </w:t>
            </w:r>
            <w:r w:rsidR="00820517">
              <w:rPr>
                <w:sz w:val="16"/>
                <w:szCs w:val="16"/>
              </w:rPr>
              <w:t>–</w:t>
            </w:r>
            <w:r w:rsidRPr="00371C7C">
              <w:rPr>
                <w:sz w:val="16"/>
                <w:szCs w:val="16"/>
              </w:rPr>
              <w:t xml:space="preserve">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PARTICIPAÇÃO NO XI WORKSHOP INCT </w:t>
            </w:r>
            <w:r w:rsidR="00820517">
              <w:rPr>
                <w:sz w:val="16"/>
                <w:szCs w:val="16"/>
              </w:rPr>
              <w:t>–</w:t>
            </w:r>
            <w:r w:rsidRPr="00371C7C">
              <w:rPr>
                <w:sz w:val="16"/>
                <w:szCs w:val="16"/>
              </w:rPr>
              <w:t xml:space="preserve">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SISTEMA DE CONCESSÃO DE DIÁRIAS E PASSAGENS </w:t>
            </w:r>
            <w:r w:rsidR="00820517">
              <w:rPr>
                <w:sz w:val="16"/>
                <w:szCs w:val="16"/>
              </w:rPr>
              <w:t>–</w:t>
            </w:r>
            <w:r w:rsidRPr="00371C7C">
              <w:rPr>
                <w:sz w:val="16"/>
                <w:szCs w:val="16"/>
              </w:rPr>
              <w:t xml:space="preserve">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CONFORMIDAD” DEL PROYECTO </w:t>
            </w:r>
            <w:r w:rsidRPr="00371C7C">
              <w:rPr>
                <w:sz w:val="16"/>
                <w:szCs w:val="16"/>
                <w:lang w:val="es-ES"/>
              </w:rPr>
              <w:lastRenderedPageBreak/>
              <w:t>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820517">
        <w:trPr>
          <w:trHeight w:hRule="exact" w:val="602"/>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 xml:space="preserve">Dentre os desafios a serem superados podemos destacar a implantação da Gestão por Competências, instituído pelo </w:t>
      </w:r>
      <w:hyperlink r:id="rId89"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em que pese algumas tentativas frustradas. Ainda assim, o instituo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180" w:name="_Toc414464147"/>
      <w:r>
        <w:t xml:space="preserve">Tabela </w:t>
      </w:r>
      <w:r w:rsidR="00EB061B">
        <w:fldChar w:fldCharType="begin"/>
      </w:r>
      <w:r w:rsidR="00EB061B">
        <w:instrText xml:space="preserve"> SEQ Tabela \* ARABIC </w:instrText>
      </w:r>
      <w:r w:rsidR="00EB061B">
        <w:fldChar w:fldCharType="separate"/>
      </w:r>
      <w:r w:rsidR="00DC6698">
        <w:rPr>
          <w:noProof/>
        </w:rPr>
        <w:t>47</w:t>
      </w:r>
      <w:r w:rsidR="00EB061B">
        <w:rPr>
          <w:noProof/>
        </w:rPr>
        <w:fldChar w:fldCharType="end"/>
      </w:r>
      <w:r>
        <w:t xml:space="preserve"> </w:t>
      </w:r>
      <w:r w:rsidRPr="00B25D57">
        <w:t>Quadro A.7.1.3 – Custos do pessoal</w:t>
      </w:r>
      <w:bookmarkEnd w:id="180"/>
    </w:p>
    <w:tbl>
      <w:tblPr>
        <w:tblW w:w="15576" w:type="dxa"/>
        <w:tblInd w:w="-135" w:type="dxa"/>
        <w:tblLayout w:type="fixed"/>
        <w:tblCellMar>
          <w:left w:w="70" w:type="dxa"/>
          <w:right w:w="70" w:type="dxa"/>
        </w:tblCellMar>
        <w:tblLook w:val="04A0" w:firstRow="1" w:lastRow="0" w:firstColumn="1" w:lastColumn="0" w:noHBand="0" w:noVBand="1"/>
      </w:tblPr>
      <w:tblGrid>
        <w:gridCol w:w="976"/>
        <w:gridCol w:w="709"/>
        <w:gridCol w:w="1417"/>
        <w:gridCol w:w="709"/>
        <w:gridCol w:w="1417"/>
        <w:gridCol w:w="1418"/>
        <w:gridCol w:w="1417"/>
        <w:gridCol w:w="1418"/>
        <w:gridCol w:w="1701"/>
        <w:gridCol w:w="1417"/>
        <w:gridCol w:w="1418"/>
        <w:gridCol w:w="1559"/>
      </w:tblGrid>
      <w:tr w:rsidR="00CA0FF3" w:rsidRPr="00CA0FF3" w:rsidTr="00B25D57">
        <w:trPr>
          <w:trHeight w:val="311"/>
        </w:trPr>
        <w:tc>
          <w:tcPr>
            <w:tcW w:w="1685"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80" w:type="dxa"/>
            <w:gridSpan w:val="6"/>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B25D57">
        <w:trPr>
          <w:trHeight w:val="770"/>
        </w:trPr>
        <w:tc>
          <w:tcPr>
            <w:tcW w:w="1685"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01"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B25D57">
        <w:trPr>
          <w:trHeight w:val="311"/>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CA0FF3" w:rsidRDefault="00CA0FF3" w:rsidP="00CA0FF3">
      <w:pPr>
        <w:pStyle w:val="PargrafodaLista"/>
        <w:tabs>
          <w:tab w:val="left" w:pos="302"/>
        </w:tabs>
        <w:spacing w:after="0"/>
        <w:ind w:left="1224"/>
        <w:jc w:val="both"/>
        <w:outlineLvl w:val="1"/>
        <w:rPr>
          <w:rFonts w:eastAsia="Times New Roman"/>
          <w:bCs/>
          <w:iCs/>
          <w:sz w:val="24"/>
          <w:szCs w:val="24"/>
        </w:rPr>
        <w:sectPr w:rsidR="00CA0FF3" w:rsidSect="00CA0FF3">
          <w:pgSz w:w="16838" w:h="11906" w:orient="landscape"/>
          <w:pgMar w:top="1701" w:right="568" w:bottom="1274" w:left="993"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A remoção de servidores entre os Campus que compõem o Instituto Federal do Amazonas sem o aval da Diretoria de Gestão de Pessoas e, consequentemente da Reitoria, pode ser considerada como uma irregularidade. No entanto, o Conselho Superior através da RESOLUÇÃO N.º 05-CONSUP/</w:t>
      </w:r>
      <w:r w:rsidR="00F96FEF">
        <w:rPr>
          <w:rFonts w:eastAsia="Times New Roman"/>
          <w:bCs/>
          <w:iCs/>
          <w:sz w:val="24"/>
          <w:szCs w:val="24"/>
        </w:rPr>
        <w:t>IFAM</w:t>
      </w:r>
      <w:r w:rsidRPr="00437EC5">
        <w:rPr>
          <w:rFonts w:eastAsia="Times New Roman"/>
          <w:bCs/>
          <w:iCs/>
          <w:sz w:val="24"/>
          <w:szCs w:val="24"/>
        </w:rPr>
        <w:t xml:space="preserve">,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D1280B" w:rsidRPr="00D1280B" w:rsidRDefault="00D1280B" w:rsidP="00D1280B">
      <w:pPr>
        <w:spacing w:before="120" w:after="120"/>
        <w:ind w:firstLine="567"/>
        <w:jc w:val="both"/>
        <w:rPr>
          <w:rFonts w:eastAsia="Times New Roman"/>
          <w:bCs/>
          <w:iCs/>
          <w:sz w:val="24"/>
          <w:szCs w:val="24"/>
        </w:rPr>
      </w:pPr>
      <w:r w:rsidRPr="00D1280B">
        <w:rPr>
          <w:rFonts w:eastAsia="Times New Roman"/>
          <w:bCs/>
          <w:iCs/>
          <w:sz w:val="24"/>
          <w:szCs w:val="24"/>
        </w:rPr>
        <w:t xml:space="preserve">O acúmulo indevido de cargos, empregos e funções públicas é vedado pela Constituição Federal, bem como pela </w:t>
      </w:r>
      <w:r w:rsidR="005416FB">
        <w:rPr>
          <w:rFonts w:eastAsia="Times New Roman"/>
          <w:bCs/>
          <w:iCs/>
          <w:sz w:val="24"/>
          <w:szCs w:val="24"/>
        </w:rPr>
        <w:t>Lei</w:t>
      </w:r>
      <w:r w:rsidRPr="00D1280B">
        <w:rPr>
          <w:rFonts w:eastAsia="Times New Roman"/>
          <w:bCs/>
          <w:iCs/>
          <w:sz w:val="24"/>
          <w:szCs w:val="24"/>
        </w:rPr>
        <w:t xml:space="preserve"> n.º 8.112/90. Até o ano de 2010, as questões relacionadas a esse tema eram resolvidos por comissões designadas para esse fim. No entanto, a partir de 2011, através da PORTARIA N.º 812-GR/</w:t>
      </w:r>
      <w:r w:rsidR="00F96FEF">
        <w:rPr>
          <w:rFonts w:eastAsia="Times New Roman"/>
          <w:bCs/>
          <w:iCs/>
          <w:sz w:val="24"/>
          <w:szCs w:val="24"/>
        </w:rPr>
        <w:t>IFAM</w:t>
      </w:r>
      <w:r w:rsidRPr="00D1280B">
        <w:rPr>
          <w:rFonts w:eastAsia="Times New Roman"/>
          <w:bCs/>
          <w:iCs/>
          <w:sz w:val="24"/>
          <w:szCs w:val="24"/>
        </w:rPr>
        <w:t xml:space="preserve">, de 10.08.2011, foi criada a Coordenação-Geral da Unidade de Correição/UNICOR que tem como uma de suas responsabilidades apurar eventuais ocorrências de acúmulo indevido de cargos e executar os procedimentos necessários para a resolução das situações que, por ventura, ser comprovadas de acumulação indevida. Hodiernamente, a UNICOR atua mediante denúncias, de relatórios da CGU, bem como dos acórdãos emitidos pelo TCU. Não obstante a criação da UNICOR, a Diretoria de Gestão de Pessoas deste </w:t>
      </w:r>
      <w:r w:rsidR="00F96FEF">
        <w:rPr>
          <w:rFonts w:eastAsia="Times New Roman"/>
          <w:bCs/>
          <w:iCs/>
          <w:sz w:val="24"/>
          <w:szCs w:val="24"/>
        </w:rPr>
        <w:t>IFAM</w:t>
      </w:r>
      <w:r w:rsidRPr="00D1280B">
        <w:rPr>
          <w:rFonts w:eastAsia="Times New Roman"/>
          <w:bCs/>
          <w:iCs/>
          <w:sz w:val="24"/>
          <w:szCs w:val="24"/>
        </w:rPr>
        <w:t xml:space="preserve">, faz um controle prévio das acumulações de cargos empregos e funções no ato da posse do servidor, momento em que se exige dos mesmos a assinatura da Declaração de Acúmulo/Não Acúmulo de Cargos ou a Declaração de Bens e Renda. Saliente-se que só é dado posse quando o candidato declara não ter qualquer acúmulo indevido de cargo, função ou emprego. Por outro lado, e considerando que atualmente somente três servidores estão lotados na UNICOR e a demanda de processos de toda natureza é muito grande, temos a acrescentar que no decorrer do ano de 2013, foram capacitados 35 servidores em processo administrativo disciplinar com a finalidade de dar apoio a esse setor no que se refere à formação de comissões. </w:t>
      </w:r>
    </w:p>
    <w:p w:rsidR="00E976AA" w:rsidRDefault="00E976AA" w:rsidP="000F6346">
      <w:pPr>
        <w:widowControl w:val="0"/>
        <w:tabs>
          <w:tab w:val="left" w:pos="3119"/>
        </w:tabs>
        <w:suppressAutoHyphens/>
        <w:spacing w:after="0"/>
        <w:ind w:left="851"/>
        <w:jc w:val="both"/>
        <w:rPr>
          <w:rFonts w:eastAsia="Times New Roman"/>
          <w:bCs/>
          <w:iCs/>
          <w:sz w:val="24"/>
          <w:szCs w:val="24"/>
        </w:rPr>
      </w:pPr>
    </w:p>
    <w:p w:rsidR="001B62C9" w:rsidRDefault="000147F2" w:rsidP="00F144CA">
      <w:pPr>
        <w:spacing w:after="0"/>
        <w:jc w:val="both"/>
        <w:rPr>
          <w:sz w:val="24"/>
          <w:szCs w:val="24"/>
        </w:rPr>
      </w:pPr>
      <w:r w:rsidRPr="00BD16FC">
        <w:rPr>
          <w:sz w:val="24"/>
          <w:szCs w:val="24"/>
        </w:rPr>
        <w:t>7.1.4.2 Terceirização Irregular de Cargos</w:t>
      </w:r>
    </w:p>
    <w:p w:rsidR="00926DBE" w:rsidRPr="00BD16FC" w:rsidRDefault="00926DBE" w:rsidP="00F144CA">
      <w:pPr>
        <w:spacing w:after="0"/>
        <w:jc w:val="both"/>
        <w:rPr>
          <w:sz w:val="24"/>
          <w:szCs w:val="24"/>
        </w:rPr>
      </w:pPr>
    </w:p>
    <w:tbl>
      <w:tblPr>
        <w:tblW w:w="4915" w:type="pct"/>
        <w:tblLayout w:type="fixed"/>
        <w:tblCellMar>
          <w:left w:w="70" w:type="dxa"/>
          <w:right w:w="70" w:type="dxa"/>
        </w:tblCellMar>
        <w:tblLook w:val="04A0" w:firstRow="1" w:lastRow="0" w:firstColumn="1" w:lastColumn="0" w:noHBand="0" w:noVBand="1"/>
      </w:tblPr>
      <w:tblGrid>
        <w:gridCol w:w="8917"/>
      </w:tblGrid>
      <w:tr w:rsidR="00926DBE" w:rsidRPr="00CD3B53" w:rsidTr="00926DBE">
        <w:trPr>
          <w:trHeight w:hRule="exact" w:val="227"/>
        </w:trPr>
        <w:tc>
          <w:tcPr>
            <w:tcW w:w="498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6DBE" w:rsidRPr="00CD3B53" w:rsidRDefault="00926DBE" w:rsidP="00D36F9D">
            <w:pPr>
              <w:jc w:val="center"/>
              <w:rPr>
                <w:rFonts w:eastAsia="Times New Roman"/>
                <w:b/>
                <w:bCs/>
                <w:color w:val="000000"/>
                <w:szCs w:val="20"/>
              </w:rPr>
            </w:pPr>
            <w:r w:rsidRPr="00CD3B53">
              <w:rPr>
                <w:rFonts w:eastAsia="Times New Roman"/>
                <w:b/>
                <w:bCs/>
                <w:color w:val="000000"/>
                <w:szCs w:val="20"/>
              </w:rPr>
              <w:t>Análise Crítica da Situação da Terceirização no Órgão</w:t>
            </w:r>
          </w:p>
        </w:tc>
      </w:tr>
      <w:tr w:rsidR="00926DBE" w:rsidRPr="00CD3B53" w:rsidTr="00D36F9D">
        <w:trPr>
          <w:trHeight w:val="464"/>
        </w:trPr>
        <w:tc>
          <w:tcPr>
            <w:tcW w:w="49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6DBE" w:rsidRPr="00926DBE" w:rsidRDefault="00926DBE" w:rsidP="00926DBE">
            <w:pPr>
              <w:spacing w:after="0" w:line="360" w:lineRule="auto"/>
              <w:jc w:val="both"/>
              <w:rPr>
                <w:bCs/>
              </w:rPr>
            </w:pPr>
            <w:r w:rsidRPr="00CD3B53">
              <w:rPr>
                <w:rFonts w:eastAsia="Times New Roman"/>
                <w:color w:val="000000"/>
                <w:szCs w:val="20"/>
              </w:rPr>
              <w:t> </w:t>
            </w:r>
            <w:r w:rsidRPr="007524A9">
              <w:rPr>
                <w:bCs/>
              </w:rPr>
              <w:t xml:space="preserve">Não há no âmbito do Instituto Federal do Amazonas a ocorrência de serviços terceirizados em cargos e atividades dos Planos de Cargos instituídos pela </w:t>
            </w:r>
            <w:r w:rsidR="005416FB">
              <w:rPr>
                <w:bCs/>
              </w:rPr>
              <w:t>Lei</w:t>
            </w:r>
            <w:r w:rsidRPr="007524A9">
              <w:rPr>
                <w:bCs/>
              </w:rPr>
              <w:t xml:space="preserve"> n. 11.091/05. Do exposto, não há informações a ser</w:t>
            </w:r>
            <w:r>
              <w:rPr>
                <w:bCs/>
              </w:rPr>
              <w:t>em prestadas para essa demanda.</w:t>
            </w:r>
          </w:p>
        </w:tc>
      </w:tr>
      <w:tr w:rsidR="00926DBE" w:rsidRPr="00CD3B53" w:rsidTr="00D36F9D">
        <w:trPr>
          <w:trHeight w:val="470"/>
        </w:trPr>
        <w:tc>
          <w:tcPr>
            <w:tcW w:w="4981" w:type="pct"/>
            <w:vMerge/>
            <w:tcBorders>
              <w:top w:val="single" w:sz="4" w:space="0" w:color="auto"/>
              <w:left w:val="single" w:sz="4" w:space="0" w:color="auto"/>
              <w:bottom w:val="single" w:sz="4" w:space="0" w:color="auto"/>
              <w:right w:val="single" w:sz="4" w:space="0" w:color="auto"/>
            </w:tcBorders>
            <w:vAlign w:val="center"/>
            <w:hideMark/>
          </w:tcPr>
          <w:p w:rsidR="00926DBE" w:rsidRPr="00CD3B53" w:rsidRDefault="00926DBE" w:rsidP="00D36F9D">
            <w:pPr>
              <w:jc w:val="both"/>
              <w:rPr>
                <w:rFonts w:eastAsia="Times New Roman"/>
                <w:color w:val="000000"/>
                <w:szCs w:val="20"/>
              </w:rPr>
            </w:pPr>
          </w:p>
        </w:tc>
      </w:tr>
    </w:tbl>
    <w:p w:rsidR="000147F2" w:rsidRPr="00BD16FC" w:rsidRDefault="000147F2" w:rsidP="000F6346">
      <w:pPr>
        <w:tabs>
          <w:tab w:val="left" w:pos="240"/>
          <w:tab w:val="left" w:pos="3119"/>
        </w:tabs>
        <w:spacing w:after="0"/>
        <w:ind w:left="851"/>
        <w:jc w:val="both"/>
        <w:rPr>
          <w:sz w:val="24"/>
          <w:szCs w:val="24"/>
        </w:rPr>
      </w:pPr>
    </w:p>
    <w:p w:rsidR="003500EC" w:rsidRDefault="003500EC">
      <w:pPr>
        <w:spacing w:after="160" w:line="259" w:lineRule="auto"/>
        <w:rPr>
          <w:rFonts w:eastAsia="Times New Roman"/>
          <w:bCs/>
          <w:iCs/>
          <w:sz w:val="24"/>
          <w:szCs w:val="24"/>
        </w:rPr>
      </w:pPr>
      <w:r>
        <w:rPr>
          <w:rFonts w:eastAsia="Times New Roman"/>
          <w:bCs/>
          <w:iCs/>
          <w:sz w:val="24"/>
          <w:szCs w:val="24"/>
        </w:rPr>
        <w:br w:type="page"/>
      </w:r>
    </w:p>
    <w:p w:rsidR="005A2B4D" w:rsidRPr="00BD16FC" w:rsidRDefault="00E9064E"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Riscos identificados na gestão de pessoas </w:t>
      </w:r>
    </w:p>
    <w:p w:rsidR="00F607F1" w:rsidRPr="00F607F1" w:rsidRDefault="00F607F1" w:rsidP="00246F35">
      <w:pPr>
        <w:spacing w:after="0"/>
        <w:ind w:firstLine="567"/>
        <w:jc w:val="both"/>
        <w:rPr>
          <w:rFonts w:eastAsia="Times New Roman"/>
          <w:bCs/>
          <w:iCs/>
          <w:sz w:val="24"/>
          <w:szCs w:val="24"/>
        </w:rPr>
      </w:pPr>
      <w:r w:rsidRPr="00F607F1">
        <w:rPr>
          <w:rFonts w:eastAsia="Times New Roman"/>
          <w:bCs/>
          <w:iCs/>
          <w:sz w:val="24"/>
          <w:szCs w:val="24"/>
        </w:rPr>
        <w:t xml:space="preserve">Conforme exposto na análise crítica, estamos perdendo servidores para as empresas privadas e principalmente, para os órgãos do poder Legislativo e Judiciário tendo em vista a diferença de remuneração entre esses poderes e o poder Executivo. Portanto repetimos: “se não houver a tão sonhada isonomia salarial entre os três poderes, fica difícil, senão impossível, manter os candidatos aprovados em concurso público para os órgãos do Poder Executivo.” </w:t>
      </w:r>
    </w:p>
    <w:p w:rsidR="00E9064E" w:rsidRPr="00BD16FC" w:rsidRDefault="00E9064E" w:rsidP="000F6346">
      <w:pPr>
        <w:pStyle w:val="PargrafodaLista"/>
        <w:tabs>
          <w:tab w:val="left" w:pos="302"/>
        </w:tabs>
        <w:spacing w:after="0"/>
        <w:ind w:left="1224"/>
        <w:jc w:val="both"/>
        <w:outlineLvl w:val="1"/>
        <w:rPr>
          <w:rFonts w:eastAsia="Times New Roman"/>
          <w:bCs/>
          <w:iCs/>
          <w:sz w:val="24"/>
          <w:szCs w:val="24"/>
        </w:rPr>
      </w:pPr>
    </w:p>
    <w:p w:rsidR="005A2B4D" w:rsidRPr="00BD16FC" w:rsidRDefault="002E0101"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2A6AF3" w:rsidRDefault="00DC261C" w:rsidP="00DC261C">
      <w:pPr>
        <w:tabs>
          <w:tab w:val="left" w:pos="3119"/>
        </w:tabs>
        <w:spacing w:before="120" w:after="120"/>
        <w:jc w:val="both"/>
        <w:rPr>
          <w:color w:val="000000"/>
          <w:sz w:val="24"/>
          <w:szCs w:val="24"/>
        </w:rPr>
      </w:pPr>
      <w:r w:rsidRPr="002A6AF3">
        <w:rPr>
          <w:color w:val="000000"/>
          <w:sz w:val="24"/>
          <w:szCs w:val="24"/>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No que se refere à capacitação e qualificação dos servidores do </w:t>
      </w:r>
      <w:r w:rsidR="00F96FEF">
        <w:rPr>
          <w:rFonts w:eastAsia="Times New Roman"/>
          <w:bCs/>
          <w:iCs/>
          <w:sz w:val="24"/>
          <w:szCs w:val="24"/>
        </w:rPr>
        <w:t>IFAM</w:t>
      </w:r>
      <w:r w:rsidRPr="00DC261C">
        <w:rPr>
          <w:rFonts w:eastAsia="Times New Roman"/>
          <w:bCs/>
          <w:iCs/>
          <w:sz w:val="24"/>
          <w:szCs w:val="24"/>
        </w:rPr>
        <w:t>, temos a informar que o Plano de Desenvolvimento Anual/PDA, que embora não esteja dentro dos rigores dos padrões da gestão por competência, que tinha como objetivo aumentar o índice de desenvolvimento de pessoas, capacitando ao menos 10% dos servidores docentes e técnicos administrativos, lançamos mão da fórmula:</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t xml:space="preserve">Analisando os cursos/treinamentos ofertados e os resultados obtidos, chega-se à conclusão de que o objetivo foi atingido e ultrapassado em 16,61% (dezesseis vírgula sessenta e um por cento), demonstrando o compromisso deste Instituto Federal do Amazonas com o desenvolvimento do servidor no que se relaciona ao ambiente organizacional, bem como ao cargo que ocupa, atendendo ao que dispõe a legislação vigente. </w:t>
      </w:r>
    </w:p>
    <w:p w:rsidR="00C84D34" w:rsidRDefault="00C84D34" w:rsidP="000F6346">
      <w:pPr>
        <w:pStyle w:val="PargrafodaLista"/>
        <w:tabs>
          <w:tab w:val="left" w:pos="302"/>
        </w:tabs>
        <w:spacing w:after="0"/>
        <w:ind w:left="1224"/>
        <w:jc w:val="both"/>
        <w:outlineLvl w:val="1"/>
        <w:rPr>
          <w:rFonts w:eastAsia="Times New Roman"/>
          <w:bCs/>
          <w:iCs/>
          <w:sz w:val="24"/>
          <w:szCs w:val="24"/>
        </w:rPr>
      </w:pPr>
    </w:p>
    <w:p w:rsidR="0049507C" w:rsidRPr="00BD16FC" w:rsidRDefault="0049507C" w:rsidP="000F6346">
      <w:pPr>
        <w:pStyle w:val="PargrafodaLista"/>
        <w:tabs>
          <w:tab w:val="left" w:pos="302"/>
        </w:tabs>
        <w:spacing w:after="0"/>
        <w:ind w:left="1224"/>
        <w:jc w:val="both"/>
        <w:outlineLvl w:val="1"/>
        <w:rPr>
          <w:rFonts w:eastAsia="Times New Roman"/>
          <w:bCs/>
          <w:iCs/>
          <w:sz w:val="24"/>
          <w:szCs w:val="24"/>
        </w:rPr>
      </w:pPr>
    </w:p>
    <w:p w:rsidR="0049507C" w:rsidRDefault="0049507C" w:rsidP="00106A72">
      <w:pPr>
        <w:pStyle w:val="PargrafodaLista"/>
        <w:numPr>
          <w:ilvl w:val="1"/>
          <w:numId w:val="10"/>
        </w:numPr>
        <w:spacing w:after="0" w:line="360" w:lineRule="auto"/>
        <w:ind w:left="0" w:firstLine="0"/>
        <w:jc w:val="both"/>
        <w:outlineLvl w:val="1"/>
        <w:rPr>
          <w:rFonts w:eastAsia="Times New Roman"/>
          <w:bCs/>
          <w:iCs/>
          <w:sz w:val="24"/>
          <w:szCs w:val="24"/>
        </w:rPr>
        <w:sectPr w:rsidR="0049507C" w:rsidSect="00CA0FF3">
          <w:pgSz w:w="11906" w:h="16838"/>
          <w:pgMar w:top="993" w:right="1701" w:bottom="568" w:left="1274" w:header="705" w:footer="708" w:gutter="0"/>
          <w:cols w:space="708"/>
          <w:docGrid w:linePitch="360"/>
        </w:sectPr>
      </w:pPr>
    </w:p>
    <w:p w:rsidR="00786E32" w:rsidRPr="00BD16FC" w:rsidRDefault="00700CE0" w:rsidP="00106A72">
      <w:pPr>
        <w:pStyle w:val="PargrafodaLista"/>
        <w:numPr>
          <w:ilvl w:val="1"/>
          <w:numId w:val="10"/>
        </w:numPr>
        <w:spacing w:after="0" w:line="360" w:lineRule="auto"/>
        <w:ind w:left="0" w:firstLine="0"/>
        <w:jc w:val="both"/>
        <w:outlineLvl w:val="1"/>
        <w:rPr>
          <w:rFonts w:eastAsia="Times New Roman"/>
          <w:bCs/>
          <w:iCs/>
          <w:sz w:val="24"/>
          <w:szCs w:val="24"/>
        </w:rPr>
      </w:pPr>
      <w:bookmarkStart w:id="181" w:name="_Toc414463605"/>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181"/>
    </w:p>
    <w:p w:rsidR="00B6436C" w:rsidRDefault="00B6436C" w:rsidP="00E870E5">
      <w:pPr>
        <w:pStyle w:val="Legenda"/>
        <w:keepNext/>
        <w:jc w:val="center"/>
      </w:pPr>
      <w:bookmarkStart w:id="182" w:name="_Toc414464148"/>
      <w:r>
        <w:t xml:space="preserve">Tabela </w:t>
      </w:r>
      <w:r w:rsidR="00EB061B">
        <w:fldChar w:fldCharType="begin"/>
      </w:r>
      <w:r w:rsidR="00EB061B">
        <w:instrText xml:space="preserve"> SEQ Tabela \* ARABIC </w:instrText>
      </w:r>
      <w:r w:rsidR="00EB061B">
        <w:fldChar w:fldCharType="separate"/>
      </w:r>
      <w:r w:rsidR="00DC6698">
        <w:rPr>
          <w:noProof/>
        </w:rPr>
        <w:t>48</w:t>
      </w:r>
      <w:r w:rsidR="00EB061B">
        <w:rPr>
          <w:noProof/>
        </w:rPr>
        <w:fldChar w:fldCharType="end"/>
      </w:r>
      <w:r>
        <w:t xml:space="preserve"> </w:t>
      </w:r>
      <w:r w:rsidRPr="0061439C">
        <w:t xml:space="preserve">A.7.2.1 – Contratos de prestação de serviços de limpeza e higiene e vigilância ostensiva </w:t>
      </w:r>
      <w:r>
        <w:t>Reitoria</w:t>
      </w:r>
      <w:bookmarkEnd w:id="182"/>
    </w:p>
    <w:tbl>
      <w:tblPr>
        <w:tblW w:w="12138" w:type="dxa"/>
        <w:tblInd w:w="70" w:type="dxa"/>
        <w:tblLayout w:type="fixed"/>
        <w:tblCellMar>
          <w:left w:w="70" w:type="dxa"/>
          <w:right w:w="70" w:type="dxa"/>
        </w:tblCellMar>
        <w:tblLook w:val="04A0" w:firstRow="1" w:lastRow="0" w:firstColumn="1" w:lastColumn="0" w:noHBand="0" w:noVBand="1"/>
      </w:tblPr>
      <w:tblGrid>
        <w:gridCol w:w="999"/>
        <w:gridCol w:w="505"/>
        <w:gridCol w:w="993"/>
        <w:gridCol w:w="1559"/>
        <w:gridCol w:w="1843"/>
        <w:gridCol w:w="1134"/>
        <w:gridCol w:w="1279"/>
        <w:gridCol w:w="566"/>
        <w:gridCol w:w="427"/>
        <w:gridCol w:w="566"/>
        <w:gridCol w:w="427"/>
        <w:gridCol w:w="352"/>
        <w:gridCol w:w="357"/>
        <w:gridCol w:w="721"/>
        <w:gridCol w:w="410"/>
      </w:tblGrid>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372924">
        <w:trPr>
          <w:trHeight w:hRule="exact" w:val="227"/>
        </w:trPr>
        <w:tc>
          <w:tcPr>
            <w:tcW w:w="243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570"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B6436C" w:rsidRPr="00B6436C" w:rsidTr="00372924">
        <w:trPr>
          <w:trHeight w:val="20"/>
        </w:trPr>
        <w:tc>
          <w:tcPr>
            <w:tcW w:w="4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20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40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7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99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407"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994"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58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372924">
        <w:trPr>
          <w:trHeight w:hRule="exact" w:val="227"/>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372924">
        <w:trPr>
          <w:trHeight w:val="20"/>
        </w:trPr>
        <w:tc>
          <w:tcPr>
            <w:tcW w:w="4387" w:type="pct"/>
            <w:gridSpan w:val="12"/>
            <w:tcBorders>
              <w:top w:val="single" w:sz="4" w:space="0" w:color="auto"/>
              <w:left w:val="nil"/>
              <w:bottom w:val="nil"/>
              <w:right w:val="nil"/>
            </w:tcBorders>
            <w:shd w:val="clear" w:color="000000" w:fill="FFFFFF"/>
            <w:vAlign w:val="bottom"/>
          </w:tcPr>
          <w:p w:rsidR="00B6436C"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613" w:type="pct"/>
            <w:gridSpan w:val="3"/>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E870E5">
      <w:pPr>
        <w:pStyle w:val="Legenda"/>
        <w:keepNext/>
        <w:jc w:val="center"/>
      </w:pPr>
      <w:bookmarkStart w:id="183" w:name="_Toc414464149"/>
      <w:r>
        <w:lastRenderedPageBreak/>
        <w:t xml:space="preserve">Tabela </w:t>
      </w:r>
      <w:r w:rsidR="00EB061B">
        <w:fldChar w:fldCharType="begin"/>
      </w:r>
      <w:r w:rsidR="00EB061B">
        <w:instrText xml:space="preserve"> SEQ Tabela \* ARABIC </w:instrText>
      </w:r>
      <w:r w:rsidR="00EB061B">
        <w:fldChar w:fldCharType="separate"/>
      </w:r>
      <w:r w:rsidR="00DC6698">
        <w:rPr>
          <w:noProof/>
        </w:rPr>
        <w:t>49</w:t>
      </w:r>
      <w:r w:rsidR="00EB061B">
        <w:rPr>
          <w:noProof/>
        </w:rPr>
        <w:fldChar w:fldCharType="end"/>
      </w:r>
      <w:r>
        <w:t xml:space="preserve"> </w:t>
      </w:r>
      <w:r w:rsidRPr="00D14F67">
        <w:t>A.7.2.1 – Contratos de prestação de serviços de limpeza e higiene e vigilância</w:t>
      </w:r>
      <w:r>
        <w:t xml:space="preserve"> CMC</w:t>
      </w:r>
      <w:bookmarkEnd w:id="183"/>
    </w:p>
    <w:tbl>
      <w:tblPr>
        <w:tblW w:w="4627" w:type="pct"/>
        <w:tblInd w:w="30" w:type="dxa"/>
        <w:tblLayout w:type="fixed"/>
        <w:tblCellMar>
          <w:left w:w="70" w:type="dxa"/>
          <w:right w:w="70" w:type="dxa"/>
        </w:tblCellMar>
        <w:tblLook w:val="04A0" w:firstRow="1" w:lastRow="0" w:firstColumn="1" w:lastColumn="0" w:noHBand="0" w:noVBand="1"/>
      </w:tblPr>
      <w:tblGrid>
        <w:gridCol w:w="893"/>
        <w:gridCol w:w="849"/>
        <w:gridCol w:w="992"/>
        <w:gridCol w:w="1133"/>
        <w:gridCol w:w="2668"/>
        <w:gridCol w:w="166"/>
        <w:gridCol w:w="1085"/>
        <w:gridCol w:w="1088"/>
        <w:gridCol w:w="410"/>
        <w:gridCol w:w="407"/>
        <w:gridCol w:w="545"/>
        <w:gridCol w:w="545"/>
        <w:gridCol w:w="683"/>
        <w:gridCol w:w="543"/>
        <w:gridCol w:w="555"/>
      </w:tblGrid>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8F4F3A">
        <w:trPr>
          <w:trHeight w:hRule="exact" w:val="227"/>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E94541">
        <w:trPr>
          <w:trHeight w:val="20"/>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E94541">
        <w:trPr>
          <w:trHeight w:hRule="exact" w:val="6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8F4F3A">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8F4F3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E94541">
        <w:trPr>
          <w:trHeight w:hRule="exact" w:val="284"/>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49507C">
      <w:pPr>
        <w:pStyle w:val="Legenda"/>
        <w:keepNext/>
      </w:pPr>
      <w:bookmarkStart w:id="184" w:name="_Toc414464150"/>
      <w:r>
        <w:lastRenderedPageBreak/>
        <w:t xml:space="preserve">Tabela </w:t>
      </w:r>
      <w:r w:rsidR="00EB061B">
        <w:fldChar w:fldCharType="begin"/>
      </w:r>
      <w:r w:rsidR="00EB061B">
        <w:instrText xml:space="preserve"> SEQ Tabela \* ARABIC </w:instrText>
      </w:r>
      <w:r w:rsidR="00EB061B">
        <w:fldChar w:fldCharType="separate"/>
      </w:r>
      <w:r w:rsidR="00DC6698">
        <w:rPr>
          <w:noProof/>
        </w:rPr>
        <w:t>50</w:t>
      </w:r>
      <w:r w:rsidR="00EB061B">
        <w:rPr>
          <w:noProof/>
        </w:rPr>
        <w:fldChar w:fldCharType="end"/>
      </w:r>
      <w:r>
        <w:t xml:space="preserve"> </w:t>
      </w:r>
      <w:r w:rsidRPr="000F740D">
        <w:t>A.7.2.1 – Contratos de prestação de serviços de limpeza e higiene e vigilância ostensiva</w:t>
      </w:r>
      <w:r w:rsidR="00865CBA">
        <w:t xml:space="preserve"> CMDI</w:t>
      </w:r>
      <w:bookmarkEnd w:id="184"/>
    </w:p>
    <w:tbl>
      <w:tblPr>
        <w:tblW w:w="4701" w:type="pct"/>
        <w:tblLayout w:type="fixed"/>
        <w:tblCellMar>
          <w:left w:w="70" w:type="dxa"/>
          <w:right w:w="70" w:type="dxa"/>
        </w:tblCellMar>
        <w:tblLook w:val="04A0" w:firstRow="1" w:lastRow="0" w:firstColumn="1" w:lastColumn="0" w:noHBand="0" w:noVBand="1"/>
      </w:tblPr>
      <w:tblGrid>
        <w:gridCol w:w="55"/>
        <w:gridCol w:w="1106"/>
        <w:gridCol w:w="832"/>
        <w:gridCol w:w="1223"/>
        <w:gridCol w:w="1766"/>
        <w:gridCol w:w="1595"/>
        <w:gridCol w:w="174"/>
        <w:gridCol w:w="1087"/>
        <w:gridCol w:w="1230"/>
        <w:gridCol w:w="406"/>
        <w:gridCol w:w="411"/>
        <w:gridCol w:w="546"/>
        <w:gridCol w:w="549"/>
        <w:gridCol w:w="689"/>
        <w:gridCol w:w="334"/>
        <w:gridCol w:w="217"/>
        <w:gridCol w:w="66"/>
        <w:gridCol w:w="477"/>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820517">
        <w:trPr>
          <w:gridBefore w:val="1"/>
          <w:wBefore w:w="21" w:type="pct"/>
          <w:trHeight w:hRule="exact" w:val="355"/>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376151">
            <w:pPr>
              <w:pStyle w:val="Epgrafe"/>
              <w:rPr>
                <w:sz w:val="16"/>
                <w:szCs w:val="16"/>
              </w:rPr>
            </w:pPr>
          </w:p>
        </w:tc>
      </w:tr>
    </w:tbl>
    <w:p w:rsidR="008C35B4" w:rsidRDefault="008C35B4" w:rsidP="008C35B4"/>
    <w:p w:rsidR="00865CBA" w:rsidRDefault="00865CBA" w:rsidP="00865CBA">
      <w:pPr>
        <w:pStyle w:val="Legenda"/>
        <w:keepNext/>
      </w:pPr>
      <w:bookmarkStart w:id="185" w:name="_Toc414464151"/>
      <w:r>
        <w:lastRenderedPageBreak/>
        <w:t xml:space="preserve">Tabela </w:t>
      </w:r>
      <w:r w:rsidR="00EB061B">
        <w:fldChar w:fldCharType="begin"/>
      </w:r>
      <w:r w:rsidR="00EB061B">
        <w:instrText xml:space="preserve"> SEQ Tabela \* ARABIC </w:instrText>
      </w:r>
      <w:r w:rsidR="00EB061B">
        <w:fldChar w:fldCharType="separate"/>
      </w:r>
      <w:r w:rsidR="00DC6698">
        <w:rPr>
          <w:noProof/>
        </w:rPr>
        <w:t>51</w:t>
      </w:r>
      <w:r w:rsidR="00EB061B">
        <w:rPr>
          <w:noProof/>
        </w:rPr>
        <w:fldChar w:fldCharType="end"/>
      </w:r>
      <w:r w:rsidR="007C608A">
        <w:t xml:space="preserve"> </w:t>
      </w:r>
      <w:r w:rsidRPr="0014249D">
        <w:t>A.7.2.1 – Contratos de prestação de serviços de limpeza e higiene e vigilância ostensiva</w:t>
      </w:r>
      <w:r>
        <w:t xml:space="preserve"> CMZL</w:t>
      </w:r>
      <w:bookmarkEnd w:id="185"/>
    </w:p>
    <w:tbl>
      <w:tblPr>
        <w:tblW w:w="4689" w:type="pct"/>
        <w:tblInd w:w="69" w:type="dxa"/>
        <w:tblLayout w:type="fixed"/>
        <w:tblCellMar>
          <w:left w:w="70" w:type="dxa"/>
          <w:right w:w="70" w:type="dxa"/>
        </w:tblCellMar>
        <w:tblLook w:val="04A0" w:firstRow="1" w:lastRow="0" w:firstColumn="1" w:lastColumn="0" w:noHBand="0" w:noVBand="1"/>
      </w:tblPr>
      <w:tblGrid>
        <w:gridCol w:w="977"/>
        <w:gridCol w:w="769"/>
        <w:gridCol w:w="1123"/>
        <w:gridCol w:w="1622"/>
        <w:gridCol w:w="1451"/>
        <w:gridCol w:w="171"/>
        <w:gridCol w:w="871"/>
        <w:gridCol w:w="1123"/>
        <w:gridCol w:w="374"/>
        <w:gridCol w:w="377"/>
        <w:gridCol w:w="502"/>
        <w:gridCol w:w="497"/>
        <w:gridCol w:w="626"/>
        <w:gridCol w:w="499"/>
        <w:gridCol w:w="1749"/>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7C608A">
      <w:pPr>
        <w:pStyle w:val="Legenda"/>
        <w:keepNext/>
      </w:pPr>
      <w:bookmarkStart w:id="186" w:name="_Toc414464152"/>
      <w:r>
        <w:lastRenderedPageBreak/>
        <w:t xml:space="preserve">Tabela </w:t>
      </w:r>
      <w:r w:rsidR="00EB061B">
        <w:fldChar w:fldCharType="begin"/>
      </w:r>
      <w:r w:rsidR="00EB061B">
        <w:instrText xml:space="preserve"> SEQ Tabela \* ARABIC </w:instrText>
      </w:r>
      <w:r w:rsidR="00EB061B">
        <w:fldChar w:fldCharType="separate"/>
      </w:r>
      <w:r w:rsidR="00DC6698">
        <w:rPr>
          <w:noProof/>
        </w:rPr>
        <w:t>52</w:t>
      </w:r>
      <w:r w:rsidR="00EB061B">
        <w:rPr>
          <w:noProof/>
        </w:rPr>
        <w:fldChar w:fldCharType="end"/>
      </w:r>
      <w:r w:rsidR="00354AA1">
        <w:t xml:space="preserve"> </w:t>
      </w:r>
      <w:r w:rsidRPr="00F86457">
        <w:t>A.7.2.1 – Contratos de prestação de serviços de limpeza e hig</w:t>
      </w:r>
      <w:r>
        <w:t>iene e vigilância ostensiva CPRF</w:t>
      </w:r>
      <w:bookmarkEnd w:id="186"/>
    </w:p>
    <w:tbl>
      <w:tblPr>
        <w:tblW w:w="4690" w:type="pct"/>
        <w:tblInd w:w="85" w:type="dxa"/>
        <w:tblLayout w:type="fixed"/>
        <w:tblCellMar>
          <w:left w:w="70" w:type="dxa"/>
          <w:right w:w="70" w:type="dxa"/>
        </w:tblCellMar>
        <w:tblLook w:val="04A0" w:firstRow="1" w:lastRow="0" w:firstColumn="1" w:lastColumn="0" w:noHBand="0" w:noVBand="1"/>
      </w:tblPr>
      <w:tblGrid>
        <w:gridCol w:w="1017"/>
        <w:gridCol w:w="762"/>
        <w:gridCol w:w="1113"/>
        <w:gridCol w:w="1620"/>
        <w:gridCol w:w="1441"/>
        <w:gridCol w:w="186"/>
        <w:gridCol w:w="873"/>
        <w:gridCol w:w="1128"/>
        <w:gridCol w:w="374"/>
        <w:gridCol w:w="382"/>
        <w:gridCol w:w="502"/>
        <w:gridCol w:w="502"/>
        <w:gridCol w:w="629"/>
        <w:gridCol w:w="514"/>
        <w:gridCol w:w="1665"/>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354AA1">
      <w:pPr>
        <w:pStyle w:val="Legenda"/>
        <w:keepNext/>
      </w:pPr>
      <w:bookmarkStart w:id="187" w:name="_Toc414464153"/>
      <w:r>
        <w:lastRenderedPageBreak/>
        <w:t xml:space="preserve">Tabela </w:t>
      </w:r>
      <w:r w:rsidR="00EB061B">
        <w:fldChar w:fldCharType="begin"/>
      </w:r>
      <w:r w:rsidR="00EB061B">
        <w:instrText xml:space="preserve"> </w:instrText>
      </w:r>
      <w:r w:rsidR="00EB061B">
        <w:instrText xml:space="preserve">SEQ Tabela \* ARABIC </w:instrText>
      </w:r>
      <w:r w:rsidR="00EB061B">
        <w:fldChar w:fldCharType="separate"/>
      </w:r>
      <w:r w:rsidR="00DC6698">
        <w:rPr>
          <w:noProof/>
        </w:rPr>
        <w:t>53</w:t>
      </w:r>
      <w:r w:rsidR="00EB061B">
        <w:rPr>
          <w:noProof/>
        </w:rPr>
        <w:fldChar w:fldCharType="end"/>
      </w:r>
      <w:r>
        <w:t xml:space="preserve"> </w:t>
      </w:r>
      <w:r w:rsidRPr="004B1FFA">
        <w:t>A.7.2.1 – Contratos de prestação de serviços de limpeza e higiene e vigilância ostensiva</w:t>
      </w:r>
      <w:r>
        <w:t xml:space="preserve"> CPIN</w:t>
      </w:r>
      <w:bookmarkEnd w:id="187"/>
    </w:p>
    <w:tbl>
      <w:tblPr>
        <w:tblW w:w="4694" w:type="pct"/>
        <w:tblInd w:w="53" w:type="dxa"/>
        <w:tblLayout w:type="fixed"/>
        <w:tblCellMar>
          <w:left w:w="70" w:type="dxa"/>
          <w:right w:w="70" w:type="dxa"/>
        </w:tblCellMar>
        <w:tblLook w:val="04A0" w:firstRow="1" w:lastRow="0" w:firstColumn="1" w:lastColumn="0" w:noHBand="0" w:noVBand="1"/>
      </w:tblPr>
      <w:tblGrid>
        <w:gridCol w:w="16"/>
        <w:gridCol w:w="1060"/>
        <w:gridCol w:w="13"/>
        <w:gridCol w:w="833"/>
        <w:gridCol w:w="15"/>
        <w:gridCol w:w="1229"/>
        <w:gridCol w:w="15"/>
        <w:gridCol w:w="1779"/>
        <w:gridCol w:w="18"/>
        <w:gridCol w:w="989"/>
        <w:gridCol w:w="793"/>
        <w:gridCol w:w="15"/>
        <w:gridCol w:w="1111"/>
        <w:gridCol w:w="1091"/>
        <w:gridCol w:w="15"/>
        <w:gridCol w:w="418"/>
        <w:gridCol w:w="415"/>
        <w:gridCol w:w="556"/>
        <w:gridCol w:w="553"/>
        <w:gridCol w:w="693"/>
        <w:gridCol w:w="334"/>
        <w:gridCol w:w="227"/>
        <w:gridCol w:w="556"/>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9A030A">
      <w:pPr>
        <w:pStyle w:val="Legenda"/>
        <w:keepNext/>
      </w:pPr>
      <w:bookmarkStart w:id="188" w:name="_Toc414464154"/>
      <w:r>
        <w:t xml:space="preserve">Tabela </w:t>
      </w:r>
      <w:r w:rsidR="00EB061B">
        <w:fldChar w:fldCharType="begin"/>
      </w:r>
      <w:r w:rsidR="00EB061B">
        <w:instrText xml:space="preserve"> SEQ Tabela \* ARABIC </w:instrText>
      </w:r>
      <w:r w:rsidR="00EB061B">
        <w:fldChar w:fldCharType="separate"/>
      </w:r>
      <w:r w:rsidR="00DC6698">
        <w:rPr>
          <w:noProof/>
        </w:rPr>
        <w:t>54</w:t>
      </w:r>
      <w:r w:rsidR="00EB061B">
        <w:rPr>
          <w:noProof/>
        </w:rPr>
        <w:fldChar w:fldCharType="end"/>
      </w:r>
      <w:r>
        <w:t xml:space="preserve"> </w:t>
      </w:r>
      <w:r w:rsidRPr="005109BC">
        <w:t xml:space="preserve">A.7.2.1 – Contratos de prestação de serviços de limpeza e higiene e vigilância </w:t>
      </w:r>
      <w:r>
        <w:t>CSGC</w:t>
      </w:r>
      <w:bookmarkEnd w:id="188"/>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637A23">
      <w:r>
        <w:br w:type="page"/>
      </w:r>
      <w:bookmarkStart w:id="189" w:name="_Toc414464155"/>
      <w:r w:rsidR="00D82C0D">
        <w:lastRenderedPageBreak/>
        <w:t xml:space="preserve">Tabela </w:t>
      </w:r>
      <w:r w:rsidR="00EB061B">
        <w:fldChar w:fldCharType="begin"/>
      </w:r>
      <w:r w:rsidR="00EB061B">
        <w:instrText xml:space="preserve"> SEQ Tabela \* ARABIC </w:instrText>
      </w:r>
      <w:r w:rsidR="00EB061B">
        <w:fldChar w:fldCharType="separate"/>
      </w:r>
      <w:r w:rsidR="00DC6698">
        <w:rPr>
          <w:noProof/>
        </w:rPr>
        <w:t>55</w:t>
      </w:r>
      <w:r w:rsidR="00EB061B">
        <w:rPr>
          <w:noProof/>
        </w:rPr>
        <w:fldChar w:fldCharType="end"/>
      </w:r>
      <w:r w:rsidR="00D82C0D">
        <w:t xml:space="preserve"> </w:t>
      </w:r>
      <w:r w:rsidR="00D82C0D" w:rsidRPr="00FC4ACE">
        <w:t xml:space="preserve">A.7.2.1 – Contratos de prestação de serviços de limpeza e higiene e vigilância </w:t>
      </w:r>
      <w:r w:rsidR="00D82C0D">
        <w:t>CHUM</w:t>
      </w:r>
      <w:bookmarkEnd w:id="189"/>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5E79A1">
      <w:pPr>
        <w:pStyle w:val="Legenda"/>
        <w:keepNext/>
      </w:pPr>
      <w:bookmarkStart w:id="190" w:name="_Toc414464156"/>
      <w:r>
        <w:lastRenderedPageBreak/>
        <w:t xml:space="preserve">Tabela </w:t>
      </w:r>
      <w:r w:rsidR="00EB061B">
        <w:fldChar w:fldCharType="begin"/>
      </w:r>
      <w:r w:rsidR="00EB061B">
        <w:instrText xml:space="preserve"> SEQ Tabela \* ARABIC </w:instrText>
      </w:r>
      <w:r w:rsidR="00EB061B">
        <w:fldChar w:fldCharType="separate"/>
      </w:r>
      <w:r w:rsidR="00DC6698">
        <w:rPr>
          <w:noProof/>
        </w:rPr>
        <w:t>56</w:t>
      </w:r>
      <w:r w:rsidR="00EB061B">
        <w:rPr>
          <w:noProof/>
        </w:rPr>
        <w:fldChar w:fldCharType="end"/>
      </w:r>
      <w:r>
        <w:t xml:space="preserve"> </w:t>
      </w:r>
      <w:r w:rsidRPr="003C36E1">
        <w:t xml:space="preserve">A.7.2.1 – Contratos de prestação de serviços de limpeza e higiene e </w:t>
      </w:r>
      <w:r w:rsidRPr="00FC4ACE">
        <w:t>vigilância</w:t>
      </w:r>
      <w:r>
        <w:t xml:space="preserve"> CLAB</w:t>
      </w:r>
      <w:bookmarkEnd w:id="190"/>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1285E">
      <w:pPr>
        <w:pStyle w:val="Legenda"/>
        <w:keepNext/>
      </w:pPr>
      <w:bookmarkStart w:id="191" w:name="_Toc414464157"/>
      <w:r>
        <w:lastRenderedPageBreak/>
        <w:t xml:space="preserve">Tabela </w:t>
      </w:r>
      <w:r w:rsidR="00EB061B">
        <w:fldChar w:fldCharType="begin"/>
      </w:r>
      <w:r w:rsidR="00EB061B">
        <w:instrText xml:space="preserve"> SEQ Tabela \* ARABIC </w:instrText>
      </w:r>
      <w:r w:rsidR="00EB061B">
        <w:fldChar w:fldCharType="separate"/>
      </w:r>
      <w:r w:rsidR="00DC6698">
        <w:rPr>
          <w:noProof/>
        </w:rPr>
        <w:t>57</w:t>
      </w:r>
      <w:r w:rsidR="00EB061B">
        <w:rPr>
          <w:noProof/>
        </w:rPr>
        <w:fldChar w:fldCharType="end"/>
      </w:r>
      <w:r>
        <w:t xml:space="preserve"> </w:t>
      </w:r>
      <w:r w:rsidRPr="00862EA1">
        <w:t>A.7.2.1 – Contratos de prestação de serviços de limpeza e higiene e vigilância</w:t>
      </w:r>
      <w:r>
        <w:t xml:space="preserve"> CMA</w:t>
      </w:r>
      <w:bookmarkEnd w:id="191"/>
    </w:p>
    <w:tbl>
      <w:tblPr>
        <w:tblW w:w="4719" w:type="pct"/>
        <w:tblInd w:w="29" w:type="dxa"/>
        <w:tblLayout w:type="fixed"/>
        <w:tblCellMar>
          <w:left w:w="70" w:type="dxa"/>
          <w:right w:w="70" w:type="dxa"/>
        </w:tblCellMar>
        <w:tblLook w:val="04A0" w:firstRow="1" w:lastRow="0" w:firstColumn="1" w:lastColumn="0" w:noHBand="0" w:noVBand="1"/>
      </w:tblPr>
      <w:tblGrid>
        <w:gridCol w:w="1121"/>
        <w:gridCol w:w="842"/>
        <w:gridCol w:w="1233"/>
        <w:gridCol w:w="1781"/>
        <w:gridCol w:w="1607"/>
        <w:gridCol w:w="174"/>
        <w:gridCol w:w="1112"/>
        <w:gridCol w:w="1235"/>
        <w:gridCol w:w="413"/>
        <w:gridCol w:w="410"/>
        <w:gridCol w:w="551"/>
        <w:gridCol w:w="546"/>
        <w:gridCol w:w="687"/>
        <w:gridCol w:w="336"/>
        <w:gridCol w:w="213"/>
        <w:gridCol w:w="551"/>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9C7E6C">
      <w:pPr>
        <w:pStyle w:val="Legenda"/>
        <w:keepNext/>
      </w:pPr>
      <w:bookmarkStart w:id="192" w:name="_Toc414464158"/>
      <w:r>
        <w:lastRenderedPageBreak/>
        <w:t xml:space="preserve">Tabela </w:t>
      </w:r>
      <w:r w:rsidR="00EB061B">
        <w:fldChar w:fldCharType="begin"/>
      </w:r>
      <w:r w:rsidR="00EB061B">
        <w:instrText xml:space="preserve"> SEQ Tabela \* ARABIC </w:instrText>
      </w:r>
      <w:r w:rsidR="00EB061B">
        <w:fldChar w:fldCharType="separate"/>
      </w:r>
      <w:r w:rsidR="00DC6698">
        <w:rPr>
          <w:noProof/>
        </w:rPr>
        <w:t>58</w:t>
      </w:r>
      <w:r w:rsidR="00EB061B">
        <w:rPr>
          <w:noProof/>
        </w:rPr>
        <w:fldChar w:fldCharType="end"/>
      </w:r>
      <w:r>
        <w:t xml:space="preserve"> </w:t>
      </w:r>
      <w:r w:rsidRPr="00FB3206">
        <w:t xml:space="preserve">A.7.2.1 – Contratos de prestação de serviços de limpeza e higiene e vigilância </w:t>
      </w:r>
      <w:r>
        <w:t>CTAB</w:t>
      </w:r>
      <w:bookmarkEnd w:id="192"/>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193" w:name="_Toc386651605"/>
    </w:p>
    <w:p w:rsidR="00FE192E" w:rsidRDefault="00FE192E" w:rsidP="00FE192E">
      <w:pPr>
        <w:pStyle w:val="Legenda"/>
        <w:keepNext/>
      </w:pPr>
      <w:bookmarkStart w:id="194" w:name="_Toc414464159"/>
      <w:r>
        <w:t xml:space="preserve">Tabela </w:t>
      </w:r>
      <w:r w:rsidR="00EB061B">
        <w:fldChar w:fldCharType="begin"/>
      </w:r>
      <w:r w:rsidR="00EB061B">
        <w:instrText xml:space="preserve"> SEQ Tabela \* ARABIC </w:instrText>
      </w:r>
      <w:r w:rsidR="00EB061B">
        <w:fldChar w:fldCharType="separate"/>
      </w:r>
      <w:r w:rsidR="00DC6698">
        <w:rPr>
          <w:noProof/>
        </w:rPr>
        <w:t>59</w:t>
      </w:r>
      <w:r w:rsidR="00EB061B">
        <w:rPr>
          <w:noProof/>
        </w:rPr>
        <w:fldChar w:fldCharType="end"/>
      </w:r>
      <w:r>
        <w:t xml:space="preserve"> </w:t>
      </w:r>
      <w:r w:rsidRPr="00291181">
        <w:t>Quadro A.7.2.2 – Contratos de prestação de serviços com locação de mão de obra</w:t>
      </w:r>
      <w:r>
        <w:t xml:space="preserve"> Reitoria</w:t>
      </w:r>
      <w:bookmarkEnd w:id="194"/>
    </w:p>
    <w:tbl>
      <w:tblPr>
        <w:tblW w:w="4909" w:type="pct"/>
        <w:tblInd w:w="69" w:type="dxa"/>
        <w:tblLayout w:type="fixed"/>
        <w:tblCellMar>
          <w:left w:w="70" w:type="dxa"/>
          <w:right w:w="70" w:type="dxa"/>
        </w:tblCellMar>
        <w:tblLook w:val="04A0" w:firstRow="1" w:lastRow="0" w:firstColumn="1" w:lastColumn="0" w:noHBand="0" w:noVBand="1"/>
      </w:tblPr>
      <w:tblGrid>
        <w:gridCol w:w="1065"/>
        <w:gridCol w:w="1189"/>
        <w:gridCol w:w="1181"/>
        <w:gridCol w:w="1581"/>
        <w:gridCol w:w="880"/>
        <w:gridCol w:w="568"/>
        <w:gridCol w:w="205"/>
        <w:gridCol w:w="1226"/>
        <w:gridCol w:w="1088"/>
        <w:gridCol w:w="680"/>
        <w:gridCol w:w="549"/>
        <w:gridCol w:w="544"/>
        <w:gridCol w:w="682"/>
        <w:gridCol w:w="544"/>
        <w:gridCol w:w="552"/>
        <w:gridCol w:w="794"/>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FE192E">
      <w:pPr>
        <w:pStyle w:val="Legenda"/>
        <w:keepNext/>
      </w:pPr>
      <w:bookmarkStart w:id="195" w:name="_Toc414464160"/>
      <w:r>
        <w:lastRenderedPageBreak/>
        <w:t xml:space="preserve">Tabela </w:t>
      </w:r>
      <w:r w:rsidR="00EB061B">
        <w:fldChar w:fldCharType="begin"/>
      </w:r>
      <w:r w:rsidR="00EB061B">
        <w:instrText xml:space="preserve"> SEQ Tabela \* ARABIC </w:instrText>
      </w:r>
      <w:r w:rsidR="00EB061B">
        <w:fldChar w:fldCharType="separate"/>
      </w:r>
      <w:r w:rsidR="00DC6698">
        <w:rPr>
          <w:noProof/>
        </w:rPr>
        <w:t>60</w:t>
      </w:r>
      <w:r w:rsidR="00EB061B">
        <w:rPr>
          <w:noProof/>
        </w:rPr>
        <w:fldChar w:fldCharType="end"/>
      </w:r>
      <w:r>
        <w:t xml:space="preserve"> </w:t>
      </w:r>
      <w:r w:rsidRPr="00F33575">
        <w:t>Quadro A.7.2.2 – Contratos de prestação de serviços com locação de mão de obra</w:t>
      </w:r>
      <w:r>
        <w:t xml:space="preserve"> CMC</w:t>
      </w:r>
      <w:bookmarkEnd w:id="195"/>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462"/>
        <w:gridCol w:w="1571"/>
        <w:gridCol w:w="1058"/>
        <w:gridCol w:w="874"/>
        <w:gridCol w:w="660"/>
        <w:gridCol w:w="660"/>
        <w:gridCol w:w="657"/>
        <w:gridCol w:w="660"/>
        <w:gridCol w:w="657"/>
        <w:gridCol w:w="660"/>
        <w:gridCol w:w="957"/>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98686D">
      <w:pPr>
        <w:pStyle w:val="Legenda"/>
        <w:keepNext/>
      </w:pPr>
      <w:bookmarkStart w:id="196" w:name="_Toc414464161"/>
      <w:r>
        <w:lastRenderedPageBreak/>
        <w:t xml:space="preserve">Tabela </w:t>
      </w:r>
      <w:r w:rsidR="00EB061B">
        <w:fldChar w:fldCharType="begin"/>
      </w:r>
      <w:r w:rsidR="00EB061B">
        <w:instrText xml:space="preserve"> SEQ Tabela \* ARABIC </w:instrText>
      </w:r>
      <w:r w:rsidR="00EB061B">
        <w:fldChar w:fldCharType="separate"/>
      </w:r>
      <w:r w:rsidR="00DC6698">
        <w:rPr>
          <w:noProof/>
        </w:rPr>
        <w:t>61</w:t>
      </w:r>
      <w:r w:rsidR="00EB061B">
        <w:rPr>
          <w:noProof/>
        </w:rPr>
        <w:fldChar w:fldCharType="end"/>
      </w:r>
      <w:r>
        <w:t xml:space="preserve"> </w:t>
      </w:r>
      <w:r w:rsidRPr="00C00111">
        <w:t>Quadro A.7.2.2 – Contratos de prestação de serviços com locação de mão de obra</w:t>
      </w:r>
      <w:r>
        <w:t xml:space="preserve"> CMDI</w:t>
      </w:r>
      <w:bookmarkEnd w:id="196"/>
    </w:p>
    <w:tbl>
      <w:tblPr>
        <w:tblW w:w="4968" w:type="pct"/>
        <w:tblInd w:w="29" w:type="dxa"/>
        <w:tblLayout w:type="fixed"/>
        <w:tblCellMar>
          <w:left w:w="70" w:type="dxa"/>
          <w:right w:w="70" w:type="dxa"/>
        </w:tblCellMar>
        <w:tblLook w:val="04A0" w:firstRow="1" w:lastRow="0" w:firstColumn="1" w:lastColumn="0" w:noHBand="0" w:noVBand="1"/>
      </w:tblPr>
      <w:tblGrid>
        <w:gridCol w:w="1105"/>
        <w:gridCol w:w="1178"/>
        <w:gridCol w:w="1173"/>
        <w:gridCol w:w="1209"/>
        <w:gridCol w:w="1767"/>
        <w:gridCol w:w="1047"/>
        <w:gridCol w:w="1133"/>
        <w:gridCol w:w="656"/>
        <w:gridCol w:w="658"/>
        <w:gridCol w:w="653"/>
        <w:gridCol w:w="656"/>
        <w:gridCol w:w="653"/>
        <w:gridCol w:w="664"/>
        <w:gridCol w:w="93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193"/>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1744DD">
      <w:pPr>
        <w:pStyle w:val="Legenda"/>
        <w:keepNext/>
      </w:pPr>
      <w:bookmarkStart w:id="197" w:name="_Toc414464162"/>
      <w:r>
        <w:lastRenderedPageBreak/>
        <w:t xml:space="preserve">Tabela </w:t>
      </w:r>
      <w:r w:rsidR="00EB061B">
        <w:fldChar w:fldCharType="begin"/>
      </w:r>
      <w:r w:rsidR="00EB061B">
        <w:instrText xml:space="preserve"> SEQ Tabela \* ARABIC </w:instrText>
      </w:r>
      <w:r w:rsidR="00EB061B">
        <w:fldChar w:fldCharType="separate"/>
      </w:r>
      <w:r w:rsidR="00DC6698">
        <w:rPr>
          <w:noProof/>
        </w:rPr>
        <w:t>62</w:t>
      </w:r>
      <w:r w:rsidR="00EB061B">
        <w:rPr>
          <w:noProof/>
        </w:rPr>
        <w:fldChar w:fldCharType="end"/>
      </w:r>
      <w:r>
        <w:t xml:space="preserve"> </w:t>
      </w:r>
      <w:r w:rsidRPr="00F444AF">
        <w:t>Quadro A.7.2.2 – Contratos de prestação de serviços com locação de mão de obra</w:t>
      </w:r>
      <w:r>
        <w:t xml:space="preserve"> CMZL</w:t>
      </w:r>
      <w:bookmarkEnd w:id="197"/>
    </w:p>
    <w:tbl>
      <w:tblPr>
        <w:tblW w:w="4923" w:type="pct"/>
        <w:tblInd w:w="21" w:type="dxa"/>
        <w:tblLayout w:type="fixed"/>
        <w:tblCellMar>
          <w:left w:w="70" w:type="dxa"/>
          <w:right w:w="70" w:type="dxa"/>
        </w:tblCellMar>
        <w:tblLook w:val="04A0" w:firstRow="1" w:lastRow="0" w:firstColumn="1" w:lastColumn="0" w:noHBand="0" w:noVBand="1"/>
      </w:tblPr>
      <w:tblGrid>
        <w:gridCol w:w="1115"/>
        <w:gridCol w:w="775"/>
        <w:gridCol w:w="853"/>
        <w:gridCol w:w="1131"/>
        <w:gridCol w:w="2646"/>
        <w:gridCol w:w="1059"/>
        <w:gridCol w:w="874"/>
        <w:gridCol w:w="660"/>
        <w:gridCol w:w="660"/>
        <w:gridCol w:w="658"/>
        <w:gridCol w:w="660"/>
        <w:gridCol w:w="658"/>
        <w:gridCol w:w="660"/>
        <w:gridCol w:w="957"/>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81130F">
      <w:pPr>
        <w:pStyle w:val="Legenda"/>
        <w:keepNext/>
      </w:pPr>
      <w:bookmarkStart w:id="198" w:name="_Toc414464163"/>
      <w:r>
        <w:lastRenderedPageBreak/>
        <w:t xml:space="preserve">Tabela </w:t>
      </w:r>
      <w:r w:rsidR="00EB061B">
        <w:fldChar w:fldCharType="begin"/>
      </w:r>
      <w:r w:rsidR="00EB061B">
        <w:instrText xml:space="preserve"> SEQ Tabela \* ARABIC </w:instrText>
      </w:r>
      <w:r w:rsidR="00EB061B">
        <w:fldChar w:fldCharType="separate"/>
      </w:r>
      <w:r w:rsidR="00DC6698">
        <w:rPr>
          <w:noProof/>
        </w:rPr>
        <w:t>63</w:t>
      </w:r>
      <w:r w:rsidR="00EB061B">
        <w:rPr>
          <w:noProof/>
        </w:rPr>
        <w:fldChar w:fldCharType="end"/>
      </w:r>
      <w:r>
        <w:t xml:space="preserve"> </w:t>
      </w:r>
      <w:r w:rsidRPr="00EE21C1">
        <w:t>Quadro A.7.2.2 – Contratos de prestação de serviços com locação de mão de obra</w:t>
      </w:r>
      <w:r>
        <w:t xml:space="preserve"> CPRF</w:t>
      </w:r>
      <w:bookmarkEnd w:id="198"/>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372924">
          <w:pgSz w:w="16838" w:h="11906" w:orient="landscape"/>
          <w:pgMar w:top="1274" w:right="993" w:bottom="1701" w:left="2410" w:header="705" w:footer="708" w:gutter="0"/>
          <w:cols w:space="708"/>
          <w:docGrid w:linePitch="360"/>
        </w:sectPr>
      </w:pPr>
    </w:p>
    <w:p w:rsidR="00D52B4C" w:rsidRDefault="00D52B4C" w:rsidP="00D52B4C">
      <w:pPr>
        <w:pStyle w:val="Legenda"/>
        <w:keepNext/>
      </w:pPr>
      <w:bookmarkStart w:id="199" w:name="_Toc414464164"/>
      <w:r>
        <w:lastRenderedPageBreak/>
        <w:t xml:space="preserve">Tabela </w:t>
      </w:r>
      <w:r w:rsidR="00EB061B">
        <w:fldChar w:fldCharType="begin"/>
      </w:r>
      <w:r w:rsidR="00EB061B">
        <w:instrText xml:space="preserve"> SEQ Tabela \* ARABIC </w:instrText>
      </w:r>
      <w:r w:rsidR="00EB061B">
        <w:fldChar w:fldCharType="separate"/>
      </w:r>
      <w:r w:rsidR="00DC6698">
        <w:rPr>
          <w:noProof/>
        </w:rPr>
        <w:t>64</w:t>
      </w:r>
      <w:r w:rsidR="00EB061B">
        <w:rPr>
          <w:noProof/>
        </w:rPr>
        <w:fldChar w:fldCharType="end"/>
      </w:r>
      <w:r>
        <w:t xml:space="preserve"> </w:t>
      </w:r>
      <w:r w:rsidRPr="006B3780">
        <w:t>Quadro A.7.2.2 – Contratos de prestação de serviços com locação de mão de obra</w:t>
      </w:r>
      <w:r>
        <w:t xml:space="preserve"> CPIN</w:t>
      </w:r>
      <w:bookmarkEnd w:id="199"/>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580"/>
        <w:gridCol w:w="1451"/>
        <w:gridCol w:w="1058"/>
        <w:gridCol w:w="874"/>
        <w:gridCol w:w="660"/>
        <w:gridCol w:w="660"/>
        <w:gridCol w:w="657"/>
        <w:gridCol w:w="660"/>
        <w:gridCol w:w="657"/>
        <w:gridCol w:w="660"/>
        <w:gridCol w:w="95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89510C">
      <w:pPr>
        <w:pStyle w:val="Legenda"/>
        <w:keepNext/>
      </w:pPr>
      <w:bookmarkStart w:id="200" w:name="_Toc414464165"/>
      <w:r>
        <w:lastRenderedPageBreak/>
        <w:t xml:space="preserve">Tabela </w:t>
      </w:r>
      <w:r w:rsidR="00EB061B">
        <w:fldChar w:fldCharType="begin"/>
      </w:r>
      <w:r w:rsidR="00EB061B">
        <w:instrText xml:space="preserve"> SEQ Tabela \* ARABIC </w:instrText>
      </w:r>
      <w:r w:rsidR="00EB061B">
        <w:fldChar w:fldCharType="separate"/>
      </w:r>
      <w:r w:rsidR="00DC6698">
        <w:rPr>
          <w:noProof/>
        </w:rPr>
        <w:t>65</w:t>
      </w:r>
      <w:r w:rsidR="00EB061B">
        <w:rPr>
          <w:noProof/>
        </w:rPr>
        <w:fldChar w:fldCharType="end"/>
      </w:r>
      <w:r>
        <w:t xml:space="preserve"> </w:t>
      </w:r>
      <w:r w:rsidRPr="00E70803">
        <w:t xml:space="preserve">Quadro A.7.2.2 – Contratos de prestação de serviços com locação de mão de </w:t>
      </w:r>
      <w:r w:rsidR="00EF6D69" w:rsidRPr="00E70803">
        <w:t xml:space="preserve">obra </w:t>
      </w:r>
      <w:r w:rsidR="00EF6D69">
        <w:t>CSGC</w:t>
      </w:r>
      <w:bookmarkEnd w:id="200"/>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009"/>
        <w:gridCol w:w="1494"/>
        <w:gridCol w:w="1710"/>
        <w:gridCol w:w="1058"/>
        <w:gridCol w:w="1179"/>
        <w:gridCol w:w="545"/>
        <w:gridCol w:w="470"/>
        <w:gridCol w:w="657"/>
        <w:gridCol w:w="660"/>
        <w:gridCol w:w="657"/>
        <w:gridCol w:w="660"/>
        <w:gridCol w:w="95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35182C">
      <w:pPr>
        <w:pStyle w:val="Legenda"/>
        <w:keepNext/>
      </w:pPr>
      <w:bookmarkStart w:id="201" w:name="_Toc414464166"/>
      <w:r>
        <w:lastRenderedPageBreak/>
        <w:t xml:space="preserve">Tabela </w:t>
      </w:r>
      <w:r w:rsidR="00EB061B">
        <w:fldChar w:fldCharType="begin"/>
      </w:r>
      <w:r w:rsidR="00EB061B">
        <w:instrText xml:space="preserve"> SEQ Tabela \* ARABIC </w:instrText>
      </w:r>
      <w:r w:rsidR="00EB061B">
        <w:fldChar w:fldCharType="separate"/>
      </w:r>
      <w:r w:rsidR="00DC6698">
        <w:rPr>
          <w:noProof/>
        </w:rPr>
        <w:t>66</w:t>
      </w:r>
      <w:r w:rsidR="00EB061B">
        <w:rPr>
          <w:noProof/>
        </w:rPr>
        <w:fldChar w:fldCharType="end"/>
      </w:r>
      <w:r>
        <w:t xml:space="preserve"> </w:t>
      </w:r>
      <w:r w:rsidRPr="0071685C">
        <w:t>Quadro A.7.2.2 – Contratos de prestação de serviços com locação de mão de obra</w:t>
      </w:r>
      <w:r>
        <w:t xml:space="preserve"> CHUM</w:t>
      </w:r>
      <w:bookmarkEnd w:id="201"/>
    </w:p>
    <w:tbl>
      <w:tblPr>
        <w:tblW w:w="4922" w:type="pct"/>
        <w:tblInd w:w="22" w:type="dxa"/>
        <w:tblLayout w:type="fixed"/>
        <w:tblCellMar>
          <w:left w:w="70" w:type="dxa"/>
          <w:right w:w="70" w:type="dxa"/>
        </w:tblCellMar>
        <w:tblLook w:val="04A0" w:firstRow="1" w:lastRow="0" w:firstColumn="1" w:lastColumn="0" w:noHBand="0" w:noVBand="1"/>
      </w:tblPr>
      <w:tblGrid>
        <w:gridCol w:w="1114"/>
        <w:gridCol w:w="1189"/>
        <w:gridCol w:w="1181"/>
        <w:gridCol w:w="1580"/>
        <w:gridCol w:w="1446"/>
        <w:gridCol w:w="206"/>
        <w:gridCol w:w="1224"/>
        <w:gridCol w:w="1088"/>
        <w:gridCol w:w="679"/>
        <w:gridCol w:w="545"/>
        <w:gridCol w:w="545"/>
        <w:gridCol w:w="679"/>
        <w:gridCol w:w="545"/>
        <w:gridCol w:w="551"/>
        <w:gridCol w:w="791"/>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BB02CB">
      <w:pPr>
        <w:pStyle w:val="Legenda"/>
        <w:keepNext/>
      </w:pPr>
      <w:bookmarkStart w:id="202" w:name="_Toc414464167"/>
      <w:r>
        <w:t xml:space="preserve">Tabela </w:t>
      </w:r>
      <w:r w:rsidR="00EB061B">
        <w:fldChar w:fldCharType="begin"/>
      </w:r>
      <w:r w:rsidR="00EB061B">
        <w:instrText xml:space="preserve"> SEQ Tabela \* ARABIC </w:instrText>
      </w:r>
      <w:r w:rsidR="00EB061B">
        <w:fldChar w:fldCharType="separate"/>
      </w:r>
      <w:r w:rsidR="00DC6698">
        <w:rPr>
          <w:noProof/>
        </w:rPr>
        <w:t>67</w:t>
      </w:r>
      <w:r w:rsidR="00EB061B">
        <w:rPr>
          <w:noProof/>
        </w:rPr>
        <w:fldChar w:fldCharType="end"/>
      </w:r>
      <w:r>
        <w:t xml:space="preserve"> </w:t>
      </w:r>
      <w:r w:rsidRPr="00FA25CD">
        <w:t>Quadro A.7.2.2 – Contratos de prestação de serviços com locação de mão de obra</w:t>
      </w:r>
      <w:r>
        <w:t xml:space="preserve"> CLAB</w:t>
      </w:r>
      <w:bookmarkEnd w:id="202"/>
    </w:p>
    <w:tbl>
      <w:tblPr>
        <w:tblW w:w="5006" w:type="pct"/>
        <w:tblInd w:w="22" w:type="dxa"/>
        <w:tblLayout w:type="fixed"/>
        <w:tblCellMar>
          <w:left w:w="70" w:type="dxa"/>
          <w:right w:w="70" w:type="dxa"/>
        </w:tblCellMar>
        <w:tblLook w:val="04A0" w:firstRow="1" w:lastRow="0" w:firstColumn="1" w:lastColumn="0" w:noHBand="0" w:noVBand="1"/>
      </w:tblPr>
      <w:tblGrid>
        <w:gridCol w:w="860"/>
        <w:gridCol w:w="2177"/>
        <w:gridCol w:w="1090"/>
        <w:gridCol w:w="1087"/>
        <w:gridCol w:w="1604"/>
        <w:gridCol w:w="1052"/>
        <w:gridCol w:w="1038"/>
        <w:gridCol w:w="484"/>
        <w:gridCol w:w="655"/>
        <w:gridCol w:w="652"/>
        <w:gridCol w:w="655"/>
        <w:gridCol w:w="652"/>
        <w:gridCol w:w="658"/>
        <w:gridCol w:w="92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D94710">
      <w:pPr>
        <w:pStyle w:val="Legenda"/>
        <w:keepNext/>
      </w:pPr>
      <w:bookmarkStart w:id="203" w:name="_Toc414464168"/>
      <w:r>
        <w:lastRenderedPageBreak/>
        <w:t xml:space="preserve">Tabela </w:t>
      </w:r>
      <w:r w:rsidR="00EB061B">
        <w:fldChar w:fldCharType="begin"/>
      </w:r>
      <w:r w:rsidR="00EB061B">
        <w:instrText xml:space="preserve"> SEQ Tabela \* ARABIC </w:instrText>
      </w:r>
      <w:r w:rsidR="00EB061B">
        <w:fldChar w:fldCharType="separate"/>
      </w:r>
      <w:r w:rsidR="00DC6698">
        <w:rPr>
          <w:noProof/>
        </w:rPr>
        <w:t>68</w:t>
      </w:r>
      <w:r w:rsidR="00EB061B">
        <w:rPr>
          <w:noProof/>
        </w:rPr>
        <w:fldChar w:fldCharType="end"/>
      </w:r>
      <w:r>
        <w:t xml:space="preserve"> </w:t>
      </w:r>
      <w:r w:rsidRPr="00DE4673">
        <w:t xml:space="preserve">Quadro A.7.2.2 – Contratos de prestação de serviços com locação de mão de obra </w:t>
      </w:r>
      <w:r>
        <w:t>CMA</w:t>
      </w:r>
      <w:bookmarkEnd w:id="203"/>
    </w:p>
    <w:tbl>
      <w:tblPr>
        <w:tblW w:w="5062" w:type="pct"/>
        <w:tblInd w:w="19" w:type="dxa"/>
        <w:tblLayout w:type="fixed"/>
        <w:tblCellMar>
          <w:left w:w="70" w:type="dxa"/>
          <w:right w:w="70" w:type="dxa"/>
        </w:tblCellMar>
        <w:tblLook w:val="04A0" w:firstRow="1" w:lastRow="0" w:firstColumn="1" w:lastColumn="0" w:noHBand="0" w:noVBand="1"/>
      </w:tblPr>
      <w:tblGrid>
        <w:gridCol w:w="1292"/>
        <w:gridCol w:w="1053"/>
        <w:gridCol w:w="973"/>
        <w:gridCol w:w="1498"/>
        <w:gridCol w:w="1814"/>
        <w:gridCol w:w="1075"/>
        <w:gridCol w:w="1077"/>
        <w:gridCol w:w="638"/>
        <w:gridCol w:w="673"/>
        <w:gridCol w:w="668"/>
        <w:gridCol w:w="673"/>
        <w:gridCol w:w="668"/>
        <w:gridCol w:w="676"/>
        <w:gridCol w:w="965"/>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29797E" w:rsidP="000942B3">
      <w:pPr>
        <w:tabs>
          <w:tab w:val="left" w:pos="3119"/>
        </w:tabs>
        <w:spacing w:after="0"/>
        <w:ind w:firstLine="567"/>
        <w:jc w:val="both"/>
        <w:rPr>
          <w:sz w:val="24"/>
          <w:szCs w:val="24"/>
        </w:rPr>
      </w:pPr>
      <w:r w:rsidRPr="00BD16FC">
        <w:rPr>
          <w:sz w:val="24"/>
          <w:szCs w:val="24"/>
        </w:rPr>
        <w:t>O Quadro A.7.2.4 abaixo visa a demonstrar a composição do quadro de estagiários da UJ e somente deverá ser preenchido pelas UJ que detenham entre as suas unidades administrativas aquela responsável pela gestão do cadastro de estagiários. O Quadro A.7.2.4 abaixo contempla os quantitativos trimestrais de contratos de estágio vigentes, discriminando-os de acordo com o nível de escolaridade exigido e com a alocação dos estagiários na estrutura da UJ (na área fim ou na área meio).</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04" w:name="_Toc414464169"/>
      <w:r w:rsidRPr="00BD16FC">
        <w:t xml:space="preserve">Tabela </w:t>
      </w:r>
      <w:r w:rsidR="00EB061B">
        <w:fldChar w:fldCharType="begin"/>
      </w:r>
      <w:r w:rsidR="00EB061B">
        <w:instrText xml:space="preserve"> SEQ Tabela \* ARABIC </w:instrText>
      </w:r>
      <w:r w:rsidR="00EB061B">
        <w:fldChar w:fldCharType="separate"/>
      </w:r>
      <w:r w:rsidR="00DC6698">
        <w:rPr>
          <w:noProof/>
        </w:rPr>
        <w:t>69</w:t>
      </w:r>
      <w:r w:rsidR="00EB061B">
        <w:rPr>
          <w:noProof/>
        </w:rPr>
        <w:fldChar w:fldCharType="end"/>
      </w:r>
      <w:r w:rsidRPr="00BD16FC">
        <w:t xml:space="preserve"> Quadro A.7.2.4 – Composição do Quadro de Estagiários</w:t>
      </w:r>
      <w:bookmarkEnd w:id="204"/>
    </w:p>
    <w:tbl>
      <w:tblPr>
        <w:tblW w:w="4910" w:type="pct"/>
        <w:jc w:val="center"/>
        <w:tblLook w:val="04A0" w:firstRow="1" w:lastRow="0" w:firstColumn="1" w:lastColumn="0" w:noHBand="0" w:noVBand="1"/>
      </w:tblPr>
      <w:tblGrid>
        <w:gridCol w:w="23"/>
        <w:gridCol w:w="1902"/>
        <w:gridCol w:w="1197"/>
        <w:gridCol w:w="1197"/>
        <w:gridCol w:w="1197"/>
        <w:gridCol w:w="1198"/>
        <w:gridCol w:w="1845"/>
      </w:tblGrid>
      <w:tr w:rsidR="00AE52A2" w:rsidRPr="00E307F4" w:rsidTr="00AE52A2">
        <w:trPr>
          <w:trHeight w:val="169"/>
          <w:jc w:val="center"/>
        </w:trPr>
        <w:tc>
          <w:tcPr>
            <w:tcW w:w="5000" w:type="pct"/>
            <w:gridSpan w:val="7"/>
            <w:vAlign w:val="center"/>
            <w:hideMark/>
          </w:tcPr>
          <w:p w:rsidR="00AE52A2" w:rsidRPr="00E307F4" w:rsidRDefault="00AE52A2" w:rsidP="006A0BB0">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5" w:name="RANGE!A4"/>
            <w:r w:rsidRPr="00E307F4">
              <w:rPr>
                <w:rFonts w:eastAsia="Times New Roman"/>
                <w:bCs/>
                <w:color w:val="000000"/>
                <w:szCs w:val="20"/>
              </w:rPr>
              <w:t>1.      Nível superior</w:t>
            </w:r>
            <w:bookmarkEnd w:id="205"/>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6" w:name="RANGE!A5"/>
            <w:r w:rsidRPr="00E307F4">
              <w:rPr>
                <w:rFonts w:eastAsia="Times New Roman"/>
                <w:color w:val="000000"/>
                <w:szCs w:val="20"/>
              </w:rPr>
              <w:t>1.1    Área Fim</w:t>
            </w:r>
            <w:bookmarkEnd w:id="20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7" w:name="RANGE!A6"/>
            <w:r w:rsidRPr="00E307F4">
              <w:rPr>
                <w:rFonts w:eastAsia="Times New Roman"/>
                <w:color w:val="000000"/>
                <w:szCs w:val="20"/>
              </w:rPr>
              <w:t>1.2    Área Meio</w:t>
            </w:r>
            <w:bookmarkEnd w:id="20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8" w:name="RANGE!A7"/>
            <w:r w:rsidRPr="00E307F4">
              <w:rPr>
                <w:rFonts w:eastAsia="Times New Roman"/>
                <w:bCs/>
                <w:color w:val="000000"/>
                <w:szCs w:val="20"/>
              </w:rPr>
              <w:t>2.      Nível Médio</w:t>
            </w:r>
            <w:bookmarkEnd w:id="208"/>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9" w:name="RANGE!A10"/>
            <w:r w:rsidRPr="00E307F4">
              <w:rPr>
                <w:rFonts w:eastAsia="Times New Roman"/>
                <w:bCs/>
                <w:color w:val="000000"/>
                <w:szCs w:val="20"/>
              </w:rPr>
              <w:t>3.      Total (1+2)</w:t>
            </w:r>
            <w:bookmarkEnd w:id="209"/>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786E32" w:rsidRPr="00BD16FC" w:rsidRDefault="00786E32" w:rsidP="00106A72">
      <w:pPr>
        <w:pStyle w:val="PargrafodaLista"/>
        <w:numPr>
          <w:ilvl w:val="0"/>
          <w:numId w:val="10"/>
        </w:numPr>
        <w:spacing w:after="0" w:line="360" w:lineRule="auto"/>
        <w:ind w:left="284" w:hanging="284"/>
        <w:jc w:val="both"/>
        <w:outlineLvl w:val="0"/>
        <w:rPr>
          <w:rFonts w:eastAsia="Times New Roman"/>
          <w:bCs/>
          <w:iCs/>
          <w:sz w:val="24"/>
          <w:szCs w:val="24"/>
        </w:rPr>
      </w:pPr>
      <w:bookmarkStart w:id="210" w:name="_Toc414463606"/>
      <w:r w:rsidRPr="00BD16FC">
        <w:rPr>
          <w:rFonts w:eastAsia="Times New Roman"/>
          <w:bCs/>
          <w:iCs/>
          <w:sz w:val="24"/>
          <w:szCs w:val="24"/>
        </w:rPr>
        <w:lastRenderedPageBreak/>
        <w:t>GESTÃO DO PATRIMÔNIO MOBILIÁRIO E IMOBILIÁRIO</w:t>
      </w:r>
      <w:bookmarkEnd w:id="210"/>
    </w:p>
    <w:p w:rsidR="00786E32" w:rsidRPr="00BD16FC" w:rsidRDefault="00786E32" w:rsidP="00106A72">
      <w:pPr>
        <w:pStyle w:val="PargrafodaLista"/>
        <w:numPr>
          <w:ilvl w:val="1"/>
          <w:numId w:val="10"/>
        </w:numPr>
        <w:tabs>
          <w:tab w:val="left" w:pos="302"/>
        </w:tabs>
        <w:spacing w:after="0" w:line="240" w:lineRule="auto"/>
        <w:jc w:val="both"/>
        <w:outlineLvl w:val="1"/>
        <w:rPr>
          <w:rFonts w:eastAsia="Times New Roman"/>
          <w:bCs/>
          <w:iCs/>
          <w:sz w:val="24"/>
          <w:szCs w:val="24"/>
        </w:rPr>
      </w:pPr>
      <w:bookmarkStart w:id="211" w:name="_Toc414463607"/>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11"/>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6F5BFB" w:rsidRPr="006F5BFB" w:rsidRDefault="00D30A09" w:rsidP="00D30A09">
      <w:pPr>
        <w:spacing w:after="0"/>
        <w:ind w:firstLine="567"/>
        <w:jc w:val="both"/>
        <w:rPr>
          <w:sz w:val="24"/>
          <w:szCs w:val="24"/>
        </w:rPr>
      </w:pPr>
      <w:r>
        <w:rPr>
          <w:sz w:val="24"/>
          <w:szCs w:val="24"/>
        </w:rPr>
        <w:t>O Normativo</w:t>
      </w:r>
      <w:r w:rsidR="005B35AD" w:rsidRPr="00D30A09">
        <w:rPr>
          <w:sz w:val="24"/>
          <w:szCs w:val="24"/>
        </w:rPr>
        <w:t xml:space="preserve"> que regula a constituição e a forma de utilização da frota de veículos</w:t>
      </w:r>
      <w:r>
        <w:rPr>
          <w:sz w:val="24"/>
          <w:szCs w:val="24"/>
        </w:rPr>
        <w:t xml:space="preserve"> é a </w:t>
      </w:r>
      <w:r w:rsidR="006F5BFB" w:rsidRPr="00280856">
        <w:rPr>
          <w:sz w:val="24"/>
          <w:szCs w:val="24"/>
        </w:rPr>
        <w:t>RESOLUÇÃO Nº 09-CONSUP/</w:t>
      </w:r>
      <w:r w:rsidR="00F96FEF">
        <w:rPr>
          <w:sz w:val="24"/>
          <w:szCs w:val="24"/>
        </w:rPr>
        <w:t>IFAM</w:t>
      </w:r>
      <w:r w:rsidR="006F5BFB" w:rsidRPr="00280856">
        <w:rPr>
          <w:sz w:val="24"/>
          <w:szCs w:val="24"/>
        </w:rPr>
        <w:t>, 2 de junho de 2014</w:t>
      </w:r>
      <w:r w:rsidR="00280856">
        <w:rPr>
          <w:sz w:val="24"/>
          <w:szCs w:val="24"/>
        </w:rPr>
        <w:t xml:space="preserve"> para a Reitoria e todos os campi do </w:t>
      </w:r>
      <w:r w:rsidR="00F96FEF">
        <w:rPr>
          <w:sz w:val="24"/>
          <w:szCs w:val="24"/>
        </w:rPr>
        <w:t>IFAM</w:t>
      </w:r>
      <w:r>
        <w:rPr>
          <w:sz w:val="24"/>
          <w:szCs w:val="24"/>
        </w:rPr>
        <w:t>.</w:t>
      </w:r>
    </w:p>
    <w:p w:rsidR="00953178" w:rsidRDefault="00581881" w:rsidP="00D30A09">
      <w:pPr>
        <w:pStyle w:val="PargrafodaLista"/>
        <w:spacing w:after="0"/>
        <w:ind w:left="0" w:firstLine="567"/>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w:t>
      </w:r>
      <w:r w:rsidR="00BE32DB">
        <w:rPr>
          <w:sz w:val="24"/>
          <w:szCs w:val="24"/>
        </w:rPr>
        <w:t>,</w:t>
      </w:r>
      <w:r w:rsidR="00B060EF">
        <w:rPr>
          <w:sz w:val="24"/>
          <w:szCs w:val="24"/>
        </w:rPr>
        <w:t xml:space="preserve">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 xml:space="preserve">tende as necessidades do corpo discente </w:t>
      </w:r>
      <w:r w:rsidR="00823FDE">
        <w:rPr>
          <w:sz w:val="24"/>
          <w:szCs w:val="24"/>
        </w:rPr>
        <w:t xml:space="preserve">e docentes </w:t>
      </w:r>
      <w:r w:rsidRPr="00581881">
        <w:rPr>
          <w:sz w:val="24"/>
          <w:szCs w:val="24"/>
        </w:rPr>
        <w:t>nos deslocamentos a visitas técnicas</w:t>
      </w:r>
      <w:r w:rsidR="00CA1BA1">
        <w:rPr>
          <w:sz w:val="24"/>
          <w:szCs w:val="24"/>
        </w:rPr>
        <w:t xml:space="preserve"> bem como ao translado entre terminal de ônibus e a Instituição</w:t>
      </w:r>
      <w:r w:rsidR="00EE0631">
        <w:rPr>
          <w:sz w:val="24"/>
          <w:szCs w:val="24"/>
        </w:rPr>
        <w:t>,</w:t>
      </w:r>
      <w:r w:rsidR="00CA1BA1">
        <w:rPr>
          <w:sz w:val="24"/>
          <w:szCs w:val="24"/>
        </w:rPr>
        <w:t xml:space="preserve"> </w:t>
      </w:r>
      <w:r w:rsidRPr="00581881">
        <w:rPr>
          <w:sz w:val="24"/>
          <w:szCs w:val="24"/>
        </w:rPr>
        <w:t>facilitando o deslocamento dos alunos</w:t>
      </w:r>
      <w:r w:rsidR="00351C9F">
        <w:rPr>
          <w:sz w:val="24"/>
          <w:szCs w:val="24"/>
        </w:rPr>
        <w:t xml:space="preserve"> dos Campi localizados nos Municípios do Estado do Amazonas</w:t>
      </w:r>
      <w:r w:rsidRPr="00581881">
        <w:rPr>
          <w:sz w:val="24"/>
          <w:szCs w:val="24"/>
        </w:rPr>
        <w:t>.</w:t>
      </w:r>
    </w:p>
    <w:p w:rsidR="004824BD" w:rsidRPr="00953178" w:rsidRDefault="004824BD" w:rsidP="00953178">
      <w:pPr>
        <w:pStyle w:val="PargrafodaLista"/>
        <w:spacing w:after="0"/>
        <w:ind w:left="768"/>
        <w:jc w:val="both"/>
        <w:rPr>
          <w:sz w:val="24"/>
          <w:szCs w:val="24"/>
        </w:rPr>
      </w:pPr>
    </w:p>
    <w:p w:rsidR="005B35AD" w:rsidRPr="0085735B" w:rsidRDefault="0085735B" w:rsidP="0085735B">
      <w:pPr>
        <w:spacing w:after="0"/>
        <w:ind w:firstLine="567"/>
        <w:jc w:val="both"/>
        <w:rPr>
          <w:sz w:val="24"/>
          <w:szCs w:val="24"/>
        </w:rPr>
      </w:pPr>
      <w:r>
        <w:rPr>
          <w:sz w:val="24"/>
          <w:szCs w:val="24"/>
        </w:rPr>
        <w:t>Na tabela abaixo estão discriminadas, por Unidade  Gestora, as q</w:t>
      </w:r>
      <w:r w:rsidR="005B35AD" w:rsidRPr="0085735B">
        <w:rPr>
          <w:sz w:val="24"/>
          <w:szCs w:val="24"/>
        </w:rPr>
        <w:t>uantidade</w:t>
      </w:r>
      <w:r>
        <w:rPr>
          <w:sz w:val="24"/>
          <w:szCs w:val="24"/>
        </w:rPr>
        <w:t>s</w:t>
      </w:r>
      <w:r w:rsidR="005B35AD" w:rsidRPr="0085735B">
        <w:rPr>
          <w:sz w:val="24"/>
          <w:szCs w:val="24"/>
        </w:rPr>
        <w:t xml:space="preserve"> de veículos em uso ou na responsabilidade d</w:t>
      </w:r>
      <w:r>
        <w:rPr>
          <w:sz w:val="24"/>
          <w:szCs w:val="24"/>
        </w:rPr>
        <w:t>o IFAM</w:t>
      </w:r>
      <w:r w:rsidR="008B09D3">
        <w:rPr>
          <w:sz w:val="24"/>
          <w:szCs w:val="24"/>
        </w:rPr>
        <w:t>:</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5"/>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Pr="00ED70B5" w:rsidRDefault="00ED70B5" w:rsidP="00ED70B5">
      <w:pPr>
        <w:spacing w:after="0"/>
        <w:ind w:left="765" w:hanging="56"/>
        <w:jc w:val="both"/>
        <w:rPr>
          <w:szCs w:val="20"/>
        </w:rPr>
      </w:pPr>
      <w:r w:rsidRPr="00ED70B5">
        <w:rPr>
          <w:szCs w:val="20"/>
        </w:rPr>
        <w:t>OBS:</w:t>
      </w:r>
      <w:r>
        <w:rPr>
          <w:szCs w:val="20"/>
        </w:rPr>
        <w:t xml:space="preserve"> O Campus Coari não informou a relação completa de sua frota de veículos oficiais</w:t>
      </w:r>
      <w:r w:rsidR="00F12D83">
        <w:rPr>
          <w:szCs w:val="20"/>
        </w:rPr>
        <w:t>. A Reitoria já está tomando providencias no sentido de orientar o referido Campus, visto que o mesmo possui autonomia administrativa e financeira</w:t>
      </w:r>
      <w:r w:rsidR="005273B7">
        <w:rPr>
          <w:szCs w:val="20"/>
        </w:rPr>
        <w:t>, possuindo a obrigação de prestar contas.</w:t>
      </w: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lastRenderedPageBreak/>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FC5BA9" w:rsidRPr="00ED70B5" w:rsidRDefault="00FC5BA9" w:rsidP="00FC5BA9">
      <w:pPr>
        <w:spacing w:after="0"/>
        <w:ind w:left="765" w:hanging="56"/>
        <w:jc w:val="both"/>
        <w:rPr>
          <w:szCs w:val="20"/>
        </w:rPr>
      </w:pPr>
      <w:r w:rsidRPr="00ED70B5">
        <w:rPr>
          <w:szCs w:val="20"/>
        </w:rPr>
        <w:t>OBS:</w:t>
      </w:r>
      <w:r>
        <w:rPr>
          <w:szCs w:val="20"/>
        </w:rPr>
        <w:t xml:space="preserve"> O Campus Tabatinga não informou a relação completa de sua frota de veículos oficiais. A Reitoria já está tomando providencias no sentido de orientar o referido Campus, visto que o mesmo possui autonomia administrativa e financeira, possuindo a obrigação de prestar contas.</w:t>
      </w:r>
    </w:p>
    <w:p w:rsidR="008052D0" w:rsidRDefault="008052D0" w:rsidP="000F6346">
      <w:pPr>
        <w:spacing w:after="0"/>
        <w:ind w:left="765" w:hanging="357"/>
        <w:jc w:val="both"/>
        <w:rPr>
          <w:sz w:val="24"/>
          <w:szCs w:val="24"/>
        </w:rPr>
      </w:pPr>
    </w:p>
    <w:p w:rsidR="00FC5BA9" w:rsidRDefault="00FC5BA9"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096C52" w:rsidP="00096C52">
      <w:pPr>
        <w:spacing w:after="0"/>
        <w:ind w:firstLine="567"/>
        <w:jc w:val="both"/>
        <w:rPr>
          <w:sz w:val="24"/>
          <w:szCs w:val="24"/>
        </w:rPr>
      </w:pPr>
      <w:r>
        <w:rPr>
          <w:sz w:val="24"/>
          <w:szCs w:val="24"/>
        </w:rPr>
        <w:lastRenderedPageBreak/>
        <w:t>A m</w:t>
      </w:r>
      <w:r w:rsidR="005B35AD" w:rsidRPr="00096C52">
        <w:rPr>
          <w:sz w:val="24"/>
          <w:szCs w:val="24"/>
        </w:rPr>
        <w:t>édia anual de quilômetros rodados</w:t>
      </w:r>
      <w:r>
        <w:rPr>
          <w:sz w:val="24"/>
          <w:szCs w:val="24"/>
        </w:rPr>
        <w:t xml:space="preserve"> pelos veículos são:</w:t>
      </w:r>
    </w:p>
    <w:p w:rsidR="00096C52" w:rsidRPr="00096C52" w:rsidRDefault="00096C52" w:rsidP="00096C52">
      <w:pPr>
        <w:spacing w:after="0"/>
        <w:ind w:firstLine="56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F06D69" w:rsidRPr="00390ED0" w:rsidTr="007222DA">
        <w:trPr>
          <w:trHeight w:hRule="exact" w:val="284"/>
        </w:trPr>
        <w:tc>
          <w:tcPr>
            <w:tcW w:w="7726" w:type="dxa"/>
            <w:gridSpan w:val="2"/>
            <w:shd w:val="clear" w:color="auto" w:fill="D9D9D9" w:themeFill="background1" w:themeFillShade="D9"/>
          </w:tcPr>
          <w:p w:rsidR="00F06D69" w:rsidRPr="00390ED0" w:rsidRDefault="00F06D69" w:rsidP="007222DA">
            <w:pPr>
              <w:pStyle w:val="PargrafodaLista"/>
              <w:spacing w:after="0"/>
              <w:ind w:left="0"/>
              <w:jc w:val="both"/>
            </w:pPr>
            <w:r>
              <w:t>Unidade: Campus Manaus Zona Leste (09 veículos)</w:t>
            </w:r>
          </w:p>
        </w:tc>
      </w:tr>
      <w:tr w:rsidR="00F06D69" w:rsidRPr="00390ED0" w:rsidTr="00F06D69">
        <w:trPr>
          <w:trHeight w:hRule="exact" w:val="284"/>
        </w:trPr>
        <w:tc>
          <w:tcPr>
            <w:tcW w:w="5464"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2" w:type="dxa"/>
          </w:tcPr>
          <w:p w:rsidR="00F06D69" w:rsidRPr="00390ED0" w:rsidRDefault="00C738FE" w:rsidP="00F06D69">
            <w:pPr>
              <w:pStyle w:val="PargrafodaLista"/>
              <w:spacing w:after="0"/>
              <w:ind w:left="0"/>
              <w:jc w:val="center"/>
            </w:pPr>
            <w:r w:rsidRPr="00561614">
              <w:t>810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2"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2"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DUCA ESCOLAR FFBM25 PLACA JXK – 9317;</w:t>
            </w:r>
          </w:p>
        </w:tc>
        <w:tc>
          <w:tcPr>
            <w:tcW w:w="2262" w:type="dxa"/>
          </w:tcPr>
          <w:p w:rsidR="00F06D69" w:rsidRPr="00390ED0" w:rsidRDefault="00C738FE" w:rsidP="00C738FE">
            <w:pPr>
              <w:pStyle w:val="PargrafodaLista"/>
              <w:spacing w:after="0"/>
              <w:ind w:left="0"/>
              <w:jc w:val="center"/>
            </w:pPr>
            <w:r w:rsidRPr="00561614">
              <w:t>51,16</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UNO MILHE FIRE FLEX PLACA JXV- 6507;</w:t>
            </w:r>
          </w:p>
        </w:tc>
        <w:tc>
          <w:tcPr>
            <w:tcW w:w="2262" w:type="dxa"/>
          </w:tcPr>
          <w:p w:rsidR="00F06D69" w:rsidRPr="00390ED0" w:rsidRDefault="00C738FE" w:rsidP="00C738FE">
            <w:pPr>
              <w:pStyle w:val="PargrafodaLista"/>
              <w:spacing w:after="0"/>
              <w:ind w:left="0"/>
              <w:jc w:val="center"/>
            </w:pPr>
            <w:r>
              <w:t>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ONIBUSAGRALE/COMIL VERSATILE I PLACA JXI – 9211;</w:t>
            </w:r>
          </w:p>
        </w:tc>
        <w:tc>
          <w:tcPr>
            <w:tcW w:w="2262" w:type="dxa"/>
          </w:tcPr>
          <w:p w:rsidR="00F06D69" w:rsidRPr="00390ED0" w:rsidRDefault="00C738FE" w:rsidP="00C738FE">
            <w:pPr>
              <w:pStyle w:val="PargrafodaLista"/>
              <w:spacing w:after="0"/>
              <w:ind w:left="0"/>
              <w:jc w:val="center"/>
            </w:pPr>
            <w:r w:rsidRPr="00561614">
              <w:t>673,75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lastRenderedPageBreak/>
              <w:t>ONIBUS MARCOPOLO/ VOLARE W8 PLACAJWZ – 4046;</w:t>
            </w:r>
          </w:p>
        </w:tc>
        <w:tc>
          <w:tcPr>
            <w:tcW w:w="2262"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VOLVO B7R MAXIBUS ROD PLACA OAJ – 9587;</w:t>
            </w:r>
          </w:p>
        </w:tc>
        <w:tc>
          <w:tcPr>
            <w:tcW w:w="2262"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MOTOCICLETA/YAMAHA YBR125 K PLACA NOJ – 2229.</w:t>
            </w:r>
          </w:p>
        </w:tc>
        <w:tc>
          <w:tcPr>
            <w:tcW w:w="2262"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C06AC8" w:rsidRDefault="00C06AC8" w:rsidP="00154F3F">
      <w:pPr>
        <w:spacing w:after="0"/>
        <w:jc w:val="both"/>
        <w:rPr>
          <w:sz w:val="24"/>
          <w:szCs w:val="24"/>
        </w:rPr>
      </w:pPr>
    </w:p>
    <w:p w:rsidR="00FF3829" w:rsidRDefault="00FF382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Tefé (01 veículo)</w:t>
            </w:r>
          </w:p>
        </w:tc>
      </w:tr>
      <w:tr w:rsidR="00837792" w:rsidRPr="00390ED0" w:rsidTr="00837792">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c>
          <w:tcPr>
            <w:tcW w:w="5464"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2" w:type="dxa"/>
          </w:tcPr>
          <w:p w:rsidR="00837792" w:rsidRPr="00390ED0" w:rsidRDefault="00837792" w:rsidP="00884D01">
            <w:pPr>
              <w:pStyle w:val="PargrafodaLista"/>
              <w:spacing w:after="0"/>
              <w:ind w:left="0"/>
              <w:jc w:val="center"/>
            </w:pPr>
            <w:r w:rsidRPr="00561614">
              <w:t>2.</w:t>
            </w:r>
            <w:r w:rsidR="00884D01">
              <w:t>054</w:t>
            </w:r>
          </w:p>
        </w:tc>
      </w:tr>
    </w:tbl>
    <w:p w:rsidR="00837792" w:rsidRDefault="00837792" w:rsidP="00837792">
      <w:pPr>
        <w:spacing w:after="0"/>
        <w:ind w:left="765" w:hanging="357"/>
        <w:jc w:val="both"/>
        <w:rPr>
          <w:sz w:val="24"/>
          <w:szCs w:val="24"/>
        </w:rPr>
      </w:pPr>
    </w:p>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2"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p w:rsidR="00096C52" w:rsidRDefault="00096C52"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lastRenderedPageBreak/>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096C52" w:rsidRPr="00ED70B5" w:rsidRDefault="00096C52" w:rsidP="00096C52">
      <w:pPr>
        <w:spacing w:after="0"/>
        <w:ind w:left="765" w:hanging="56"/>
        <w:jc w:val="both"/>
        <w:rPr>
          <w:szCs w:val="20"/>
        </w:rPr>
      </w:pPr>
      <w:r w:rsidRPr="00ED70B5">
        <w:rPr>
          <w:szCs w:val="20"/>
        </w:rPr>
        <w:t>OBS:</w:t>
      </w:r>
      <w:r>
        <w:rPr>
          <w:szCs w:val="20"/>
        </w:rPr>
        <w:t xml:space="preserve"> O Campus Coari não informou a média anual de quilômetros rodados completa de sua frota de veículos oficiais. A Reitoria já está tomando providencias no sentido de orientar o referido Campus, visto que o mesmo possui autonomia administrativa e financeira, possuindo a obrigação de prestar contas.</w:t>
      </w:r>
    </w:p>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474503" w:rsidRPr="00ED70B5" w:rsidRDefault="00474503" w:rsidP="00474503">
      <w:pPr>
        <w:spacing w:after="0"/>
        <w:ind w:left="765" w:hanging="56"/>
        <w:jc w:val="both"/>
        <w:rPr>
          <w:szCs w:val="20"/>
        </w:rPr>
      </w:pPr>
      <w:r w:rsidRPr="00ED70B5">
        <w:rPr>
          <w:szCs w:val="20"/>
        </w:rPr>
        <w:t>OBS:</w:t>
      </w:r>
      <w:r>
        <w:rPr>
          <w:szCs w:val="20"/>
        </w:rPr>
        <w:t xml:space="preserve"> Apesar desta Reitoria ter solicitado a média anual</w:t>
      </w:r>
      <w:r w:rsidR="00B508FE">
        <w:rPr>
          <w:szCs w:val="20"/>
        </w:rPr>
        <w:t xml:space="preserve"> de quilometragem</w:t>
      </w:r>
      <w:r>
        <w:rPr>
          <w:szCs w:val="20"/>
        </w:rPr>
        <w:t xml:space="preserve"> individual </w:t>
      </w:r>
      <w:r w:rsidR="00850F69">
        <w:rPr>
          <w:szCs w:val="20"/>
        </w:rPr>
        <w:t>por</w:t>
      </w:r>
      <w:r>
        <w:rPr>
          <w:szCs w:val="20"/>
        </w:rPr>
        <w:t xml:space="preserve">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7913E9" w:rsidRDefault="007913E9" w:rsidP="00474503">
      <w:pPr>
        <w:spacing w:after="0"/>
        <w:ind w:firstLine="567"/>
        <w:jc w:val="both"/>
        <w:rPr>
          <w:sz w:val="24"/>
          <w:szCs w:val="24"/>
        </w:rPr>
      </w:pPr>
    </w:p>
    <w:p w:rsidR="00474503" w:rsidRDefault="00474503"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474503" w:rsidRDefault="00474503"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lastRenderedPageBreak/>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p w:rsidR="008C7EEC" w:rsidRDefault="008C7EEC"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390091" w:rsidP="00BE6ADF">
            <w:pPr>
              <w:pStyle w:val="PargrafodaLista"/>
              <w:spacing w:after="0"/>
              <w:ind w:left="0"/>
              <w:jc w:val="center"/>
            </w:pPr>
            <w:r>
              <w:t>Não informado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4"/>
        <w:gridCol w:w="2262"/>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193AFB" w:rsidRPr="00ED70B5" w:rsidRDefault="00193AFB" w:rsidP="00193AFB">
      <w:pPr>
        <w:spacing w:after="0"/>
        <w:ind w:left="765" w:hanging="56"/>
        <w:jc w:val="both"/>
        <w:rPr>
          <w:szCs w:val="20"/>
        </w:rPr>
      </w:pPr>
      <w:r w:rsidRPr="00ED70B5">
        <w:rPr>
          <w:szCs w:val="20"/>
        </w:rPr>
        <w:t>OBS:</w:t>
      </w:r>
      <w:r>
        <w:rPr>
          <w:szCs w:val="20"/>
        </w:rPr>
        <w:t xml:space="preserve"> Apesar desta Reitoria ter solicitado a média anual de quilometragem individual por veículos, o Campus Humaitá não forneceu os dados da maneira requisitada. A Reitoria já está tomando providencias no sentido de orientar o referido Campus, visto que o mesmo possui autonomia administrativa e financeira, possuindo a obrigação de prestar contas.</w:t>
      </w:r>
    </w:p>
    <w:p w:rsidR="00771290" w:rsidRDefault="00771290" w:rsidP="00154F3F">
      <w:pPr>
        <w:spacing w:after="0"/>
        <w:jc w:val="both"/>
        <w:rPr>
          <w:sz w:val="24"/>
          <w:szCs w:val="24"/>
        </w:rPr>
      </w:pPr>
    </w:p>
    <w:p w:rsidR="00193AFB" w:rsidRDefault="00193AF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390091" w:rsidP="00740193">
            <w:pPr>
              <w:pStyle w:val="PargrafodaLista"/>
              <w:spacing w:after="0"/>
              <w:ind w:left="0"/>
              <w:jc w:val="center"/>
            </w:pPr>
            <w:r>
              <w:t>Não informado</w:t>
            </w:r>
          </w:p>
        </w:tc>
      </w:tr>
    </w:tbl>
    <w:p w:rsidR="00771290" w:rsidRDefault="00771290" w:rsidP="00154F3F">
      <w:pPr>
        <w:spacing w:after="0"/>
        <w:jc w:val="both"/>
        <w:rPr>
          <w:sz w:val="24"/>
          <w:szCs w:val="24"/>
        </w:rPr>
      </w:pPr>
    </w:p>
    <w:p w:rsidR="005B35AD" w:rsidRPr="00BA0C81" w:rsidRDefault="00BA0C81" w:rsidP="00BA0C81">
      <w:pPr>
        <w:spacing w:after="0"/>
        <w:ind w:firstLine="567"/>
        <w:jc w:val="both"/>
        <w:rPr>
          <w:sz w:val="24"/>
          <w:szCs w:val="24"/>
        </w:rPr>
      </w:pPr>
      <w:r>
        <w:rPr>
          <w:sz w:val="24"/>
          <w:szCs w:val="24"/>
        </w:rPr>
        <w:t xml:space="preserve">A </w:t>
      </w:r>
      <w:r w:rsidR="005B35AD" w:rsidRPr="00BA0C81">
        <w:rPr>
          <w:sz w:val="24"/>
          <w:szCs w:val="24"/>
        </w:rPr>
        <w:t>Idade média da frota, por grupo de veículos</w:t>
      </w:r>
      <w:r>
        <w:rPr>
          <w:sz w:val="24"/>
          <w:szCs w:val="24"/>
        </w:rPr>
        <w:t xml:space="preserve"> são:</w:t>
      </w: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106A72">
            <w:pPr>
              <w:pStyle w:val="PargrafodaLista"/>
              <w:numPr>
                <w:ilvl w:val="0"/>
                <w:numId w:val="57"/>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Eirunepé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2"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A2518A"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043B1" w:rsidRPr="00ED70B5" w:rsidRDefault="00D043B1" w:rsidP="00D043B1">
      <w:pPr>
        <w:spacing w:after="0"/>
        <w:ind w:left="765" w:hanging="56"/>
        <w:jc w:val="both"/>
        <w:rPr>
          <w:szCs w:val="20"/>
        </w:rPr>
      </w:pPr>
      <w:r w:rsidRPr="00ED70B5">
        <w:rPr>
          <w:szCs w:val="20"/>
        </w:rPr>
        <w:t>OBS:</w:t>
      </w:r>
      <w:r>
        <w:rPr>
          <w:szCs w:val="20"/>
        </w:rPr>
        <w:t xml:space="preserve"> O Campus Coari não informou a idade anual de sua frota de veículos oficiais.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Presidente Figueiredo (08 veículos)</w:t>
            </w:r>
          </w:p>
        </w:tc>
      </w:tr>
      <w:tr w:rsidR="00D32510" w:rsidRPr="00390ED0" w:rsidTr="007222DA">
        <w:trPr>
          <w:trHeight w:hRule="exact" w:val="284"/>
        </w:trPr>
        <w:tc>
          <w:tcPr>
            <w:tcW w:w="5606"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Motocicleta – 1 Atividades Administrativas;</w:t>
            </w:r>
          </w:p>
        </w:tc>
        <w:tc>
          <w:tcPr>
            <w:tcW w:w="2120" w:type="dxa"/>
            <w:vMerge w:val="restart"/>
          </w:tcPr>
          <w:p w:rsidR="00D32510" w:rsidRPr="00390ED0" w:rsidRDefault="008E518D" w:rsidP="007222DA">
            <w:pPr>
              <w:pStyle w:val="PargrafodaLista"/>
              <w:spacing w:after="0"/>
              <w:ind w:left="0"/>
              <w:jc w:val="center"/>
            </w:pPr>
            <w:r>
              <w:t>3,75</w:t>
            </w: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OUTDOOR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Tríton – 1 Atividades Administrativas;</w:t>
            </w:r>
          </w:p>
        </w:tc>
        <w:tc>
          <w:tcPr>
            <w:tcW w:w="2120" w:type="dxa"/>
            <w:vMerge/>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20" w:type="dxa"/>
            <w:vMerge w:val="restart"/>
          </w:tcPr>
          <w:p w:rsidR="00D32510" w:rsidRPr="00390ED0" w:rsidRDefault="008E518D" w:rsidP="007222DA">
            <w:pPr>
              <w:pStyle w:val="PargrafodaLista"/>
              <w:spacing w:after="0"/>
              <w:ind w:left="0"/>
              <w:jc w:val="center"/>
            </w:pPr>
            <w:r>
              <w:t>2,66</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Micro-ônibus – 2 Atividades de Ensino, Pesquisa, Extensão;</w:t>
            </w:r>
          </w:p>
        </w:tc>
        <w:tc>
          <w:tcPr>
            <w:tcW w:w="2120" w:type="dxa"/>
            <w:vMerge/>
          </w:tcPr>
          <w:p w:rsidR="00D32510" w:rsidRPr="00390ED0"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Ônibus – 2 Atividades de Ensino, Pesquisa e Extensão;</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20" w:type="dxa"/>
            <w:vMerge/>
          </w:tcPr>
          <w:p w:rsidR="00D32510" w:rsidRPr="00707EC9" w:rsidRDefault="00D32510" w:rsidP="007222DA">
            <w:pPr>
              <w:pStyle w:val="PargrafodaLista"/>
              <w:spacing w:after="0"/>
              <w:ind w:left="0"/>
              <w:jc w:val="center"/>
            </w:pPr>
          </w:p>
        </w:tc>
      </w:tr>
    </w:tbl>
    <w:p w:rsidR="00310C47" w:rsidRPr="00ED70B5" w:rsidRDefault="00310C47" w:rsidP="00310C47">
      <w:pPr>
        <w:spacing w:after="0"/>
        <w:ind w:left="765" w:hanging="56"/>
        <w:jc w:val="both"/>
        <w:rPr>
          <w:szCs w:val="20"/>
        </w:rPr>
      </w:pPr>
      <w:r w:rsidRPr="00ED70B5">
        <w:rPr>
          <w:szCs w:val="20"/>
        </w:rPr>
        <w:t>OBS:</w:t>
      </w:r>
      <w:r>
        <w:rPr>
          <w:szCs w:val="20"/>
        </w:rPr>
        <w:t xml:space="preserve"> Apesar desta Reitoria ter solicitado a idade anual dos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São Gabriel da Cachoeira (16 veículos)</w:t>
            </w:r>
          </w:p>
        </w:tc>
      </w:tr>
      <w:tr w:rsidR="00D32510" w:rsidRPr="00390ED0" w:rsidTr="007222DA">
        <w:trPr>
          <w:trHeight w:hRule="exact" w:val="284"/>
        </w:trPr>
        <w:tc>
          <w:tcPr>
            <w:tcW w:w="5748"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8" w:type="dxa"/>
          </w:tcPr>
          <w:p w:rsidR="00D32510" w:rsidRPr="00390ED0" w:rsidRDefault="00D661F2" w:rsidP="007222DA">
            <w:pPr>
              <w:pStyle w:val="PargrafodaLista"/>
              <w:spacing w:after="0"/>
              <w:ind w:left="0"/>
              <w:jc w:val="center"/>
            </w:pPr>
            <w:r>
              <w:t>20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8"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8"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8"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8" w:type="dxa"/>
          </w:tcPr>
          <w:p w:rsidR="00D32510" w:rsidRPr="00390ED0" w:rsidRDefault="00D661F2" w:rsidP="007222DA">
            <w:pPr>
              <w:pStyle w:val="PargrafodaLista"/>
              <w:spacing w:after="0"/>
              <w:ind w:left="0"/>
              <w:jc w:val="center"/>
            </w:pPr>
            <w:r>
              <w:t>11</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8" w:type="dxa"/>
          </w:tcPr>
          <w:p w:rsidR="00D32510" w:rsidRPr="00390ED0" w:rsidRDefault="00D661F2" w:rsidP="007222DA">
            <w:pPr>
              <w:pStyle w:val="PargrafodaLista"/>
              <w:spacing w:after="0"/>
              <w:ind w:left="0"/>
              <w:jc w:val="center"/>
            </w:pPr>
            <w:r>
              <w:t>10</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8"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TOYOTA HILUX CD 4X4 PLACA HSY – 8307;</w:t>
            </w:r>
          </w:p>
        </w:tc>
        <w:tc>
          <w:tcPr>
            <w:tcW w:w="1978" w:type="dxa"/>
          </w:tcPr>
          <w:p w:rsidR="00D32510" w:rsidRPr="00686D1D" w:rsidRDefault="00D661F2" w:rsidP="007222DA">
            <w:pPr>
              <w:pStyle w:val="PargrafodaLista"/>
              <w:spacing w:after="0"/>
              <w:ind w:left="0"/>
              <w:jc w:val="center"/>
            </w:pPr>
            <w:r>
              <w:t>08</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VOLKS/COMIL SVELTO U PLACA NOM – 1737;</w:t>
            </w:r>
          </w:p>
        </w:tc>
        <w:tc>
          <w:tcPr>
            <w:tcW w:w="1978" w:type="dxa"/>
          </w:tcPr>
          <w:p w:rsidR="00D32510" w:rsidRPr="009D5A44" w:rsidRDefault="00D661F2" w:rsidP="007222DA">
            <w:pPr>
              <w:pStyle w:val="PargrafodaLista"/>
              <w:spacing w:after="0"/>
              <w:ind w:left="0"/>
              <w:jc w:val="center"/>
            </w:pPr>
            <w: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MARCOPOLO/VOLA RE W8 ON PLACA NOJ – 0936;</w:t>
            </w:r>
          </w:p>
        </w:tc>
        <w:tc>
          <w:tcPr>
            <w:tcW w:w="1978" w:type="dxa"/>
          </w:tcPr>
          <w:p w:rsidR="00D32510" w:rsidRDefault="00D661F2" w:rsidP="007222DA">
            <w:pPr>
              <w:pStyle w:val="PargrafodaLista"/>
              <w:spacing w:after="0"/>
              <w:ind w:left="0"/>
              <w:jc w:val="center"/>
              <w:rPr>
                <w:lang w:val="en-US"/>
              </w:rPr>
            </w:pPr>
            <w:r>
              <w:rPr>
                <w:lang w:val="en-US"/>
              </w:rP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FAN KS PLACA NOO – 2994;</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Cargos KS PLACA – NOO 3004;</w:t>
            </w:r>
          </w:p>
        </w:tc>
        <w:tc>
          <w:tcPr>
            <w:tcW w:w="1978" w:type="dxa"/>
          </w:tcPr>
          <w:p w:rsidR="00D32510" w:rsidRPr="009D5A44" w:rsidRDefault="00D661F2" w:rsidP="007222DA">
            <w:pPr>
              <w:pStyle w:val="PargrafodaLista"/>
              <w:spacing w:after="0"/>
              <w:ind w:left="0"/>
              <w:jc w:val="center"/>
            </w:pPr>
            <w: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8" w:type="dxa"/>
          </w:tcPr>
          <w:p w:rsidR="00D32510" w:rsidRDefault="00D661F2" w:rsidP="007222DA">
            <w:pPr>
              <w:pStyle w:val="PargrafodaLista"/>
              <w:spacing w:after="0"/>
              <w:ind w:left="0"/>
              <w:jc w:val="center"/>
              <w:rPr>
                <w:lang w:val="en-US"/>
              </w:rPr>
            </w:pPr>
            <w:r>
              <w:rPr>
                <w:lang w:val="en-US"/>
              </w:rPr>
              <w:t>04</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MERCEDES/BENZ/MASCA GRANVIA O PLACA OAA – 0146;</w:t>
            </w:r>
          </w:p>
        </w:tc>
        <w:tc>
          <w:tcPr>
            <w:tcW w:w="1978" w:type="dxa"/>
          </w:tcPr>
          <w:p w:rsidR="00D32510" w:rsidRPr="009D5A44" w:rsidRDefault="00D661F2" w:rsidP="007222DA">
            <w:pPr>
              <w:pStyle w:val="PargrafodaLista"/>
              <w:spacing w:after="0"/>
              <w:ind w:left="0"/>
              <w:jc w:val="center"/>
            </w:pPr>
            <w:r>
              <w:t>04</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8"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7376F8" w:rsidP="007222DA">
            <w:pPr>
              <w:pStyle w:val="PargrafodaLista"/>
              <w:spacing w:after="0"/>
              <w:ind w:left="0"/>
              <w:jc w:val="both"/>
            </w:pPr>
            <w:r>
              <w:br w:type="page"/>
            </w:r>
            <w:r w:rsidR="00D32510">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B3315D" w:rsidRDefault="00B3315D" w:rsidP="00B3315D">
      <w:pPr>
        <w:spacing w:after="0"/>
        <w:ind w:firstLine="567"/>
        <w:jc w:val="both"/>
        <w:rPr>
          <w:sz w:val="24"/>
          <w:szCs w:val="24"/>
        </w:rPr>
      </w:pPr>
      <w:r>
        <w:rPr>
          <w:sz w:val="24"/>
          <w:szCs w:val="24"/>
        </w:rPr>
        <w:t>Os c</w:t>
      </w:r>
      <w:r w:rsidR="005B35AD" w:rsidRPr="00B3315D">
        <w:rPr>
          <w:sz w:val="24"/>
          <w:szCs w:val="24"/>
        </w:rPr>
        <w:t xml:space="preserve">ustos associados à manutenção da frota </w:t>
      </w:r>
      <w:r>
        <w:rPr>
          <w:sz w:val="24"/>
          <w:szCs w:val="24"/>
        </w:rPr>
        <w:t>são os seguintes: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r w:rsidRPr="00767349">
        <w:rPr>
          <w:sz w:val="24"/>
          <w:szCs w:val="24"/>
        </w:rPr>
        <w:t>REITORIA</w:t>
      </w:r>
    </w:p>
    <w:p w:rsidR="00767349" w:rsidRPr="00767349" w:rsidRDefault="00767349" w:rsidP="00767349">
      <w:pPr>
        <w:spacing w:after="0"/>
        <w:ind w:left="408"/>
        <w:jc w:val="both"/>
        <w:rPr>
          <w:sz w:val="24"/>
          <w:szCs w:val="24"/>
        </w:rPr>
      </w:pPr>
      <w:r w:rsidRPr="00767349">
        <w:rPr>
          <w:sz w:val="24"/>
          <w:szCs w:val="24"/>
        </w:rPr>
        <w:t>Até a presente data os veículos estão com as despesas realizadas dentro da garantia das concessionárias.</w:t>
      </w:r>
    </w:p>
    <w:p w:rsidR="00767349" w:rsidRDefault="00767349"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lastRenderedPageBreak/>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TEFÉ</w:t>
      </w:r>
    </w:p>
    <w:tbl>
      <w:tblPr>
        <w:tblStyle w:val="Tabelacomgrade"/>
        <w:tblW w:w="0" w:type="auto"/>
        <w:tblInd w:w="768" w:type="dxa"/>
        <w:tblLook w:val="04A0" w:firstRow="1" w:lastRow="0" w:firstColumn="1" w:lastColumn="0" w:noHBand="0" w:noVBand="1"/>
      </w:tblPr>
      <w:tblGrid>
        <w:gridCol w:w="6173"/>
        <w:gridCol w:w="1553"/>
      </w:tblGrid>
      <w:tr w:rsidR="002C6E1E" w:rsidRPr="002F3064" w:rsidTr="00874F5A">
        <w:trPr>
          <w:trHeight w:hRule="exact" w:val="284"/>
        </w:trPr>
        <w:tc>
          <w:tcPr>
            <w:tcW w:w="7726" w:type="dxa"/>
            <w:gridSpan w:val="2"/>
            <w:shd w:val="clear" w:color="auto" w:fill="BFBFBF" w:themeFill="background1" w:themeFillShade="BF"/>
          </w:tcPr>
          <w:p w:rsidR="002C6E1E" w:rsidRPr="002F3064" w:rsidRDefault="002C6E1E" w:rsidP="002C6E1E">
            <w:pPr>
              <w:pStyle w:val="PargrafodaLista"/>
              <w:spacing w:after="0"/>
              <w:ind w:left="0"/>
              <w:jc w:val="both"/>
            </w:pPr>
            <w:r w:rsidRPr="002F3064">
              <w:t xml:space="preserve">Unidade: Campus </w:t>
            </w:r>
            <w:r>
              <w:t>Tefé</w:t>
            </w:r>
          </w:p>
        </w:tc>
      </w:tr>
      <w:tr w:rsidR="002C6E1E" w:rsidRPr="002F3064" w:rsidTr="00874F5A">
        <w:trPr>
          <w:trHeight w:hRule="exact" w:val="284"/>
        </w:trPr>
        <w:tc>
          <w:tcPr>
            <w:tcW w:w="6173" w:type="dxa"/>
            <w:shd w:val="clear" w:color="auto" w:fill="BFBFBF" w:themeFill="background1" w:themeFillShade="BF"/>
          </w:tcPr>
          <w:p w:rsidR="002C6E1E" w:rsidRPr="002F3064" w:rsidRDefault="002C6E1E" w:rsidP="00874F5A">
            <w:pPr>
              <w:pStyle w:val="PargrafodaLista"/>
              <w:spacing w:after="0"/>
              <w:ind w:left="0"/>
              <w:jc w:val="both"/>
            </w:pPr>
            <w:r w:rsidRPr="002F3064">
              <w:t>Descrição</w:t>
            </w:r>
          </w:p>
        </w:tc>
        <w:tc>
          <w:tcPr>
            <w:tcW w:w="1553" w:type="dxa"/>
            <w:shd w:val="clear" w:color="auto" w:fill="BFBFBF" w:themeFill="background1" w:themeFillShade="BF"/>
          </w:tcPr>
          <w:p w:rsidR="002C6E1E" w:rsidRPr="002F3064" w:rsidRDefault="002C6E1E" w:rsidP="00874F5A">
            <w:pPr>
              <w:pStyle w:val="PargrafodaLista"/>
              <w:spacing w:after="0"/>
              <w:ind w:left="0"/>
              <w:jc w:val="center"/>
            </w:pPr>
            <w:r w:rsidRPr="002F3064">
              <w:t>Valor</w:t>
            </w:r>
          </w:p>
        </w:tc>
      </w:tr>
      <w:tr w:rsidR="002C6E1E" w:rsidRPr="002F3064" w:rsidTr="00874F5A">
        <w:trPr>
          <w:trHeight w:hRule="exact" w:val="284"/>
        </w:trPr>
        <w:tc>
          <w:tcPr>
            <w:tcW w:w="6173" w:type="dxa"/>
          </w:tcPr>
          <w:p w:rsidR="002C6E1E" w:rsidRPr="002F3064" w:rsidRDefault="002C6E1E" w:rsidP="00874F5A">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2C6E1E" w:rsidRPr="002F3064" w:rsidRDefault="002C6E1E" w:rsidP="002C6E1E">
            <w:pPr>
              <w:pStyle w:val="PargrafodaLista"/>
              <w:spacing w:after="0"/>
              <w:ind w:left="0"/>
              <w:jc w:val="right"/>
            </w:pPr>
            <w:r w:rsidRPr="00561614">
              <w:t xml:space="preserve">R$ </w:t>
            </w:r>
            <w:r>
              <w:t>1</w:t>
            </w:r>
            <w:r w:rsidRPr="00561614">
              <w:t>.</w:t>
            </w:r>
            <w:r>
              <w:t>182</w:t>
            </w:r>
            <w:r w:rsidRPr="00561614">
              <w:t>,</w:t>
            </w:r>
            <w:r>
              <w:t>52</w:t>
            </w:r>
          </w:p>
        </w:tc>
      </w:tr>
      <w:tr w:rsidR="002C6E1E" w:rsidRPr="002F3064" w:rsidTr="00874F5A">
        <w:trPr>
          <w:trHeight w:hRule="exact" w:val="284"/>
        </w:trPr>
        <w:tc>
          <w:tcPr>
            <w:tcW w:w="6173" w:type="dxa"/>
          </w:tcPr>
          <w:p w:rsidR="002C6E1E" w:rsidRPr="002F3064" w:rsidRDefault="002C6E1E" w:rsidP="00874F5A">
            <w:pPr>
              <w:spacing w:before="60" w:after="60" w:line="360" w:lineRule="auto"/>
            </w:pPr>
            <w:r w:rsidRPr="00561614">
              <w:rPr>
                <w:lang w:eastAsia="en-US"/>
              </w:rPr>
              <w:t xml:space="preserve">Combustível </w:t>
            </w:r>
            <w:r>
              <w:rPr>
                <w:lang w:eastAsia="en-US"/>
              </w:rPr>
              <w:t>Gasolina (1.543 litros)</w:t>
            </w:r>
          </w:p>
        </w:tc>
        <w:tc>
          <w:tcPr>
            <w:tcW w:w="1553" w:type="dxa"/>
          </w:tcPr>
          <w:p w:rsidR="002C6E1E" w:rsidRPr="002F3064" w:rsidRDefault="002C6E1E" w:rsidP="00874F5A">
            <w:pPr>
              <w:pStyle w:val="PargrafodaLista"/>
              <w:spacing w:after="0"/>
              <w:ind w:left="0"/>
              <w:jc w:val="right"/>
            </w:pPr>
            <w:r>
              <w:t>-</w:t>
            </w:r>
          </w:p>
        </w:tc>
      </w:tr>
      <w:tr w:rsidR="002C6E1E" w:rsidRPr="002F3064" w:rsidTr="00874F5A">
        <w:trPr>
          <w:trHeight w:hRule="exact" w:val="284"/>
        </w:trPr>
        <w:tc>
          <w:tcPr>
            <w:tcW w:w="6173" w:type="dxa"/>
          </w:tcPr>
          <w:p w:rsidR="002C6E1E" w:rsidRPr="002F3064" w:rsidRDefault="002C6E1E" w:rsidP="00874F5A">
            <w:pPr>
              <w:pStyle w:val="PargrafodaLista"/>
              <w:spacing w:after="0"/>
              <w:ind w:left="0"/>
              <w:jc w:val="both"/>
            </w:pPr>
            <w:r w:rsidRPr="00561614">
              <w:t>Manutenção e conservação de veículos</w:t>
            </w:r>
          </w:p>
        </w:tc>
        <w:tc>
          <w:tcPr>
            <w:tcW w:w="1553" w:type="dxa"/>
          </w:tcPr>
          <w:p w:rsidR="002C6E1E" w:rsidRPr="002F3064" w:rsidRDefault="002C6E1E" w:rsidP="00874F5A">
            <w:pPr>
              <w:pStyle w:val="PargrafodaLista"/>
              <w:spacing w:after="0"/>
              <w:ind w:left="0"/>
              <w:jc w:val="right"/>
            </w:pPr>
            <w:r>
              <w:t>-</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rsidRPr="00561614">
              <w:t xml:space="preserve">Licenciamento de Veículos </w:t>
            </w:r>
          </w:p>
          <w:p w:rsidR="002C6E1E" w:rsidRPr="002F3064" w:rsidRDefault="002C6E1E" w:rsidP="00874F5A">
            <w:pPr>
              <w:spacing w:before="60" w:after="60" w:line="360" w:lineRule="auto"/>
            </w:pPr>
          </w:p>
        </w:tc>
        <w:tc>
          <w:tcPr>
            <w:tcW w:w="1553" w:type="dxa"/>
          </w:tcPr>
          <w:p w:rsidR="002C6E1E" w:rsidRPr="002F3064" w:rsidRDefault="002C6E1E" w:rsidP="00874F5A">
            <w:pPr>
              <w:pStyle w:val="PargrafodaLista"/>
              <w:spacing w:after="0"/>
              <w:ind w:left="0"/>
              <w:jc w:val="right"/>
            </w:pPr>
            <w:r>
              <w:t>-</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t>Total</w:t>
            </w:r>
          </w:p>
        </w:tc>
        <w:tc>
          <w:tcPr>
            <w:tcW w:w="1553" w:type="dxa"/>
          </w:tcPr>
          <w:p w:rsidR="002C6E1E" w:rsidRPr="00561614" w:rsidRDefault="002C6E1E" w:rsidP="00874F5A">
            <w:pPr>
              <w:pStyle w:val="PargrafodaLista"/>
              <w:spacing w:after="0"/>
              <w:ind w:left="0"/>
              <w:jc w:val="right"/>
            </w:pPr>
            <w:r w:rsidRPr="00561614">
              <w:t>R$</w:t>
            </w:r>
            <w:r>
              <w:t xml:space="preserve"> 1</w:t>
            </w:r>
            <w:r w:rsidRPr="00561614">
              <w:t>.</w:t>
            </w:r>
            <w:r>
              <w:t>182</w:t>
            </w:r>
            <w:r w:rsidRPr="00561614">
              <w:t>,</w:t>
            </w:r>
            <w:r>
              <w:t>52</w:t>
            </w:r>
          </w:p>
        </w:tc>
      </w:tr>
    </w:tbl>
    <w:p w:rsidR="00CE3C84" w:rsidRPr="00CE3C84" w:rsidRDefault="00CE3C84"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ITACOATIARA</w:t>
      </w:r>
    </w:p>
    <w:p w:rsidR="00CE3C84" w:rsidRPr="00CE3C84" w:rsidRDefault="00CE3C84" w:rsidP="00CE3C84">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F91761" w:rsidRPr="00ED70B5" w:rsidRDefault="00F91761" w:rsidP="00F91761">
      <w:pPr>
        <w:spacing w:after="0"/>
        <w:ind w:left="765" w:hanging="56"/>
        <w:jc w:val="both"/>
        <w:rPr>
          <w:szCs w:val="20"/>
        </w:rPr>
      </w:pPr>
      <w:r w:rsidRPr="00ED70B5">
        <w:rPr>
          <w:szCs w:val="20"/>
        </w:rPr>
        <w:t>OBS:</w:t>
      </w:r>
      <w:r>
        <w:rPr>
          <w:szCs w:val="20"/>
        </w:rPr>
        <w:t xml:space="preserve"> O Campus Itacoatiara não informou os custos de manutenção de sua frota de veículos oficiais. A Reitoria já está tomando providencias no sentido de orientar o referido Campus.</w:t>
      </w:r>
    </w:p>
    <w:p w:rsidR="00CE3C84" w:rsidRDefault="00CE3C84" w:rsidP="00CE3C84">
      <w:pPr>
        <w:spacing w:after="0"/>
        <w:ind w:left="408"/>
        <w:jc w:val="both"/>
        <w:rPr>
          <w:sz w:val="24"/>
          <w:szCs w:val="24"/>
        </w:rPr>
      </w:pPr>
    </w:p>
    <w:p w:rsidR="00D72116" w:rsidRDefault="00D72116" w:rsidP="00CE3C84">
      <w:pPr>
        <w:spacing w:after="0"/>
        <w:ind w:left="408"/>
        <w:jc w:val="both"/>
        <w:rPr>
          <w:sz w:val="24"/>
          <w:szCs w:val="24"/>
        </w:rPr>
      </w:pPr>
    </w:p>
    <w:p w:rsidR="00D72116" w:rsidRPr="00CE3C84"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MANACAPURU</w:t>
      </w:r>
    </w:p>
    <w:p w:rsidR="00D72116" w:rsidRPr="00CE3C84" w:rsidRDefault="00A343C8" w:rsidP="00D72116">
      <w:pPr>
        <w:spacing w:after="0"/>
        <w:ind w:left="408"/>
        <w:jc w:val="both"/>
        <w:rPr>
          <w:sz w:val="24"/>
          <w:szCs w:val="24"/>
        </w:rPr>
      </w:pPr>
      <w:r>
        <w:rPr>
          <w:sz w:val="24"/>
          <w:szCs w:val="24"/>
        </w:rPr>
        <w:t>Não havia veículo em 2014.</w:t>
      </w:r>
    </w:p>
    <w:p w:rsidR="00D72116" w:rsidRDefault="00D72116" w:rsidP="00CE3C84">
      <w:pPr>
        <w:spacing w:after="0"/>
        <w:ind w:left="408"/>
        <w:jc w:val="both"/>
        <w:rPr>
          <w:sz w:val="24"/>
          <w:szCs w:val="24"/>
        </w:rPr>
      </w:pPr>
    </w:p>
    <w:p w:rsidR="00D21863" w:rsidRDefault="00D21863" w:rsidP="00CE3C84">
      <w:pPr>
        <w:spacing w:after="0"/>
        <w:ind w:left="408"/>
        <w:jc w:val="both"/>
        <w:rPr>
          <w:sz w:val="24"/>
          <w:szCs w:val="24"/>
        </w:rPr>
      </w:pPr>
    </w:p>
    <w:p w:rsidR="00D21863" w:rsidRDefault="00D21863" w:rsidP="00CE3C84">
      <w:pPr>
        <w:spacing w:after="0"/>
        <w:ind w:left="408"/>
        <w:jc w:val="both"/>
        <w:rPr>
          <w:sz w:val="24"/>
          <w:szCs w:val="24"/>
        </w:rPr>
      </w:pPr>
    </w:p>
    <w:p w:rsidR="00D21863" w:rsidRDefault="00D21863" w:rsidP="00CE3C84">
      <w:pPr>
        <w:spacing w:after="0"/>
        <w:ind w:left="408"/>
        <w:jc w:val="both"/>
        <w:rPr>
          <w:sz w:val="24"/>
          <w:szCs w:val="24"/>
        </w:rPr>
      </w:pPr>
    </w:p>
    <w:p w:rsidR="00D21863" w:rsidRDefault="00D21863" w:rsidP="00CE3C84">
      <w:pPr>
        <w:spacing w:after="0"/>
        <w:ind w:left="408"/>
        <w:jc w:val="both"/>
        <w:rPr>
          <w:sz w:val="24"/>
          <w:szCs w:val="24"/>
        </w:rPr>
      </w:pPr>
    </w:p>
    <w:p w:rsidR="00D21863" w:rsidRDefault="00D21863" w:rsidP="00CE3C84">
      <w:pPr>
        <w:spacing w:after="0"/>
        <w:ind w:left="408"/>
        <w:jc w:val="both"/>
        <w:rPr>
          <w:sz w:val="24"/>
          <w:szCs w:val="24"/>
        </w:rPr>
      </w:pPr>
    </w:p>
    <w:p w:rsidR="00D21863" w:rsidRDefault="00D21863" w:rsidP="00CE3C84">
      <w:pPr>
        <w:spacing w:after="0"/>
        <w:ind w:left="408"/>
        <w:jc w:val="both"/>
        <w:rPr>
          <w:sz w:val="24"/>
          <w:szCs w:val="24"/>
        </w:rPr>
      </w:pPr>
    </w:p>
    <w:p w:rsidR="00D21863" w:rsidRDefault="00D21863"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EIRUNEPÉ</w:t>
      </w:r>
    </w:p>
    <w:p w:rsidR="00D72116" w:rsidRPr="00CE3C84" w:rsidRDefault="00D72116" w:rsidP="00D72116">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49314A" w:rsidRPr="00ED70B5" w:rsidRDefault="0049314A" w:rsidP="0049314A">
      <w:pPr>
        <w:spacing w:after="0"/>
        <w:ind w:left="765" w:hanging="56"/>
        <w:jc w:val="both"/>
        <w:rPr>
          <w:szCs w:val="20"/>
        </w:rPr>
      </w:pPr>
      <w:r w:rsidRPr="00ED70B5">
        <w:rPr>
          <w:szCs w:val="20"/>
        </w:rPr>
        <w:t>OBS:</w:t>
      </w:r>
      <w:r>
        <w:rPr>
          <w:szCs w:val="20"/>
        </w:rPr>
        <w:t xml:space="preserve"> O Campus Eirunepé não informou os custos de manutenção de sua frota de veículos oficiais. A Reitoria já está tomando providencias no sentido de orientar o referido Campus.</w:t>
      </w:r>
    </w:p>
    <w:p w:rsidR="00CE3C84" w:rsidRDefault="00CE3C84"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00F5F" w:rsidRPr="002F3064" w:rsidTr="0005363C">
        <w:trPr>
          <w:trHeight w:hRule="exact" w:val="284"/>
        </w:trPr>
        <w:tc>
          <w:tcPr>
            <w:tcW w:w="7726" w:type="dxa"/>
            <w:gridSpan w:val="2"/>
            <w:shd w:val="clear" w:color="auto" w:fill="BFBFBF" w:themeFill="background1" w:themeFillShade="BF"/>
          </w:tcPr>
          <w:p w:rsidR="00700F5F" w:rsidRPr="002F3064" w:rsidRDefault="00866305" w:rsidP="0005363C">
            <w:pPr>
              <w:spacing w:before="60" w:after="60" w:line="360" w:lineRule="auto"/>
            </w:pPr>
            <w:r w:rsidRPr="002F3064">
              <w:t>Unidade:</w:t>
            </w:r>
            <w:r w:rsidR="00700F5F" w:rsidRPr="002F3064">
              <w:t xml:space="preserve"> Campus </w:t>
            </w:r>
            <w:r w:rsidR="00700F5F">
              <w:t>Parintins</w:t>
            </w:r>
            <w:r w:rsidR="0005363C">
              <w:t xml:space="preserve"> </w:t>
            </w: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344E62" w:rsidRPr="002F3064" w:rsidTr="007222DA">
        <w:trPr>
          <w:trHeight w:hRule="exact" w:val="284"/>
        </w:trPr>
        <w:tc>
          <w:tcPr>
            <w:tcW w:w="7726" w:type="dxa"/>
            <w:gridSpan w:val="2"/>
            <w:shd w:val="clear" w:color="auto" w:fill="BFBFBF" w:themeFill="background1" w:themeFillShade="BF"/>
          </w:tcPr>
          <w:p w:rsidR="00344E62" w:rsidRDefault="00866305" w:rsidP="007222DA">
            <w:pPr>
              <w:pStyle w:val="PargrafodaLista"/>
              <w:spacing w:after="0"/>
              <w:ind w:left="0"/>
              <w:jc w:val="both"/>
            </w:pPr>
            <w:r w:rsidRPr="002F3064">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7222DA">
        <w:trPr>
          <w:trHeight w:hRule="exact" w:val="284"/>
        </w:trPr>
        <w:tc>
          <w:tcPr>
            <w:tcW w:w="6173"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7222DA">
        <w:trPr>
          <w:trHeight w:hRule="exact" w:val="284"/>
        </w:trPr>
        <w:tc>
          <w:tcPr>
            <w:tcW w:w="6173" w:type="dxa"/>
          </w:tcPr>
          <w:p w:rsidR="00344E62" w:rsidRPr="002F3064" w:rsidRDefault="00344E62" w:rsidP="007222DA">
            <w:pPr>
              <w:spacing w:before="60" w:after="60" w:line="360" w:lineRule="auto"/>
            </w:pPr>
            <w:r w:rsidRPr="00561614">
              <w:rPr>
                <w:lang w:eastAsia="en-US"/>
              </w:rPr>
              <w:t xml:space="preserve">Combustível </w:t>
            </w:r>
            <w:r>
              <w:rPr>
                <w:lang w:eastAsia="en-US"/>
              </w:rPr>
              <w:t xml:space="preserve"> </w:t>
            </w:r>
          </w:p>
        </w:tc>
        <w:tc>
          <w:tcPr>
            <w:tcW w:w="1553" w:type="dxa"/>
          </w:tcPr>
          <w:p w:rsidR="00344E62" w:rsidRPr="002F3064" w:rsidRDefault="00D21863" w:rsidP="007222DA">
            <w:pPr>
              <w:pStyle w:val="PargrafodaLista"/>
              <w:spacing w:after="0"/>
              <w:ind w:left="0"/>
              <w:jc w:val="right"/>
            </w:pPr>
            <w:r>
              <w:t>Não informado</w:t>
            </w:r>
          </w:p>
        </w:tc>
      </w:tr>
      <w:tr w:rsidR="00344E62" w:rsidRPr="002F3064" w:rsidTr="007222DA">
        <w:trPr>
          <w:trHeight w:hRule="exact" w:val="284"/>
        </w:trPr>
        <w:tc>
          <w:tcPr>
            <w:tcW w:w="6173" w:type="dxa"/>
          </w:tcPr>
          <w:p w:rsidR="00344E62" w:rsidRPr="002F3064" w:rsidRDefault="00344E62" w:rsidP="007222DA">
            <w:pPr>
              <w:pStyle w:val="PargrafodaLista"/>
              <w:spacing w:after="0"/>
              <w:ind w:left="0"/>
              <w:jc w:val="both"/>
            </w:pPr>
            <w:r w:rsidRPr="00561614">
              <w:t>Manutenção e conservação de veículos</w:t>
            </w:r>
          </w:p>
        </w:tc>
        <w:tc>
          <w:tcPr>
            <w:tcW w:w="1553" w:type="dxa"/>
          </w:tcPr>
          <w:p w:rsidR="00344E62" w:rsidRPr="002F3064" w:rsidRDefault="00D21863" w:rsidP="007222DA">
            <w:pPr>
              <w:pStyle w:val="PargrafodaLista"/>
              <w:spacing w:after="0"/>
              <w:ind w:left="0"/>
              <w:jc w:val="right"/>
            </w:pPr>
            <w:r>
              <w:t>Não informado</w:t>
            </w: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rsidRPr="00561614">
              <w:t xml:space="preserve">Licenciamento de Veículos </w:t>
            </w:r>
          </w:p>
          <w:p w:rsidR="00344E62" w:rsidRPr="002F3064" w:rsidRDefault="00344E62" w:rsidP="007222DA">
            <w:pPr>
              <w:spacing w:before="60" w:after="60" w:line="360" w:lineRule="auto"/>
            </w:pPr>
          </w:p>
        </w:tc>
        <w:tc>
          <w:tcPr>
            <w:tcW w:w="1553" w:type="dxa"/>
          </w:tcPr>
          <w:p w:rsidR="00344E62" w:rsidRPr="002F3064" w:rsidRDefault="00D21863" w:rsidP="007222DA">
            <w:pPr>
              <w:pStyle w:val="PargrafodaLista"/>
              <w:spacing w:after="0"/>
              <w:ind w:left="0"/>
              <w:jc w:val="right"/>
            </w:pPr>
            <w:r>
              <w:t>Não informado</w:t>
            </w: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t>Total</w:t>
            </w:r>
          </w:p>
        </w:tc>
        <w:tc>
          <w:tcPr>
            <w:tcW w:w="1553" w:type="dxa"/>
          </w:tcPr>
          <w:p w:rsidR="00344E62" w:rsidRPr="00561614" w:rsidRDefault="00D21863" w:rsidP="007222DA">
            <w:pPr>
              <w:pStyle w:val="PargrafodaLista"/>
              <w:spacing w:after="0"/>
              <w:ind w:left="0"/>
              <w:jc w:val="right"/>
            </w:pPr>
            <w:r>
              <w:t>Não informado</w:t>
            </w:r>
          </w:p>
        </w:tc>
      </w:tr>
    </w:tbl>
    <w:p w:rsidR="00A76B34" w:rsidRPr="00ED70B5" w:rsidRDefault="00A76B34" w:rsidP="00A76B34">
      <w:pPr>
        <w:spacing w:after="0"/>
        <w:ind w:left="765" w:hanging="56"/>
        <w:jc w:val="both"/>
        <w:rPr>
          <w:szCs w:val="20"/>
        </w:rPr>
      </w:pPr>
      <w:r w:rsidRPr="00ED70B5">
        <w:rPr>
          <w:szCs w:val="20"/>
        </w:rPr>
        <w:t>OBS:</w:t>
      </w:r>
      <w:r>
        <w:rPr>
          <w:szCs w:val="20"/>
        </w:rPr>
        <w:t xml:space="preserve"> O Campus Lábrea não informou os custos de manutenção de sua frota de veículos oficiais. A Reitoria já está tomando providencias no sentido de orientar o referido Campus.</w:t>
      </w:r>
    </w:p>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lastRenderedPageBreak/>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A402A8" w:rsidRDefault="009775C7" w:rsidP="00A402A8">
      <w:pPr>
        <w:spacing w:after="0"/>
        <w:ind w:firstLine="567"/>
        <w:jc w:val="both"/>
        <w:rPr>
          <w:sz w:val="24"/>
          <w:szCs w:val="24"/>
        </w:rPr>
      </w:pPr>
      <w:r>
        <w:rPr>
          <w:sz w:val="24"/>
          <w:szCs w:val="24"/>
        </w:rPr>
        <w:t>O p</w:t>
      </w:r>
      <w:r w:rsidR="005B35AD" w:rsidRPr="00A402A8">
        <w:rPr>
          <w:sz w:val="24"/>
          <w:szCs w:val="24"/>
        </w:rPr>
        <w:t>lano de substituição da frota</w:t>
      </w:r>
      <w:r>
        <w:rPr>
          <w:sz w:val="24"/>
          <w:szCs w:val="24"/>
        </w:rPr>
        <w:t xml:space="preserve"> de veículos está em fase de elaboração para a sua aplicação em 2015.</w:t>
      </w:r>
    </w:p>
    <w:p w:rsidR="00251377" w:rsidRDefault="009775C7" w:rsidP="009775C7">
      <w:pPr>
        <w:spacing w:after="0"/>
        <w:ind w:left="408"/>
        <w:jc w:val="both"/>
        <w:rPr>
          <w:sz w:val="24"/>
          <w:szCs w:val="24"/>
        </w:rPr>
      </w:pPr>
      <w:r>
        <w:rPr>
          <w:sz w:val="24"/>
          <w:szCs w:val="24"/>
        </w:rPr>
        <w:t>O IFAM não realiza locação de veículos.</w:t>
      </w:r>
    </w:p>
    <w:p w:rsidR="009775C7" w:rsidRPr="00BD16FC" w:rsidRDefault="009775C7" w:rsidP="009775C7">
      <w:pPr>
        <w:spacing w:after="0"/>
        <w:ind w:left="408"/>
        <w:jc w:val="both"/>
        <w:rPr>
          <w:sz w:val="24"/>
          <w:szCs w:val="24"/>
        </w:rPr>
      </w:pPr>
    </w:p>
    <w:p w:rsidR="005B35AD" w:rsidRPr="009775C7" w:rsidRDefault="009775C7" w:rsidP="009775C7">
      <w:pPr>
        <w:spacing w:after="0"/>
        <w:ind w:firstLine="567"/>
        <w:jc w:val="both"/>
        <w:rPr>
          <w:sz w:val="24"/>
          <w:szCs w:val="24"/>
        </w:rPr>
      </w:pPr>
      <w:r>
        <w:rPr>
          <w:sz w:val="24"/>
          <w:szCs w:val="24"/>
        </w:rPr>
        <w:t>A e</w:t>
      </w:r>
      <w:r w:rsidR="005B35AD" w:rsidRPr="009775C7">
        <w:rPr>
          <w:sz w:val="24"/>
          <w:szCs w:val="24"/>
        </w:rPr>
        <w:t>strutura de controles d</w:t>
      </w:r>
      <w:r>
        <w:rPr>
          <w:sz w:val="24"/>
          <w:szCs w:val="24"/>
        </w:rPr>
        <w:t>a</w:t>
      </w:r>
      <w:r w:rsidR="005B35AD" w:rsidRPr="009775C7">
        <w:rPr>
          <w:sz w:val="24"/>
          <w:szCs w:val="24"/>
        </w:rPr>
        <w:t xml:space="preserve"> </w:t>
      </w:r>
      <w:r>
        <w:rPr>
          <w:sz w:val="24"/>
          <w:szCs w:val="24"/>
        </w:rPr>
        <w:t>frota de veículos está descrita a seguir:</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lastRenderedPageBreak/>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 xml:space="preserve">A Coordenação de controle e manutenção de transporte do </w:t>
      </w:r>
      <w:r w:rsidR="00F96FEF">
        <w:rPr>
          <w:sz w:val="24"/>
          <w:szCs w:val="24"/>
        </w:rPr>
        <w:t>IFAM</w:t>
      </w:r>
      <w:r w:rsidR="009A746B">
        <w:rPr>
          <w:sz w:val="24"/>
          <w:szCs w:val="24"/>
        </w:rPr>
        <w:t>/CPIN</w:t>
      </w:r>
      <w:r w:rsidRPr="008E1B82">
        <w:rPr>
          <w:sz w:val="24"/>
          <w:szCs w:val="24"/>
        </w:rPr>
        <w:t xml:space="preserve"> es</w:t>
      </w:r>
      <w:r w:rsidR="009A746B">
        <w:rPr>
          <w:sz w:val="24"/>
          <w:szCs w:val="24"/>
        </w:rPr>
        <w:t>tá</w:t>
      </w:r>
      <w:r w:rsidRPr="008E1B82">
        <w:rPr>
          <w:sz w:val="24"/>
          <w:szCs w:val="24"/>
        </w:rPr>
        <w:t xml:space="preserve"> subordinada ao departamento de administração e planejamento</w:t>
      </w:r>
      <w:r w:rsidR="009A746B">
        <w:rPr>
          <w:sz w:val="24"/>
          <w:szCs w:val="24"/>
        </w:rPr>
        <w:t xml:space="preserve"> que é</w:t>
      </w:r>
      <w:r w:rsidRPr="008E1B82">
        <w:rPr>
          <w:sz w:val="24"/>
          <w:szCs w:val="24"/>
        </w:rPr>
        <w:t xml:space="preserve"> responsável pelo referido controle.</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COARI</w:t>
      </w:r>
    </w:p>
    <w:p w:rsidR="008E1B82" w:rsidRPr="008E1B82" w:rsidRDefault="00A36190" w:rsidP="00251377">
      <w:pPr>
        <w:spacing w:after="0"/>
        <w:ind w:firstLine="567"/>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w:t>
      </w:r>
      <w:r w:rsidR="008A1EF6">
        <w:rPr>
          <w:sz w:val="24"/>
          <w:szCs w:val="24"/>
        </w:rPr>
        <w:t>ação de veículos através de uma requisição de veículos oficiais</w:t>
      </w:r>
      <w:r w:rsidRPr="008E1B82">
        <w:rPr>
          <w:sz w:val="24"/>
          <w:szCs w:val="24"/>
        </w:rPr>
        <w:t xml:space="preserve">. Nesta requisição o solicitante deve preencher </w:t>
      </w:r>
      <w:r w:rsidR="00F726DA">
        <w:rPr>
          <w:sz w:val="24"/>
          <w:szCs w:val="24"/>
        </w:rPr>
        <w:t>os</w:t>
      </w:r>
      <w:r w:rsidRPr="008E1B82">
        <w:rPr>
          <w:sz w:val="24"/>
          <w:szCs w:val="24"/>
        </w:rPr>
        <w:t xml:space="preserve"> seus dados, objetivo da viagem, endereço, horário da viagem dentre outros dados. Somente pessoas devidamente autorizadas</w:t>
      </w:r>
      <w:r w:rsidR="00F726DA">
        <w:rPr>
          <w:sz w:val="24"/>
          <w:szCs w:val="24"/>
        </w:rPr>
        <w:t>,</w:t>
      </w:r>
      <w:r w:rsidRPr="008E1B82">
        <w:rPr>
          <w:sz w:val="24"/>
          <w:szCs w:val="24"/>
        </w:rPr>
        <w:t xml:space="preserve"> através de Portarias emitida</w:t>
      </w:r>
      <w:r w:rsidR="00F726DA">
        <w:rPr>
          <w:sz w:val="24"/>
          <w:szCs w:val="24"/>
        </w:rPr>
        <w:t>s</w:t>
      </w:r>
      <w:r w:rsidRPr="008E1B82">
        <w:rPr>
          <w:sz w:val="24"/>
          <w:szCs w:val="24"/>
        </w:rPr>
        <w:t xml:space="preserve"> pela Direção-Geral</w:t>
      </w:r>
      <w:r w:rsidR="00806CB7">
        <w:rPr>
          <w:sz w:val="24"/>
          <w:szCs w:val="24"/>
        </w:rPr>
        <w:t>,</w:t>
      </w:r>
      <w:r w:rsidRPr="008E1B82">
        <w:rPr>
          <w:sz w:val="24"/>
          <w:szCs w:val="24"/>
        </w:rPr>
        <w:t xml:space="preserve">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D31F1" w:rsidP="008E1B82">
      <w:pPr>
        <w:spacing w:after="0"/>
        <w:ind w:left="408"/>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Default="008E1B82" w:rsidP="008E1B82">
      <w:pPr>
        <w:spacing w:after="0"/>
        <w:ind w:left="408"/>
        <w:jc w:val="both"/>
        <w:rPr>
          <w:sz w:val="24"/>
          <w:szCs w:val="24"/>
        </w:rPr>
      </w:pPr>
    </w:p>
    <w:p w:rsidR="008D31F1" w:rsidRPr="008E1B82" w:rsidRDefault="008D31F1"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lastRenderedPageBreak/>
        <w:t>CAMPUS LABREA</w:t>
      </w:r>
    </w:p>
    <w:p w:rsidR="00C03A02" w:rsidRPr="008E1B82" w:rsidRDefault="00C03A02" w:rsidP="00251377">
      <w:pPr>
        <w:spacing w:after="0"/>
        <w:ind w:firstLine="567"/>
        <w:jc w:val="both"/>
        <w:rPr>
          <w:sz w:val="24"/>
          <w:szCs w:val="24"/>
        </w:rPr>
      </w:pPr>
      <w:r>
        <w:rPr>
          <w:sz w:val="24"/>
          <w:szCs w:val="24"/>
        </w:rPr>
        <w:t>OBS: Não obstante a orientação realizada quanto ao preenchimento dessas informações o Campus Lábrea não informou o solicitado.</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5547C4" w:rsidRPr="008E1B82" w:rsidRDefault="005547C4" w:rsidP="005547C4">
      <w:pPr>
        <w:spacing w:after="0"/>
        <w:ind w:firstLine="567"/>
        <w:jc w:val="both"/>
        <w:rPr>
          <w:sz w:val="24"/>
          <w:szCs w:val="24"/>
        </w:rPr>
      </w:pPr>
      <w:r>
        <w:rPr>
          <w:sz w:val="24"/>
          <w:szCs w:val="24"/>
        </w:rPr>
        <w:t>OBS: Não obstante a orientação realizada quanto ao preenchimento dessas informações o Campus Humaitá não informou o solicitado.</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99113A" w:rsidRPr="008E1B82" w:rsidRDefault="0099113A" w:rsidP="0099113A">
      <w:pPr>
        <w:spacing w:after="0"/>
        <w:ind w:firstLine="567"/>
        <w:jc w:val="both"/>
        <w:rPr>
          <w:sz w:val="24"/>
          <w:szCs w:val="24"/>
        </w:rPr>
      </w:pPr>
      <w:r>
        <w:rPr>
          <w:sz w:val="24"/>
          <w:szCs w:val="24"/>
        </w:rPr>
        <w:t>OBS: Não obstante a orientação realizada quanto ao preenchimento dessas informações o Campus Tabatinga não informou o solicitado.</w:t>
      </w:r>
    </w:p>
    <w:p w:rsidR="008E1B82" w:rsidRPr="008E1B82" w:rsidRDefault="008E1B82" w:rsidP="008E1B82">
      <w:pPr>
        <w:spacing w:after="0"/>
        <w:ind w:left="408"/>
        <w:jc w:val="both"/>
        <w:rPr>
          <w:sz w:val="24"/>
          <w:szCs w:val="24"/>
        </w:rPr>
      </w:pPr>
    </w:p>
    <w:p w:rsidR="008E1B82" w:rsidRDefault="008E1B82" w:rsidP="008E1B82">
      <w:pPr>
        <w:spacing w:after="0"/>
        <w:ind w:left="408"/>
        <w:jc w:val="both"/>
        <w:rPr>
          <w:sz w:val="24"/>
          <w:szCs w:val="24"/>
        </w:rPr>
      </w:pPr>
      <w:r w:rsidRPr="008E1B82">
        <w:rPr>
          <w:sz w:val="24"/>
          <w:szCs w:val="24"/>
        </w:rPr>
        <w:t>CAMPUS MAUÉS</w:t>
      </w:r>
    </w:p>
    <w:p w:rsidR="00D733CC" w:rsidRPr="008E1B82" w:rsidRDefault="00D733CC" w:rsidP="008E1B82">
      <w:pPr>
        <w:spacing w:after="0"/>
        <w:ind w:left="408"/>
        <w:jc w:val="both"/>
        <w:rPr>
          <w:sz w:val="24"/>
          <w:szCs w:val="24"/>
        </w:rPr>
      </w:pPr>
      <w:r>
        <w:rPr>
          <w:sz w:val="24"/>
          <w:szCs w:val="24"/>
        </w:rPr>
        <w:t>O Campus Maués possui o controle contendo as seguintes informações:</w:t>
      </w:r>
    </w:p>
    <w:p w:rsidR="008E1B82" w:rsidRPr="008E1B82" w:rsidRDefault="008E1B82" w:rsidP="008E1B82">
      <w:pPr>
        <w:spacing w:after="0"/>
        <w:ind w:left="408"/>
        <w:jc w:val="both"/>
        <w:rPr>
          <w:sz w:val="24"/>
          <w:szCs w:val="24"/>
        </w:rPr>
      </w:pPr>
      <w:r w:rsidRPr="008E1B82">
        <w:rPr>
          <w:sz w:val="24"/>
          <w:szCs w:val="24"/>
        </w:rPr>
        <w:t xml:space="preserve">Controle de saída de veículos </w:t>
      </w:r>
      <w:r w:rsidR="00E83780">
        <w:rPr>
          <w:sz w:val="24"/>
          <w:szCs w:val="24"/>
        </w:rPr>
        <w:t>em que</w:t>
      </w:r>
      <w:r w:rsidRPr="008E1B82">
        <w:rPr>
          <w:sz w:val="24"/>
          <w:szCs w:val="24"/>
        </w:rPr>
        <w:t xml:space="preserv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12" w:name="_Toc414463608"/>
      <w:r w:rsidRPr="00765D2D">
        <w:rPr>
          <w:rFonts w:ascii="Times New Roman" w:hAnsi="Times New Roman"/>
          <w:b w:val="0"/>
          <w:i w:val="0"/>
          <w:sz w:val="24"/>
          <w:szCs w:val="24"/>
        </w:rPr>
        <w:lastRenderedPageBreak/>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12"/>
    </w:p>
    <w:p w:rsidR="00FA1E0A" w:rsidRDefault="00AC3671" w:rsidP="000F6346">
      <w:pPr>
        <w:spacing w:after="0"/>
        <w:rPr>
          <w:sz w:val="24"/>
          <w:szCs w:val="24"/>
        </w:rPr>
      </w:pPr>
      <w:r w:rsidRPr="00AC3671">
        <w:rPr>
          <w:sz w:val="24"/>
          <w:szCs w:val="24"/>
        </w:rPr>
        <w:t>8.2.1 Distribuição Espacial dos Bens Imóveis de Uso Especial</w:t>
      </w:r>
    </w:p>
    <w:p w:rsidR="00FD5292" w:rsidRDefault="00FD5292" w:rsidP="00FD5292">
      <w:pPr>
        <w:pStyle w:val="Legenda"/>
        <w:keepNext/>
      </w:pPr>
      <w:bookmarkStart w:id="213" w:name="_Toc414464170"/>
      <w:r>
        <w:t xml:space="preserve">Tabela </w:t>
      </w:r>
      <w:r w:rsidR="00EB061B">
        <w:fldChar w:fldCharType="begin"/>
      </w:r>
      <w:r w:rsidR="00EB061B">
        <w:instrText xml:space="preserve"> SEQ Tabela \* ARABIC </w:instrText>
      </w:r>
      <w:r w:rsidR="00EB061B">
        <w:fldChar w:fldCharType="separate"/>
      </w:r>
      <w:r w:rsidR="00DC6698">
        <w:rPr>
          <w:noProof/>
        </w:rPr>
        <w:t>70</w:t>
      </w:r>
      <w:r w:rsidR="00EB061B">
        <w:rPr>
          <w:noProof/>
        </w:rPr>
        <w:fldChar w:fldCharType="end"/>
      </w:r>
      <w:r>
        <w:t xml:space="preserve"> </w:t>
      </w:r>
      <w:r w:rsidRPr="008C43D2">
        <w:t>A.8.2.1 Distribuição Espacial dos Bens Imóveis de Uso Especial</w:t>
      </w:r>
      <w:bookmarkEnd w:id="213"/>
    </w:p>
    <w:tbl>
      <w:tblPr>
        <w:tblW w:w="0" w:type="auto"/>
        <w:tblInd w:w="-5" w:type="dxa"/>
        <w:tblCellMar>
          <w:left w:w="70" w:type="dxa"/>
          <w:right w:w="70" w:type="dxa"/>
        </w:tblCellMar>
        <w:tblLook w:val="04A0" w:firstRow="1" w:lastRow="0" w:firstColumn="1" w:lastColumn="0" w:noHBand="0" w:noVBand="1"/>
      </w:tblPr>
      <w:tblGrid>
        <w:gridCol w:w="1117"/>
        <w:gridCol w:w="3262"/>
        <w:gridCol w:w="2133"/>
        <w:gridCol w:w="2133"/>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9E358A">
            <w:pPr>
              <w:jc w:val="center"/>
              <w:rPr>
                <w:b/>
                <w:bCs/>
                <w:color w:val="000000"/>
                <w:szCs w:val="20"/>
              </w:rPr>
            </w:pPr>
            <w:r w:rsidRPr="00327B9D">
              <w:rPr>
                <w:b/>
                <w:bCs/>
                <w:color w:val="000000"/>
                <w:szCs w:val="20"/>
              </w:rPr>
              <w:t>1</w:t>
            </w:r>
            <w:r w:rsidR="009E358A">
              <w:rPr>
                <w:b/>
                <w:bCs/>
                <w:color w:val="000000"/>
                <w:szCs w:val="20"/>
              </w:rPr>
              <w:t>5</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9E358A" w:rsidP="003D3C77">
            <w:pPr>
              <w:jc w:val="center"/>
              <w:rPr>
                <w:bCs/>
                <w:color w:val="000000"/>
                <w:szCs w:val="20"/>
              </w:rPr>
            </w:pPr>
            <w:r>
              <w:rPr>
                <w:bCs/>
                <w:color w:val="000000"/>
                <w:szCs w:val="20"/>
              </w:rPr>
              <w:t>00</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9E358A" w:rsidP="003D3C77">
            <w:pPr>
              <w:jc w:val="center"/>
              <w:rPr>
                <w:b/>
                <w:bCs/>
                <w:color w:val="000000"/>
                <w:szCs w:val="20"/>
              </w:rPr>
            </w:pPr>
            <w:r>
              <w:rPr>
                <w:b/>
                <w:bCs/>
                <w:color w:val="000000"/>
                <w:szCs w:val="20"/>
              </w:rPr>
              <w:t>15</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FA1E0A" w:rsidRPr="00BD16FC" w:rsidRDefault="00FA1E0A" w:rsidP="000F6346">
      <w:pPr>
        <w:spacing w:after="0"/>
        <w:rPr>
          <w:rFonts w:eastAsia="Times New Roman"/>
          <w:bCs/>
          <w:iCs/>
          <w:sz w:val="24"/>
          <w:szCs w:val="24"/>
        </w:rPr>
      </w:pPr>
      <w:r w:rsidRPr="00BD16FC">
        <w:rPr>
          <w:rFonts w:eastAsia="Times New Roman"/>
          <w:bCs/>
          <w:iCs/>
          <w:sz w:val="24"/>
          <w:szCs w:val="24"/>
        </w:rPr>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14" w:name="_Toc414464171"/>
      <w:r w:rsidRPr="00BD16FC">
        <w:t xml:space="preserve">Tabela </w:t>
      </w:r>
      <w:r w:rsidR="00EB061B">
        <w:fldChar w:fldCharType="begin"/>
      </w:r>
      <w:r w:rsidR="00EB061B">
        <w:instrText xml:space="preserve"> SEQ Tabela \* ARABIC </w:instrText>
      </w:r>
      <w:r w:rsidR="00EB061B">
        <w:fldChar w:fldCharType="separate"/>
      </w:r>
      <w:r w:rsidR="00DC6698">
        <w:rPr>
          <w:noProof/>
        </w:rPr>
        <w:t>71</w:t>
      </w:r>
      <w:r w:rsidR="00EB061B">
        <w:rPr>
          <w:noProof/>
        </w:rPr>
        <w:fldChar w:fldCharType="end"/>
      </w:r>
      <w:r w:rsidRPr="00BD16FC">
        <w:t xml:space="preserve"> Quadro A.8.2.2.1 – Imóveis de Propriedade da União sob responsabilidade da UJ</w:t>
      </w:r>
      <w:bookmarkEnd w:id="214"/>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6A0BB0">
            <w:pPr>
              <w:pStyle w:val="Epgrafe"/>
            </w:pPr>
          </w:p>
          <w:p w:rsidR="00CF148F" w:rsidRPr="00BD16FC" w:rsidRDefault="00CF148F" w:rsidP="006A0BB0">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lastRenderedPageBreak/>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 xml:space="preserve">Os imóveis </w:t>
      </w:r>
      <w:r w:rsidR="00A07A3C">
        <w:rPr>
          <w:sz w:val="24"/>
          <w:szCs w:val="24"/>
        </w:rPr>
        <w:t>que se encontram sem o RIP e UG</w:t>
      </w:r>
      <w:r w:rsidRPr="009D442D">
        <w:rPr>
          <w:sz w:val="24"/>
          <w:szCs w:val="24"/>
        </w:rPr>
        <w:t xml:space="preserve"> estão em processo de cadastramento junto ao órgão Responsável</w:t>
      </w:r>
      <w:r w:rsidR="00A07A3C">
        <w:rPr>
          <w:sz w:val="24"/>
          <w:szCs w:val="24"/>
        </w:rPr>
        <w:t>. I</w:t>
      </w:r>
      <w:r w:rsidRPr="009D442D">
        <w:rPr>
          <w:sz w:val="24"/>
          <w:szCs w:val="24"/>
        </w:rPr>
        <w:t xml:space="preserve">nformamos ainda que não </w:t>
      </w:r>
      <w:r w:rsidR="00A07A3C">
        <w:rPr>
          <w:sz w:val="24"/>
          <w:szCs w:val="24"/>
        </w:rPr>
        <w:t>h</w:t>
      </w:r>
      <w:r w:rsidRPr="009D442D">
        <w:rPr>
          <w:sz w:val="24"/>
          <w:szCs w:val="24"/>
        </w:rPr>
        <w:t xml:space="preserve">ouve reavaliação dos Imóveis no ano de 2014 </w:t>
      </w:r>
      <w:r w:rsidR="00A07A3C">
        <w:rPr>
          <w:sz w:val="24"/>
          <w:szCs w:val="24"/>
        </w:rPr>
        <w:t xml:space="preserve"> e</w:t>
      </w:r>
      <w:r w:rsidRPr="009D442D">
        <w:rPr>
          <w:sz w:val="24"/>
          <w:szCs w:val="24"/>
        </w:rPr>
        <w:t xml:space="preserve"> que o Instituto não possui nenhum bem de uso especial locado de terceiros.</w:t>
      </w:r>
    </w:p>
    <w:p w:rsidR="0025624B" w:rsidRDefault="0025624B" w:rsidP="00106A72">
      <w:pPr>
        <w:pStyle w:val="PargrafodaLista"/>
        <w:numPr>
          <w:ilvl w:val="0"/>
          <w:numId w:val="12"/>
        </w:numPr>
        <w:spacing w:after="0" w:line="360" w:lineRule="auto"/>
        <w:ind w:left="284" w:hanging="284"/>
        <w:jc w:val="both"/>
        <w:outlineLvl w:val="0"/>
        <w:rPr>
          <w:rFonts w:eastAsia="Times New Roman"/>
          <w:bCs/>
          <w:iCs/>
          <w:sz w:val="24"/>
          <w:szCs w:val="24"/>
        </w:rPr>
      </w:pPr>
      <w:bookmarkStart w:id="215" w:name="_Toc414463609"/>
      <w:r w:rsidRPr="00BD16FC">
        <w:rPr>
          <w:rFonts w:eastAsia="Times New Roman"/>
          <w:bCs/>
          <w:iCs/>
          <w:sz w:val="24"/>
          <w:szCs w:val="24"/>
        </w:rPr>
        <w:t>GESTÃO DA TECNOLOGIA DA INFORMAÇÃO</w:t>
      </w:r>
      <w:bookmarkEnd w:id="215"/>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w:t>
      </w:r>
      <w:r w:rsidR="00F96FEF">
        <w:rPr>
          <w:rFonts w:eastAsia="Times New Roman"/>
          <w:bCs/>
          <w:iCs/>
          <w:sz w:val="24"/>
          <w:szCs w:val="24"/>
        </w:rPr>
        <w:t>IFAM</w:t>
      </w:r>
      <w:r>
        <w:rPr>
          <w:rFonts w:eastAsia="Times New Roman"/>
          <w:bCs/>
          <w:iCs/>
          <w:sz w:val="24"/>
          <w:szCs w:val="24"/>
        </w:rPr>
        <w:t xml:space="preserve">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106A72">
      <w:pPr>
        <w:pStyle w:val="PargrafodaLista"/>
        <w:numPr>
          <w:ilvl w:val="1"/>
          <w:numId w:val="12"/>
        </w:numPr>
        <w:spacing w:after="0"/>
        <w:ind w:left="567" w:hanging="567"/>
        <w:jc w:val="both"/>
        <w:outlineLvl w:val="1"/>
        <w:rPr>
          <w:rFonts w:eastAsia="Times New Roman"/>
          <w:bCs/>
          <w:iCs/>
          <w:sz w:val="24"/>
          <w:szCs w:val="24"/>
        </w:rPr>
      </w:pPr>
      <w:bookmarkStart w:id="216" w:name="_Toc414463610"/>
      <w:r>
        <w:rPr>
          <w:rFonts w:eastAsia="Times New Roman"/>
          <w:bCs/>
          <w:iCs/>
          <w:sz w:val="24"/>
          <w:szCs w:val="24"/>
        </w:rPr>
        <w:t>Gestão da Tecnologia da Informação (TI)</w:t>
      </w:r>
      <w:bookmarkEnd w:id="216"/>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 xml:space="preserve">O </w:t>
      </w:r>
      <w:r w:rsidR="00F96FEF">
        <w:rPr>
          <w:rFonts w:eastAsia="Times New Roman"/>
          <w:bCs/>
          <w:iCs/>
          <w:sz w:val="24"/>
          <w:szCs w:val="24"/>
        </w:rPr>
        <w:t>IFAM</w:t>
      </w:r>
      <w:r w:rsidRPr="00A22CC2">
        <w:rPr>
          <w:rFonts w:eastAsia="Times New Roman"/>
          <w:bCs/>
          <w:iCs/>
          <w:sz w:val="24"/>
          <w:szCs w:val="24"/>
        </w:rPr>
        <w:t xml:space="preserve"> possui atualmente oito sistemas implantados que atendem a determinadas áreas da Instituição. O </w:t>
      </w:r>
      <w:r w:rsidR="00F96FEF">
        <w:rPr>
          <w:rFonts w:eastAsia="Times New Roman"/>
          <w:bCs/>
          <w:iCs/>
          <w:sz w:val="24"/>
          <w:szCs w:val="24"/>
        </w:rPr>
        <w:t>IFAM</w:t>
      </w:r>
      <w:r w:rsidRPr="00A22CC2">
        <w:rPr>
          <w:rFonts w:eastAsia="Times New Roman"/>
          <w:bCs/>
          <w:iCs/>
          <w:sz w:val="24"/>
          <w:szCs w:val="24"/>
        </w:rPr>
        <w:t xml:space="preserve"> possui planejamento para informatizar todas as suas áreas até o final de 2017. Para realizar essa ação o </w:t>
      </w:r>
      <w:r w:rsidR="00F96FEF">
        <w:rPr>
          <w:rFonts w:eastAsia="Times New Roman"/>
          <w:bCs/>
          <w:iCs/>
          <w:sz w:val="24"/>
          <w:szCs w:val="24"/>
        </w:rPr>
        <w:t>IFAM</w:t>
      </w:r>
      <w:r w:rsidRPr="00A22CC2">
        <w:rPr>
          <w:rFonts w:eastAsia="Times New Roman"/>
          <w:bCs/>
          <w:iCs/>
          <w:sz w:val="24"/>
          <w:szCs w:val="24"/>
        </w:rPr>
        <w:t xml:space="preserve">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106A72">
      <w:pPr>
        <w:pStyle w:val="PargrafodaLista"/>
        <w:numPr>
          <w:ilvl w:val="2"/>
          <w:numId w:val="12"/>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17" w:name="_Toc414464172"/>
      <w:r>
        <w:t xml:space="preserve">Tabela </w:t>
      </w:r>
      <w:r w:rsidR="00EB061B">
        <w:fldChar w:fldCharType="begin"/>
      </w:r>
      <w:r w:rsidR="00EB061B">
        <w:instrText xml:space="preserve"> SEQ Tabela \* ARABIC </w:instrText>
      </w:r>
      <w:r w:rsidR="00EB061B">
        <w:fldChar w:fldCharType="separate"/>
      </w:r>
      <w:r w:rsidR="00DC6698">
        <w:rPr>
          <w:noProof/>
        </w:rPr>
        <w:t>72</w:t>
      </w:r>
      <w:r w:rsidR="00EB061B">
        <w:rPr>
          <w:noProof/>
        </w:rPr>
        <w:fldChar w:fldCharType="end"/>
      </w:r>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 xml:space="preserve">Tabela de Sistemas atualmente utilizados no </w:t>
      </w:r>
      <w:r w:rsidR="00F96FEF">
        <w:rPr>
          <w:rStyle w:val="Forte"/>
          <w:b w:val="0"/>
          <w:color w:val="303030"/>
          <w:sz w:val="16"/>
          <w:szCs w:val="16"/>
          <w:shd w:val="clear" w:color="auto" w:fill="FFFFFF"/>
        </w:rPr>
        <w:t>IFAM</w:t>
      </w:r>
      <w:bookmarkEnd w:id="217"/>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Gestão da área acadêmica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Portal </w:t>
            </w:r>
            <w:r w:rsidR="00F96FEF">
              <w:rPr>
                <w:color w:val="303030"/>
                <w:sz w:val="20"/>
                <w:szCs w:val="20"/>
              </w:rPr>
              <w:t>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F12B78" w:rsidRDefault="00F12B78"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18" w:name="_Toc414464173"/>
      <w:r>
        <w:t xml:space="preserve">Tabela </w:t>
      </w:r>
      <w:r w:rsidR="00EB061B">
        <w:fldChar w:fldCharType="begin"/>
      </w:r>
      <w:r w:rsidR="00EB061B">
        <w:instrText xml:space="preserve"> SEQ </w:instrText>
      </w:r>
      <w:r w:rsidR="00EB061B">
        <w:instrText xml:space="preserve">Tabela \* ARABIC </w:instrText>
      </w:r>
      <w:r w:rsidR="00EB061B">
        <w:fldChar w:fldCharType="separate"/>
      </w:r>
      <w:r w:rsidR="00DC6698">
        <w:rPr>
          <w:noProof/>
        </w:rPr>
        <w:t>73</w:t>
      </w:r>
      <w:r w:rsidR="00EB061B">
        <w:rPr>
          <w:noProof/>
        </w:rPr>
        <w:fldChar w:fldCharType="end"/>
      </w:r>
      <w:r>
        <w:t xml:space="preserve"> - </w:t>
      </w:r>
      <w:r w:rsidRPr="00C30D4D">
        <w:t>Tabela de Necessidade de Novos Sistemas</w:t>
      </w:r>
      <w:bookmarkEnd w:id="218"/>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Maior controle e transparecia na Gerencia das Bolsas de EAD e </w:t>
            </w:r>
            <w:r w:rsidRPr="008A0803">
              <w:rPr>
                <w:color w:val="303030"/>
                <w:sz w:val="20"/>
                <w:szCs w:val="20"/>
              </w:rPr>
              <w:lastRenderedPageBreak/>
              <w:t>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os </w:t>
            </w:r>
            <w:r w:rsidRPr="008A0803">
              <w:rPr>
                <w:color w:val="303030"/>
                <w:sz w:val="20"/>
                <w:szCs w:val="20"/>
              </w:rPr>
              <w:lastRenderedPageBreak/>
              <w:t>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 xml:space="preserve">Agilizar e aumentar a </w:t>
            </w:r>
            <w:r w:rsidRPr="008A0803">
              <w:rPr>
                <w:color w:val="303030"/>
                <w:sz w:val="20"/>
                <w:szCs w:val="20"/>
              </w:rPr>
              <w:lastRenderedPageBreak/>
              <w:t>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986A27" w:rsidRPr="00BD16FC" w:rsidRDefault="00986A27"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19" w:name="_Toc414464174"/>
      <w:r>
        <w:t xml:space="preserve">Tabela </w:t>
      </w:r>
      <w:r w:rsidR="00EB061B">
        <w:fldChar w:fldCharType="begin"/>
      </w:r>
      <w:r w:rsidR="00EB061B">
        <w:instrText xml:space="preserve"> SEQ Tabela \* ARABIC </w:instrText>
      </w:r>
      <w:r w:rsidR="00EB061B">
        <w:fldChar w:fldCharType="separate"/>
      </w:r>
      <w:r w:rsidR="00DC6698">
        <w:rPr>
          <w:noProof/>
        </w:rPr>
        <w:t>74</w:t>
      </w:r>
      <w:r w:rsidR="00EB061B">
        <w:rPr>
          <w:noProof/>
        </w:rPr>
        <w:fldChar w:fldCharType="end"/>
      </w:r>
      <w:r>
        <w:t xml:space="preserve"> - </w:t>
      </w:r>
      <w:r w:rsidRPr="00FA32AC">
        <w:t>Tabela de Contratos</w:t>
      </w:r>
      <w:bookmarkEnd w:id="219"/>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xml:space="preserve">, Qbiblio e Q-seleção – Campus Manaus </w:t>
            </w:r>
            <w:r w:rsidRPr="00392F72">
              <w:rPr>
                <w:color w:val="303030"/>
                <w:sz w:val="20"/>
                <w:szCs w:val="20"/>
              </w:rPr>
              <w:lastRenderedPageBreak/>
              <w:t>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lastRenderedPageBreak/>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106A72">
      <w:pPr>
        <w:pStyle w:val="PargrafodaLista"/>
        <w:numPr>
          <w:ilvl w:val="0"/>
          <w:numId w:val="12"/>
        </w:numPr>
        <w:tabs>
          <w:tab w:val="left" w:pos="302"/>
        </w:tabs>
        <w:spacing w:after="0" w:line="360" w:lineRule="auto"/>
        <w:ind w:hanging="720"/>
        <w:jc w:val="both"/>
        <w:outlineLvl w:val="0"/>
        <w:rPr>
          <w:rFonts w:eastAsia="Times New Roman"/>
          <w:bCs/>
          <w:iCs/>
          <w:sz w:val="24"/>
          <w:szCs w:val="24"/>
        </w:rPr>
      </w:pPr>
      <w:bookmarkStart w:id="220" w:name="_Toc414463611"/>
      <w:r w:rsidRPr="00BD16FC">
        <w:rPr>
          <w:rFonts w:eastAsia="Times New Roman"/>
          <w:bCs/>
          <w:iCs/>
          <w:sz w:val="24"/>
          <w:szCs w:val="24"/>
        </w:rPr>
        <w:t>GESTÃO DO USO DOS RECURSOS RENOVÁVEIS E SUSTENTABILIDADE AMBIENTAL</w:t>
      </w:r>
      <w:bookmarkEnd w:id="220"/>
    </w:p>
    <w:p w:rsidR="0015741B" w:rsidRPr="00BD16FC" w:rsidRDefault="007E1572"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21" w:name="_Toc414463612"/>
      <w:r>
        <w:rPr>
          <w:rFonts w:eastAsia="Times New Roman"/>
          <w:bCs/>
          <w:iCs/>
          <w:sz w:val="24"/>
          <w:szCs w:val="24"/>
        </w:rPr>
        <w:t>Gestão do Uso de Recursos Renováveis e Sustentabilidade Ambiental</w:t>
      </w:r>
      <w:bookmarkEnd w:id="221"/>
    </w:p>
    <w:p w:rsidR="008E6C1D" w:rsidRDefault="008E6C1D" w:rsidP="008E6C1D">
      <w:pPr>
        <w:pStyle w:val="Legenda"/>
        <w:keepNext/>
      </w:pPr>
      <w:bookmarkStart w:id="222" w:name="_Toc414464175"/>
      <w:r>
        <w:t xml:space="preserve">Tabela </w:t>
      </w:r>
      <w:r w:rsidR="00EB061B">
        <w:fldChar w:fldCharType="begin"/>
      </w:r>
      <w:r w:rsidR="00EB061B">
        <w:instrText xml:space="preserve"> SEQ Tabela \* ARABIC </w:instrText>
      </w:r>
      <w:r w:rsidR="00EB061B">
        <w:fldChar w:fldCharType="separate"/>
      </w:r>
      <w:r w:rsidR="00DC6698">
        <w:rPr>
          <w:noProof/>
        </w:rPr>
        <w:t>75</w:t>
      </w:r>
      <w:r w:rsidR="00EB061B">
        <w:rPr>
          <w:noProof/>
        </w:rPr>
        <w:fldChar w:fldCharType="end"/>
      </w:r>
      <w:r>
        <w:t xml:space="preserve"> </w:t>
      </w:r>
      <w:r w:rsidRPr="001D2D4D">
        <w:t>Quadro A.10.1 – Aspectos da Gestão Ambiental</w:t>
      </w:r>
      <w:bookmarkEnd w:id="222"/>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97"/>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8F016D" w:rsidRDefault="00566ED3" w:rsidP="008F016D">
            <w:pPr>
              <w:pStyle w:val="PargrafodaLista"/>
              <w:tabs>
                <w:tab w:val="left" w:pos="318"/>
              </w:tabs>
              <w:spacing w:after="0"/>
              <w:ind w:left="34"/>
              <w:rPr>
                <w:szCs w:val="20"/>
              </w:rPr>
            </w:pPr>
            <w:r>
              <w:rPr>
                <w:szCs w:val="20"/>
              </w:rPr>
              <w:t xml:space="preserve">O </w:t>
            </w:r>
            <w:r w:rsidR="00F96FEF">
              <w:rPr>
                <w:szCs w:val="20"/>
              </w:rPr>
              <w:t>IFAM</w:t>
            </w:r>
            <w:r>
              <w:rPr>
                <w:szCs w:val="20"/>
              </w:rPr>
              <w:t xml:space="preserve">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 xml:space="preserve">Além disso, articulou e possibilitou o fomento ao desenvolvimento de projetos na Área de Meio Ambiente e Sustentabilidade junto aos Campi do </w:t>
      </w:r>
      <w:r w:rsidR="00F96FEF">
        <w:rPr>
          <w:rFonts w:eastAsia="Times New Roman"/>
          <w:iCs/>
          <w:color w:val="303030"/>
          <w:sz w:val="24"/>
          <w:szCs w:val="24"/>
          <w:lang w:eastAsia="pt-BR"/>
        </w:rPr>
        <w:t>IFAM</w:t>
      </w:r>
      <w:r w:rsidRPr="00D22D06">
        <w:rPr>
          <w:rFonts w:eastAsia="Times New Roman"/>
          <w:iCs/>
          <w:color w:val="303030"/>
          <w:sz w:val="24"/>
          <w:szCs w:val="24"/>
          <w:lang w:eastAsia="pt-BR"/>
        </w:rPr>
        <w:t>.</w:t>
      </w:r>
    </w:p>
    <w:p w:rsidR="001F3152" w:rsidRPr="001F3152" w:rsidRDefault="001F3152" w:rsidP="005A341C">
      <w:pPr>
        <w:spacing w:after="160" w:line="259" w:lineRule="auto"/>
        <w:rPr>
          <w:b/>
          <w:sz w:val="24"/>
          <w:szCs w:val="24"/>
        </w:rPr>
      </w:pPr>
      <w:r w:rsidRPr="001F3152">
        <w:rPr>
          <w:b/>
          <w:sz w:val="24"/>
          <w:szCs w:val="24"/>
        </w:rPr>
        <w:t xml:space="preserve">Relatório Descritivo das principais ações no </w:t>
      </w:r>
      <w:r w:rsidR="00F96FEF">
        <w:rPr>
          <w:b/>
          <w:sz w:val="24"/>
          <w:szCs w:val="24"/>
        </w:rPr>
        <w:t>IFAM</w:t>
      </w:r>
      <w:r w:rsidRPr="001F3152">
        <w:rPr>
          <w:b/>
          <w:sz w:val="24"/>
          <w:szCs w:val="24"/>
        </w:rPr>
        <w:t xml:space="preserve"> - Campus São Gabriel da Cachoeira, 2014:</w:t>
      </w:r>
    </w:p>
    <w:p w:rsidR="001F3152" w:rsidRPr="001F3152" w:rsidRDefault="001F3152" w:rsidP="00106A72">
      <w:pPr>
        <w:pStyle w:val="PargrafodaLista"/>
        <w:numPr>
          <w:ilvl w:val="0"/>
          <w:numId w:val="69"/>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106A72">
      <w:pPr>
        <w:pStyle w:val="PargrafodaLista"/>
        <w:numPr>
          <w:ilvl w:val="0"/>
          <w:numId w:val="69"/>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w:t>
      </w:r>
      <w:r w:rsidR="00F96FEF">
        <w:rPr>
          <w:sz w:val="24"/>
          <w:szCs w:val="24"/>
        </w:rPr>
        <w:t>IFAM</w:t>
      </w:r>
      <w:r w:rsidRPr="00637A23">
        <w:rPr>
          <w:sz w:val="24"/>
          <w:szCs w:val="24"/>
        </w:rPr>
        <w:t>, de 09/07/2012 e (3) MEMO Circular N. 01-PRODIN/</w:t>
      </w:r>
      <w:r w:rsidR="00F96FEF">
        <w:rPr>
          <w:sz w:val="24"/>
          <w:szCs w:val="24"/>
        </w:rPr>
        <w:t>IFAM</w:t>
      </w:r>
      <w:r w:rsidRPr="00637A23">
        <w:rPr>
          <w:sz w:val="24"/>
          <w:szCs w:val="24"/>
        </w:rPr>
        <w:t>/2013.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106A72">
      <w:pPr>
        <w:pStyle w:val="PargrafodaLista"/>
        <w:numPr>
          <w:ilvl w:val="0"/>
          <w:numId w:val="68"/>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w:t>
      </w:r>
      <w:r w:rsidR="00F96FEF">
        <w:rPr>
          <w:sz w:val="24"/>
          <w:szCs w:val="24"/>
        </w:rPr>
        <w:t>IFAM</w:t>
      </w:r>
      <w:r w:rsidRPr="001F3152">
        <w:rPr>
          <w:sz w:val="24"/>
          <w:szCs w:val="24"/>
        </w:rPr>
        <w:t xml:space="preserve">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106A72">
      <w:pPr>
        <w:pStyle w:val="PargrafodaLista"/>
        <w:numPr>
          <w:ilvl w:val="0"/>
          <w:numId w:val="68"/>
        </w:numPr>
        <w:jc w:val="both"/>
        <w:rPr>
          <w:b/>
          <w:sz w:val="24"/>
          <w:szCs w:val="24"/>
        </w:rPr>
      </w:pPr>
      <w:r w:rsidRPr="001F3152">
        <w:rPr>
          <w:b/>
          <w:sz w:val="24"/>
          <w:szCs w:val="24"/>
        </w:rPr>
        <w:t>Objetivo geral</w:t>
      </w:r>
    </w:p>
    <w:p w:rsidR="001F3152" w:rsidRPr="001F3152" w:rsidRDefault="001F3152" w:rsidP="001F3152">
      <w:pPr>
        <w:ind w:firstLine="705"/>
        <w:jc w:val="both"/>
        <w:rPr>
          <w:sz w:val="24"/>
          <w:szCs w:val="24"/>
        </w:rPr>
      </w:pPr>
      <w:r w:rsidRPr="001F3152">
        <w:rPr>
          <w:sz w:val="24"/>
          <w:szCs w:val="24"/>
        </w:rPr>
        <w:t xml:space="preserve">Implantar um sistema de reciclagem, reaproveitamento e destinação dos resíduos gerados no campus </w:t>
      </w:r>
      <w:r w:rsidR="00F96FEF">
        <w:rPr>
          <w:sz w:val="24"/>
          <w:szCs w:val="24"/>
        </w:rPr>
        <w:t>IFAM</w:t>
      </w:r>
      <w:r w:rsidRPr="001F3152">
        <w:rPr>
          <w:sz w:val="24"/>
          <w:szCs w:val="24"/>
        </w:rPr>
        <w:t xml:space="preserve">-CSGC, como também o aproveitamento da água da chuva, aproximando a abordagem dos conteúdos curriculares de práticas sustentáveis e </w:t>
      </w:r>
      <w:r w:rsidRPr="001F3152">
        <w:rPr>
          <w:sz w:val="24"/>
          <w:szCs w:val="24"/>
        </w:rPr>
        <w:lastRenderedPageBreak/>
        <w:t>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w:t>
      </w:r>
      <w:r w:rsidR="00F96FEF">
        <w:rPr>
          <w:sz w:val="24"/>
          <w:szCs w:val="24"/>
        </w:rPr>
        <w:t>IFAM</w:t>
      </w:r>
      <w:r w:rsidRPr="001F3152">
        <w:rPr>
          <w:sz w:val="24"/>
          <w:szCs w:val="24"/>
        </w:rPr>
        <w:t xml:space="preserve">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w:t>
      </w:r>
      <w:r w:rsidRPr="001F3152">
        <w:rPr>
          <w:sz w:val="24"/>
          <w:szCs w:val="24"/>
        </w:rPr>
        <w:lastRenderedPageBreak/>
        <w:t xml:space="preserve">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w:t>
      </w:r>
      <w:r w:rsidR="00F96FEF">
        <w:rPr>
          <w:sz w:val="24"/>
          <w:szCs w:val="24"/>
        </w:rPr>
        <w:t>IFAM</w:t>
      </w:r>
      <w:r w:rsidRPr="001F3152">
        <w:rPr>
          <w:sz w:val="24"/>
          <w:szCs w:val="24"/>
        </w:rPr>
        <w:t>-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1147F" w:rsidRDefault="00A1147F" w:rsidP="00A1147F">
      <w:pPr>
        <w:pStyle w:val="Legenda"/>
        <w:keepNext/>
        <w:jc w:val="center"/>
      </w:pPr>
      <w:r>
        <w:t xml:space="preserve">Figura </w:t>
      </w:r>
      <w:r w:rsidR="00EB061B">
        <w:fldChar w:fldCharType="begin"/>
      </w:r>
      <w:r w:rsidR="00EB061B">
        <w:instrText xml:space="preserve"> SEQ Figura \* ARABIC </w:instrText>
      </w:r>
      <w:r w:rsidR="00EB061B">
        <w:fldChar w:fldCharType="separate"/>
      </w:r>
      <w:r w:rsidR="0010282C">
        <w:rPr>
          <w:noProof/>
        </w:rPr>
        <w:t>42</w:t>
      </w:r>
      <w:r w:rsidR="00EB061B">
        <w:rPr>
          <w:noProof/>
        </w:rPr>
        <w:fldChar w:fldCharType="end"/>
      </w:r>
      <w:r>
        <w:t xml:space="preserve"> Sustentabilidade São Gabriel 01</w:t>
      </w:r>
    </w:p>
    <w:p w:rsidR="001F3152" w:rsidRDefault="001F3152" w:rsidP="001F3152">
      <w:pPr>
        <w:jc w:val="center"/>
        <w:rPr>
          <w:u w:val="single"/>
        </w:rPr>
      </w:pPr>
      <w:r>
        <w:rPr>
          <w:noProof/>
          <w:u w:val="single"/>
          <w:lang w:eastAsia="pt-BR"/>
        </w:rPr>
        <w:drawing>
          <wp:inline distT="0" distB="0" distL="0" distR="0" wp14:anchorId="63C7CFB7" wp14:editId="037888C2">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1F3152" w:rsidRDefault="00A1147F" w:rsidP="00A1147F">
      <w:pPr>
        <w:ind w:left="1276"/>
      </w:pPr>
      <w:r>
        <w:rPr>
          <w:noProof/>
          <w:lang w:eastAsia="pt-BR"/>
        </w:rPr>
        <mc:AlternateContent>
          <mc:Choice Requires="wps">
            <w:drawing>
              <wp:anchor distT="0" distB="0" distL="114300" distR="114300" simplePos="0" relativeHeight="251661824" behindDoc="0" locked="0" layoutInCell="1" allowOverlap="1" wp14:anchorId="422335D2" wp14:editId="5BD48DBB">
                <wp:simplePos x="0" y="0"/>
                <wp:positionH relativeFrom="column">
                  <wp:posOffset>876300</wp:posOffset>
                </wp:positionH>
                <wp:positionV relativeFrom="paragraph">
                  <wp:posOffset>195580</wp:posOffset>
                </wp:positionV>
                <wp:extent cx="3896995" cy="180340"/>
                <wp:effectExtent l="0" t="0" r="8255" b="0"/>
                <wp:wrapSquare wrapText="bothSides"/>
                <wp:docPr id="54" name="Caixa de texto 54"/>
                <wp:cNvGraphicFramePr/>
                <a:graphic xmlns:a="http://schemas.openxmlformats.org/drawingml/2006/main">
                  <a:graphicData uri="http://schemas.microsoft.com/office/word/2010/wordprocessingShape">
                    <wps:wsp>
                      <wps:cNvSpPr txBox="1"/>
                      <wps:spPr>
                        <a:xfrm>
                          <a:off x="0" y="0"/>
                          <a:ext cx="3896995" cy="180340"/>
                        </a:xfrm>
                        <a:prstGeom prst="rect">
                          <a:avLst/>
                        </a:prstGeom>
                        <a:solidFill>
                          <a:prstClr val="white"/>
                        </a:solidFill>
                        <a:ln>
                          <a:noFill/>
                        </a:ln>
                        <a:effectLst/>
                      </wps:spPr>
                      <wps:txbx>
                        <w:txbxContent>
                          <w:p w:rsidR="008C7EEC" w:rsidRPr="00BD757A" w:rsidRDefault="008C7EEC" w:rsidP="00A1147F">
                            <w:pPr>
                              <w:pStyle w:val="Legenda"/>
                              <w:rPr>
                                <w:noProof/>
                                <w:sz w:val="20"/>
                                <w:u w:val="single"/>
                              </w:rPr>
                            </w:pPr>
                            <w:r>
                              <w:t xml:space="preserve">Figura </w:t>
                            </w:r>
                            <w:r w:rsidR="00EB061B">
                              <w:fldChar w:fldCharType="begin"/>
                            </w:r>
                            <w:r w:rsidR="00EB061B">
                              <w:instrText xml:space="preserve"> SEQ Figura \* ARABIC </w:instrText>
                            </w:r>
                            <w:r w:rsidR="00EB061B">
                              <w:fldChar w:fldCharType="separate"/>
                            </w:r>
                            <w:r>
                              <w:rPr>
                                <w:noProof/>
                              </w:rPr>
                              <w:t>43</w:t>
                            </w:r>
                            <w:r w:rsidR="00EB061B">
                              <w:rPr>
                                <w:noProof/>
                              </w:rPr>
                              <w:fldChar w:fldCharType="end"/>
                            </w:r>
                            <w:r>
                              <w:t xml:space="preserve"> Sustentabilidade São Gabriel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335D2" id="Caixa de texto 54" o:spid="_x0000_s1027" type="#_x0000_t202" style="position:absolute;left:0;text-align:left;margin-left:69pt;margin-top:15.4pt;width:306.85pt;height:14.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" stroked="f">
                <v:textbox inset="0,0,0,0">
                  <w:txbxContent>
                    <w:p w:rsidR="008C7EEC" w:rsidRPr="00BD757A" w:rsidRDefault="008C7EEC" w:rsidP="00A1147F">
                      <w:pPr>
                        <w:pStyle w:val="Legenda"/>
                        <w:rPr>
                          <w:noProof/>
                          <w:sz w:val="20"/>
                          <w:u w:val="single"/>
                        </w:rPr>
                      </w:pPr>
                      <w:r>
                        <w:t xml:space="preserve">Figura </w:t>
                      </w:r>
                      <w:r w:rsidR="00EB061B">
                        <w:fldChar w:fldCharType="begin"/>
                      </w:r>
                      <w:r w:rsidR="00EB061B">
                        <w:instrText xml:space="preserve"> SEQ Figura \* ARABIC </w:instrText>
                      </w:r>
                      <w:r w:rsidR="00EB061B">
                        <w:fldChar w:fldCharType="separate"/>
                      </w:r>
                      <w:r>
                        <w:rPr>
                          <w:noProof/>
                        </w:rPr>
                        <w:t>43</w:t>
                      </w:r>
                      <w:r w:rsidR="00EB061B">
                        <w:rPr>
                          <w:noProof/>
                        </w:rPr>
                        <w:fldChar w:fldCharType="end"/>
                      </w:r>
                      <w:r>
                        <w:t xml:space="preserve"> Sustentabilidade São Gabriel 02</w:t>
                      </w:r>
                    </w:p>
                  </w:txbxContent>
                </v:textbox>
                <w10:wrap type="square"/>
              </v:shape>
            </w:pict>
          </mc:Fallback>
        </mc:AlternateContent>
      </w:r>
      <w:r>
        <w:t xml:space="preserve">Fonte: </w:t>
      </w:r>
      <w:r w:rsidRPr="00A1147F">
        <w:t>Campus São Gabriel da Cachoeira</w:t>
      </w:r>
    </w:p>
    <w:p w:rsidR="00A1147F" w:rsidRPr="00A1147F" w:rsidRDefault="00A1147F" w:rsidP="00A1147F">
      <w:pPr>
        <w:ind w:left="1276"/>
      </w:pPr>
      <w:r>
        <w:rPr>
          <w:noProof/>
          <w:u w:val="single"/>
          <w:lang w:eastAsia="pt-BR"/>
        </w:rPr>
        <w:drawing>
          <wp:anchor distT="0" distB="0" distL="114300" distR="114300" simplePos="0" relativeHeight="251652608" behindDoc="0" locked="0" layoutInCell="1" allowOverlap="1" wp14:anchorId="044E33FA" wp14:editId="472CA6A8">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Pr="00A1147F" w:rsidRDefault="00A1147F" w:rsidP="00A1147F">
      <w:pPr>
        <w:ind w:left="1276"/>
      </w:pPr>
      <w:r w:rsidRPr="00A1147F">
        <w:t>Fonte São Gabriel da Cachoeira</w:t>
      </w:r>
    </w:p>
    <w:p w:rsidR="00A1147F" w:rsidRDefault="001F3152" w:rsidP="001F3152">
      <w:pPr>
        <w:jc w:val="center"/>
      </w:pPr>
      <w:r>
        <w:rPr>
          <w:u w:val="single"/>
        </w:rPr>
        <w:br w:type="textWrapping" w:clear="all"/>
      </w:r>
    </w:p>
    <w:p w:rsidR="00A1147F" w:rsidRDefault="00A1147F" w:rsidP="00A1147F">
      <w:pPr>
        <w:pStyle w:val="Legenda"/>
        <w:keepNext/>
        <w:jc w:val="center"/>
      </w:pPr>
      <w:r>
        <w:t xml:space="preserve">Figura </w:t>
      </w:r>
      <w:r w:rsidR="00EB061B">
        <w:fldChar w:fldCharType="begin"/>
      </w:r>
      <w:r w:rsidR="00EB061B">
        <w:instrText xml:space="preserve"> SEQ Figura \* ARABIC </w:instrText>
      </w:r>
      <w:r w:rsidR="00EB061B">
        <w:fldChar w:fldCharType="separate"/>
      </w:r>
      <w:r w:rsidR="0010282C">
        <w:rPr>
          <w:noProof/>
        </w:rPr>
        <w:t>44</w:t>
      </w:r>
      <w:r w:rsidR="00EB061B">
        <w:rPr>
          <w:noProof/>
        </w:rPr>
        <w:fldChar w:fldCharType="end"/>
      </w:r>
      <w:r>
        <w:t xml:space="preserve"> Sustentabilidade São Gabriel 03</w:t>
      </w:r>
    </w:p>
    <w:p w:rsidR="001F3152" w:rsidRDefault="001F3152" w:rsidP="001F3152">
      <w:pPr>
        <w:jc w:val="center"/>
        <w:rPr>
          <w:u w:val="single"/>
        </w:rPr>
      </w:pPr>
      <w:r>
        <w:rPr>
          <w:noProof/>
          <w:u w:val="single"/>
          <w:lang w:eastAsia="pt-BR"/>
        </w:rPr>
        <w:drawing>
          <wp:inline distT="0" distB="0" distL="0" distR="0" wp14:anchorId="170254A6" wp14:editId="4F762112">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1147F" w:rsidRPr="00A1147F" w:rsidRDefault="00A1147F" w:rsidP="00A1147F">
      <w:pPr>
        <w:ind w:left="1134"/>
      </w:pPr>
      <w:r w:rsidRPr="00A1147F">
        <w:t>Fontes: Campus São Gabriel da Cachoeira</w:t>
      </w:r>
    </w:p>
    <w:p w:rsidR="00A1147F" w:rsidRDefault="00A1147F" w:rsidP="001F3152">
      <w:pPr>
        <w:jc w:val="center"/>
        <w:rPr>
          <w:u w:val="single"/>
        </w:rPr>
      </w:pPr>
    </w:p>
    <w:p w:rsidR="00237DAF" w:rsidRDefault="00237DAF" w:rsidP="00237DAF">
      <w:pPr>
        <w:pStyle w:val="Legenda"/>
        <w:keepNext/>
        <w:jc w:val="center"/>
      </w:pPr>
      <w:r>
        <w:lastRenderedPageBreak/>
        <w:t xml:space="preserve">Figura </w:t>
      </w:r>
      <w:r w:rsidR="00EB061B">
        <w:fldChar w:fldCharType="begin"/>
      </w:r>
      <w:r w:rsidR="00EB061B">
        <w:instrText xml:space="preserve"> SEQ Figura \* ARABIC </w:instrText>
      </w:r>
      <w:r w:rsidR="00EB061B">
        <w:fldChar w:fldCharType="separate"/>
      </w:r>
      <w:r w:rsidR="0010282C">
        <w:rPr>
          <w:noProof/>
        </w:rPr>
        <w:t>45</w:t>
      </w:r>
      <w:r w:rsidR="00EB061B">
        <w:rPr>
          <w:noProof/>
        </w:rPr>
        <w:fldChar w:fldCharType="end"/>
      </w:r>
      <w:r w:rsidRPr="00305E82">
        <w:t>Sustentabilidade São Gabriel 0</w:t>
      </w:r>
      <w:r>
        <w:t>4</w:t>
      </w:r>
    </w:p>
    <w:p w:rsidR="001F3152" w:rsidRDefault="001F3152" w:rsidP="001F3152">
      <w:pPr>
        <w:jc w:val="center"/>
        <w:rPr>
          <w:u w:val="single"/>
        </w:rPr>
      </w:pPr>
      <w:r>
        <w:rPr>
          <w:noProof/>
          <w:u w:val="single"/>
          <w:lang w:eastAsia="pt-BR"/>
        </w:rPr>
        <w:drawing>
          <wp:inline distT="0" distB="0" distL="0" distR="0" wp14:anchorId="01DF954C" wp14:editId="796F2B58">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237DAF" w:rsidRDefault="00237DAF" w:rsidP="00237DAF">
      <w:pPr>
        <w:ind w:left="1134"/>
        <w:rPr>
          <w:u w:val="single"/>
        </w:rPr>
      </w:pPr>
      <w:r>
        <w:rPr>
          <w:u w:val="single"/>
        </w:rPr>
        <w:t>Fonte: Campus São Gabriel da Cachoeira</w:t>
      </w:r>
    </w:p>
    <w:p w:rsidR="00237DAF" w:rsidRDefault="00237DAF" w:rsidP="00237DAF">
      <w:pPr>
        <w:pStyle w:val="Legenda"/>
        <w:keepNext/>
        <w:jc w:val="center"/>
      </w:pPr>
      <w:r>
        <w:t xml:space="preserve">Figura </w:t>
      </w:r>
      <w:r w:rsidR="00EB061B">
        <w:fldChar w:fldCharType="begin"/>
      </w:r>
      <w:r w:rsidR="00EB061B">
        <w:instrText xml:space="preserve"> SEQ Figura \* ARABIC </w:instrText>
      </w:r>
      <w:r w:rsidR="00EB061B">
        <w:fldChar w:fldCharType="separate"/>
      </w:r>
      <w:r w:rsidR="0010282C">
        <w:rPr>
          <w:noProof/>
        </w:rPr>
        <w:t>46</w:t>
      </w:r>
      <w:r w:rsidR="00EB061B">
        <w:rPr>
          <w:noProof/>
        </w:rPr>
        <w:fldChar w:fldCharType="end"/>
      </w:r>
      <w:r>
        <w:t xml:space="preserve"> Sustentabilidade São Gabriel 05</w:t>
      </w:r>
    </w:p>
    <w:p w:rsidR="001F3152" w:rsidRDefault="001F3152" w:rsidP="001F3152">
      <w:pPr>
        <w:jc w:val="center"/>
        <w:rPr>
          <w:u w:val="single"/>
        </w:rPr>
      </w:pPr>
      <w:r>
        <w:rPr>
          <w:noProof/>
          <w:u w:val="single"/>
          <w:lang w:eastAsia="pt-BR"/>
        </w:rPr>
        <w:drawing>
          <wp:inline distT="0" distB="0" distL="0" distR="0" wp14:anchorId="38DECBA7" wp14:editId="563799A9">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r>
        <w:rPr>
          <w:u w:val="single"/>
        </w:rPr>
        <w:t xml:space="preserve"> </w:t>
      </w:r>
    </w:p>
    <w:p w:rsidR="00237DAF" w:rsidRPr="00237DAF" w:rsidRDefault="00237DAF" w:rsidP="00237DAF">
      <w:r w:rsidRPr="00237DAF">
        <w:t>Fonte: Campus São Gabriel da Cachoeira</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55680" behindDoc="0" locked="0" layoutInCell="1" allowOverlap="1" wp14:anchorId="2E0ED9FD" wp14:editId="0ACD807A">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8C7EEC" w:rsidRPr="00A87772" w:rsidRDefault="008C7EEC"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ED9FD" id="Caixa de texto 23" o:spid="_x0000_s1028" type="#_x0000_t202" style="position:absolute;left:0;text-align:left;margin-left:-8.05pt;margin-top:-27.95pt;width:456.15pt;height:2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rsidR="008C7EEC" w:rsidRPr="00A87772" w:rsidRDefault="008C7EEC"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08C67954" wp14:editId="4129370D">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531B5A7" wp14:editId="3F12AFE5">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AF2B111" wp14:editId="5B7FC0F3">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F1A1A12" wp14:editId="3766FEAE">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5452066" wp14:editId="47F88B99">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5103C4F" wp14:editId="7AE6605D">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30BBC6E" wp14:editId="2448B057">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3A1AE22" wp14:editId="3CA20E7E">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012BDD5" wp14:editId="5A0967D9">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5E1D702" wp14:editId="34024623">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3" w:name="_Toc413855891"/>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47</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23"/>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6498175" wp14:editId="5CF8500D">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4" w:name="_Toc413855892"/>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48</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24"/>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D23E7CD" wp14:editId="25807E96">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5" w:name="_Toc413855893"/>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49</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25"/>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4D851589" wp14:editId="059808D5">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6" w:name="_Toc413855894"/>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50</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26"/>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497819C" wp14:editId="33541A49">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7" w:name="_Toc413855895"/>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51</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w:t>
            </w:r>
            <w:r w:rsidR="00F96FEF">
              <w:rPr>
                <w:rFonts w:ascii="Myriad Pro" w:hAnsi="Myriad Pro"/>
                <w:color w:val="002060"/>
                <w:sz w:val="14"/>
                <w:szCs w:val="14"/>
              </w:rPr>
              <w:t>IFAM</w:t>
            </w:r>
            <w:r w:rsidRPr="00220263">
              <w:rPr>
                <w:rFonts w:ascii="Myriad Pro" w:hAnsi="Myriad Pro"/>
                <w:color w:val="002060"/>
                <w:sz w:val="14"/>
                <w:szCs w:val="14"/>
              </w:rPr>
              <w:t xml:space="preserve"> apresenta instabilidade no fornecimento, gasto de energia e impactos ambientais</w:t>
            </w:r>
            <w:bookmarkEnd w:id="227"/>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C90564D" wp14:editId="584B98D2">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28" w:name="_Toc413855896"/>
            <w:r w:rsidRPr="00220263">
              <w:rPr>
                <w:rFonts w:ascii="Myriad Pro" w:hAnsi="Myriad Pro"/>
                <w:color w:val="002060"/>
                <w:sz w:val="13"/>
                <w:szCs w:val="13"/>
              </w:rPr>
              <w:t xml:space="preserve">Figura </w:t>
            </w:r>
            <w:r w:rsidR="003176D8">
              <w:rPr>
                <w:rFonts w:ascii="Myriad Pro" w:hAnsi="Myriad Pro"/>
                <w:color w:val="002060"/>
                <w:sz w:val="13"/>
                <w:szCs w:val="13"/>
              </w:rPr>
              <w:fldChar w:fldCharType="begin"/>
            </w:r>
            <w:r w:rsidR="003176D8">
              <w:rPr>
                <w:rFonts w:ascii="Myriad Pro" w:hAnsi="Myriad Pro"/>
                <w:color w:val="002060"/>
                <w:sz w:val="13"/>
                <w:szCs w:val="13"/>
              </w:rPr>
              <w:instrText xml:space="preserve"> SEQ Figura \* ARABIC </w:instrText>
            </w:r>
            <w:r w:rsidR="003176D8">
              <w:rPr>
                <w:rFonts w:ascii="Myriad Pro" w:hAnsi="Myriad Pro"/>
                <w:color w:val="002060"/>
                <w:sz w:val="13"/>
                <w:szCs w:val="13"/>
              </w:rPr>
              <w:fldChar w:fldCharType="separate"/>
            </w:r>
            <w:r w:rsidR="0010282C">
              <w:rPr>
                <w:rFonts w:ascii="Myriad Pro" w:hAnsi="Myriad Pro"/>
                <w:noProof/>
                <w:color w:val="002060"/>
                <w:sz w:val="13"/>
                <w:szCs w:val="13"/>
              </w:rPr>
              <w:t>52</w:t>
            </w:r>
            <w:r w:rsidR="003176D8">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w:t>
            </w:r>
            <w:r w:rsidR="00F96FEF">
              <w:rPr>
                <w:rFonts w:ascii="Myriad Pro" w:hAnsi="Myriad Pro"/>
                <w:color w:val="002060"/>
                <w:sz w:val="13"/>
                <w:szCs w:val="13"/>
              </w:rPr>
              <w:t>IFAM</w:t>
            </w:r>
            <w:r w:rsidRPr="00220263">
              <w:rPr>
                <w:rFonts w:ascii="Myriad Pro" w:hAnsi="Myriad Pro"/>
                <w:color w:val="002060"/>
                <w:sz w:val="13"/>
                <w:szCs w:val="13"/>
              </w:rPr>
              <w:t>, o sistema oferece fornecimento contínuo e estável, além da preservação ambiental no controle erosivo</w:t>
            </w:r>
            <w:bookmarkEnd w:id="228"/>
          </w:p>
        </w:tc>
      </w:tr>
    </w:tbl>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C27839" w:rsidRDefault="00C27839" w:rsidP="00C27839">
      <w:pPr>
        <w:pStyle w:val="Legenda"/>
        <w:keepNext/>
        <w:jc w:val="center"/>
      </w:pPr>
      <w:r>
        <w:t xml:space="preserve">Figura </w:t>
      </w:r>
      <w:r w:rsidR="00EB061B">
        <w:fldChar w:fldCharType="begin"/>
      </w:r>
      <w:r w:rsidR="00EB061B">
        <w:instrText xml:space="preserve"> SEQ Figura \* ARABIC </w:instrText>
      </w:r>
      <w:r w:rsidR="00EB061B">
        <w:fldChar w:fldCharType="separate"/>
      </w:r>
      <w:r w:rsidR="0010282C">
        <w:rPr>
          <w:noProof/>
        </w:rPr>
        <w:t>53</w:t>
      </w:r>
      <w:r w:rsidR="00EB061B">
        <w:rPr>
          <w:noProof/>
        </w:rPr>
        <w:fldChar w:fldCharType="end"/>
      </w:r>
      <w:r>
        <w:t xml:space="preserve"> Sustentabilidade São Gabriel 06</w:t>
      </w:r>
    </w:p>
    <w:p w:rsidR="001F3152" w:rsidRDefault="001F3152" w:rsidP="001F3152">
      <w:pPr>
        <w:jc w:val="center"/>
        <w:rPr>
          <w:u w:val="single"/>
        </w:rPr>
      </w:pPr>
      <w:r>
        <w:rPr>
          <w:noProof/>
          <w:u w:val="single"/>
          <w:lang w:eastAsia="pt-BR"/>
        </w:rPr>
        <w:drawing>
          <wp:inline distT="0" distB="0" distL="0" distR="0" wp14:anchorId="27129C0F" wp14:editId="0FF9A9CB">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r>
        <w:rPr>
          <w:u w:val="single"/>
        </w:rPr>
        <w:t xml:space="preserve"> </w:t>
      </w:r>
    </w:p>
    <w:p w:rsidR="00BA7DA7" w:rsidRDefault="00C27839" w:rsidP="00C27839">
      <w:pPr>
        <w:ind w:left="426"/>
        <w:rPr>
          <w:u w:val="single"/>
        </w:rPr>
      </w:pPr>
      <w:r>
        <w:rPr>
          <w:u w:val="single"/>
        </w:rPr>
        <w:t>Fonte São Gabriel da Cachoeira</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C10333" w:rsidRDefault="00C10333" w:rsidP="00C10333">
      <w:pPr>
        <w:pStyle w:val="Legenda"/>
        <w:keepNext/>
        <w:jc w:val="center"/>
      </w:pPr>
      <w:r>
        <w:t xml:space="preserve">Figura </w:t>
      </w:r>
      <w:r w:rsidR="00EB061B">
        <w:fldChar w:fldCharType="begin"/>
      </w:r>
      <w:r w:rsidR="00EB061B">
        <w:instrText xml:space="preserve"> SEQ Figura \* ARABIC </w:instrText>
      </w:r>
      <w:r w:rsidR="00EB061B">
        <w:fldChar w:fldCharType="separate"/>
      </w:r>
      <w:r w:rsidR="0010282C">
        <w:rPr>
          <w:noProof/>
        </w:rPr>
        <w:t>54</w:t>
      </w:r>
      <w:r w:rsidR="00EB061B">
        <w:rPr>
          <w:noProof/>
        </w:rPr>
        <w:fldChar w:fldCharType="end"/>
      </w:r>
      <w:r>
        <w:t xml:space="preserve"> </w:t>
      </w:r>
      <w:r w:rsidRPr="00455709">
        <w:t>P</w:t>
      </w:r>
      <w:r>
        <w:t>rodução de Composto</w:t>
      </w:r>
    </w:p>
    <w:p w:rsidR="001F3152" w:rsidRDefault="001F3152" w:rsidP="001F3152">
      <w:pPr>
        <w:jc w:val="center"/>
        <w:rPr>
          <w:u w:val="single"/>
        </w:rPr>
      </w:pPr>
      <w:r>
        <w:rPr>
          <w:noProof/>
          <w:u w:val="single"/>
          <w:lang w:eastAsia="pt-BR"/>
        </w:rPr>
        <w:drawing>
          <wp:inline distT="0" distB="0" distL="0" distR="0" wp14:anchorId="77F38904" wp14:editId="54DC481A">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r>
        <w:rPr>
          <w:u w:val="single"/>
        </w:rPr>
        <w:t xml:space="preserve"> </w:t>
      </w:r>
    </w:p>
    <w:p w:rsidR="00C10333" w:rsidRPr="00C10333" w:rsidRDefault="00C10333" w:rsidP="00C10333">
      <w:pPr>
        <w:ind w:left="1276"/>
      </w:pPr>
      <w:r w:rsidRPr="00C10333">
        <w:t>Fonte: Campus São Gabriel da Cachoeria</w:t>
      </w:r>
    </w:p>
    <w:p w:rsidR="00C10333" w:rsidRDefault="001F3152" w:rsidP="001F3152">
      <w:pPr>
        <w:jc w:val="center"/>
        <w:rPr>
          <w:u w:val="single"/>
        </w:rPr>
      </w:pPr>
      <w:r>
        <w:rPr>
          <w:u w:val="single"/>
        </w:rPr>
        <w:t xml:space="preserve"> </w:t>
      </w:r>
    </w:p>
    <w:p w:rsidR="00C10333" w:rsidRDefault="00C10333" w:rsidP="00C10333">
      <w:pPr>
        <w:pStyle w:val="Legenda"/>
        <w:keepNext/>
        <w:jc w:val="center"/>
      </w:pPr>
      <w:r>
        <w:t xml:space="preserve">Figura </w:t>
      </w:r>
      <w:r w:rsidR="00EB061B">
        <w:fldChar w:fldCharType="begin"/>
      </w:r>
      <w:r w:rsidR="00EB061B">
        <w:instrText xml:space="preserve"> SEQ Figura \* ARABIC </w:instrText>
      </w:r>
      <w:r w:rsidR="00EB061B">
        <w:fldChar w:fldCharType="separate"/>
      </w:r>
      <w:r w:rsidR="0010282C">
        <w:rPr>
          <w:noProof/>
        </w:rPr>
        <w:t>55</w:t>
      </w:r>
      <w:r w:rsidR="00EB061B">
        <w:rPr>
          <w:noProof/>
        </w:rPr>
        <w:fldChar w:fldCharType="end"/>
      </w:r>
      <w:r>
        <w:t xml:space="preserve"> Compostagem</w:t>
      </w:r>
    </w:p>
    <w:p w:rsidR="001F3152" w:rsidRDefault="001F3152" w:rsidP="00BA7DA7">
      <w:pPr>
        <w:tabs>
          <w:tab w:val="left" w:pos="4931"/>
        </w:tabs>
        <w:jc w:val="center"/>
      </w:pPr>
      <w:r>
        <w:rPr>
          <w:noProof/>
          <w:lang w:eastAsia="pt-BR"/>
        </w:rPr>
        <w:drawing>
          <wp:inline distT="0" distB="0" distL="0" distR="0" wp14:anchorId="21C6EBA2" wp14:editId="674A65B0">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C10333" w:rsidRDefault="00C10333" w:rsidP="00BA7DA7">
      <w:pPr>
        <w:tabs>
          <w:tab w:val="left" w:pos="4931"/>
        </w:tabs>
        <w:jc w:val="center"/>
      </w:pPr>
      <w:r>
        <w:t xml:space="preserve">Fonte: Campus São Gabriel da Cachoeira </w:t>
      </w:r>
    </w:p>
    <w:p w:rsidR="006A3FF7" w:rsidRDefault="006A3FF7" w:rsidP="006A3FF7">
      <w:pPr>
        <w:pStyle w:val="Legenda"/>
        <w:keepNext/>
        <w:jc w:val="center"/>
      </w:pPr>
      <w:r>
        <w:lastRenderedPageBreak/>
        <w:t xml:space="preserve">Figura </w:t>
      </w:r>
      <w:r w:rsidR="00EB061B">
        <w:fldChar w:fldCharType="begin"/>
      </w:r>
      <w:r w:rsidR="00EB061B">
        <w:instrText xml:space="preserve"> SEQ Figura \* ARABIC </w:instrText>
      </w:r>
      <w:r w:rsidR="00EB061B">
        <w:fldChar w:fldCharType="separate"/>
      </w:r>
      <w:r w:rsidR="0010282C">
        <w:rPr>
          <w:noProof/>
        </w:rPr>
        <w:t>56</w:t>
      </w:r>
      <w:r w:rsidR="00EB061B">
        <w:rPr>
          <w:noProof/>
        </w:rPr>
        <w:fldChar w:fldCharType="end"/>
      </w:r>
      <w:r>
        <w:t xml:space="preserve"> </w:t>
      </w:r>
      <w:r w:rsidRPr="00E8691E">
        <w:t>Sustentabilidade São Gabriel 0</w:t>
      </w:r>
      <w:r>
        <w:t>7</w:t>
      </w:r>
    </w:p>
    <w:p w:rsidR="001F3152" w:rsidRPr="003D1502" w:rsidRDefault="001F3152" w:rsidP="001F3152">
      <w:pPr>
        <w:jc w:val="center"/>
      </w:pPr>
      <w:r>
        <w:rPr>
          <w:noProof/>
          <w:lang w:eastAsia="pt-BR"/>
        </w:rPr>
        <w:drawing>
          <wp:inline distT="0" distB="0" distL="0" distR="0" wp14:anchorId="2C2C07DA" wp14:editId="3035F3CA">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2A5B06" w:rsidRPr="006A3FF7" w:rsidRDefault="006A3FF7" w:rsidP="00703406">
      <w:pPr>
        <w:pStyle w:val="PargrafodaLista"/>
        <w:tabs>
          <w:tab w:val="left" w:pos="302"/>
        </w:tabs>
        <w:spacing w:after="0" w:line="360" w:lineRule="auto"/>
        <w:ind w:left="142"/>
        <w:jc w:val="both"/>
        <w:rPr>
          <w:rFonts w:eastAsia="Times New Roman"/>
          <w:bCs/>
          <w:iCs/>
          <w:szCs w:val="20"/>
        </w:rPr>
      </w:pPr>
      <w:r w:rsidRPr="006A3FF7">
        <w:rPr>
          <w:rFonts w:eastAsia="Times New Roman"/>
          <w:bCs/>
          <w:iCs/>
          <w:szCs w:val="20"/>
        </w:rPr>
        <w:t>Fonte: Campus São Gabriel da Cachoeira</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w:t>
      </w:r>
      <w:r w:rsidR="00F96FEF">
        <w:rPr>
          <w:b/>
          <w:bCs/>
          <w:i/>
          <w:iCs/>
          <w:sz w:val="24"/>
          <w:szCs w:val="24"/>
        </w:rPr>
        <w:t>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w:t>
      </w:r>
      <w:r w:rsidR="00F96FEF">
        <w:rPr>
          <w:sz w:val="24"/>
          <w:szCs w:val="24"/>
        </w:rPr>
        <w:t>IFAM</w:t>
      </w:r>
      <w:r w:rsidRPr="004743CD">
        <w:rPr>
          <w:sz w:val="24"/>
          <w:szCs w:val="24"/>
        </w:rPr>
        <w:t>, de 09/07/2012 e (3) Memo. Circular N. 01-PRODIN/</w:t>
      </w:r>
      <w:r w:rsidR="00F96FEF">
        <w:rPr>
          <w:sz w:val="24"/>
          <w:szCs w:val="24"/>
        </w:rPr>
        <w:t>IFAM</w:t>
      </w:r>
      <w:r w:rsidRPr="004743CD">
        <w:rPr>
          <w:sz w:val="24"/>
          <w:szCs w:val="24"/>
        </w:rPr>
        <w:t>/2013.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w:t>
      </w:r>
      <w:r w:rsidR="005416FB">
        <w:rPr>
          <w:sz w:val="24"/>
          <w:szCs w:val="24"/>
        </w:rPr>
        <w:t>Lei</w:t>
      </w:r>
      <w:r w:rsidRPr="004743CD">
        <w:rPr>
          <w:sz w:val="24"/>
          <w:szCs w:val="24"/>
        </w:rPr>
        <w:t>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w:t>
      </w:r>
      <w:r w:rsidR="00F96FEF">
        <w:rPr>
          <w:sz w:val="24"/>
          <w:szCs w:val="24"/>
        </w:rPr>
        <w:t>IFAM</w:t>
      </w:r>
      <w:r w:rsidRPr="004743CD">
        <w:rPr>
          <w:sz w:val="24"/>
          <w:szCs w:val="24"/>
        </w:rPr>
        <w:t>/CMA/SEMANA, a sensibilização dos</w:t>
      </w:r>
      <w:bookmarkStart w:id="229" w:name="page2"/>
      <w:bookmarkEnd w:id="229"/>
      <w:r w:rsidRPr="004743CD">
        <w:rPr>
          <w:sz w:val="24"/>
          <w:szCs w:val="24"/>
        </w:rPr>
        <w:t xml:space="preserve"> envolvidos diretos. Posteriormente, numa segunda etapa, será utilizado como modelo, o bairro Senador José Esteves, que se localiza próximo as dependências do </w:t>
      </w:r>
      <w:r w:rsidR="00F96FEF">
        <w:rPr>
          <w:sz w:val="24"/>
          <w:szCs w:val="24"/>
        </w:rPr>
        <w:t>IFAM</w:t>
      </w:r>
      <w:r w:rsidRPr="004743CD">
        <w:rPr>
          <w:sz w:val="24"/>
          <w:szCs w:val="24"/>
        </w:rPr>
        <w:t xml:space="preserve">/CMA.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tanto, algumas ações já foram implementadas pela Comissão instituída pela Diretora Geral de Ensino do </w:t>
      </w:r>
      <w:r w:rsidR="00F96FEF">
        <w:rPr>
          <w:sz w:val="24"/>
          <w:szCs w:val="24"/>
        </w:rPr>
        <w:t>IFAM</w:t>
      </w:r>
      <w:r w:rsidRPr="004743CD">
        <w:rPr>
          <w:sz w:val="24"/>
          <w:szCs w:val="24"/>
        </w:rPr>
        <w:t>/CMA, através da Portaria n. 124 – GAB DG/</w:t>
      </w:r>
      <w:r w:rsidR="00F96FEF">
        <w:rPr>
          <w:sz w:val="24"/>
          <w:szCs w:val="24"/>
        </w:rPr>
        <w:t>IFAM</w:t>
      </w:r>
      <w:r w:rsidRPr="004743CD">
        <w:rPr>
          <w:sz w:val="24"/>
          <w:szCs w:val="24"/>
        </w:rPr>
        <w:t>,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w:t>
      </w:r>
      <w:r w:rsidR="00F96FEF">
        <w:rPr>
          <w:sz w:val="24"/>
          <w:szCs w:val="24"/>
        </w:rPr>
        <w:t>IFAM</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pgSz w:w="11900" w:h="16838"/>
          <w:pgMar w:top="1440" w:right="1700"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30" w:name="page3"/>
      <w:bookmarkEnd w:id="230"/>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4896" behindDoc="0" locked="0" layoutInCell="1" allowOverlap="1" wp14:anchorId="7E7B8CA3" wp14:editId="64CF32B6">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8C7EEC" w:rsidRPr="00F23E67" w:rsidRDefault="008C7EEC" w:rsidP="009651B0">
                            <w:pPr>
                              <w:pStyle w:val="Legenda"/>
                              <w:rPr>
                                <w:noProof/>
                                <w:sz w:val="24"/>
                                <w:szCs w:val="24"/>
                              </w:rPr>
                            </w:pPr>
                            <w:r>
                              <w:t xml:space="preserve">Figura </w:t>
                            </w:r>
                            <w:r w:rsidR="00EB061B">
                              <w:fldChar w:fldCharType="begin"/>
                            </w:r>
                            <w:r w:rsidR="00EB061B">
                              <w:instrText xml:space="preserve"> SEQ Figura \* ARABIC </w:instrText>
                            </w:r>
                            <w:r w:rsidR="00EB061B">
                              <w:fldChar w:fldCharType="separate"/>
                            </w:r>
                            <w:r>
                              <w:rPr>
                                <w:noProof/>
                              </w:rPr>
                              <w:t>57</w:t>
                            </w:r>
                            <w:r w:rsidR="00EB061B">
                              <w:rPr>
                                <w:noProof/>
                              </w:rPr>
                              <w:fldChar w:fldCharType="end"/>
                            </w:r>
                            <w:r>
                              <w:t xml:space="preserve"> </w:t>
                            </w:r>
                            <w:r w:rsidRPr="009F08FF">
                              <w:t>Vista aérea da cidade de Maués – Ponta de Maresia, outubro de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B8CA3" id="Caixa de texto 55" o:spid="_x0000_s1029" type="#_x0000_t202" style="position:absolute;margin-left:48.5pt;margin-top:7.35pt;width:352.45pt;height:10.0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8C7EEC" w:rsidRPr="00F23E67" w:rsidRDefault="008C7EEC" w:rsidP="009651B0">
                      <w:pPr>
                        <w:pStyle w:val="Legenda"/>
                        <w:rPr>
                          <w:noProof/>
                          <w:sz w:val="24"/>
                          <w:szCs w:val="24"/>
                        </w:rPr>
                      </w:pPr>
                      <w:r>
                        <w:t xml:space="preserve">Figura </w:t>
                      </w:r>
                      <w:r w:rsidR="00EB061B">
                        <w:fldChar w:fldCharType="begin"/>
                      </w:r>
                      <w:r w:rsidR="00EB061B">
                        <w:instrText xml:space="preserve"> SEQ Figura \* ARABIC </w:instrText>
                      </w:r>
                      <w:r w:rsidR="00EB061B">
                        <w:fldChar w:fldCharType="separate"/>
                      </w:r>
                      <w:r>
                        <w:rPr>
                          <w:noProof/>
                        </w:rPr>
                        <w:t>57</w:t>
                      </w:r>
                      <w:r w:rsidR="00EB061B">
                        <w:rPr>
                          <w:noProof/>
                        </w:rPr>
                        <w:fldChar w:fldCharType="end"/>
                      </w:r>
                      <w:r>
                        <w:t xml:space="preserve"> </w:t>
                      </w:r>
                      <w:r w:rsidRPr="009F08FF">
                        <w:t>Vista aérea da cidade de Maués – Ponta de Maresia, outubro de 2012</w:t>
                      </w:r>
                    </w:p>
                  </w:txbxContent>
                </v:textbox>
              </v:shape>
            </w:pict>
          </mc:Fallback>
        </mc:AlternateContent>
      </w:r>
      <w:r w:rsidR="00EE5C75" w:rsidRPr="004743CD">
        <w:rPr>
          <w:noProof/>
          <w:sz w:val="24"/>
          <w:szCs w:val="24"/>
          <w:lang w:eastAsia="pt-BR"/>
        </w:rPr>
        <w:drawing>
          <wp:anchor distT="0" distB="0" distL="114300" distR="114300" simplePos="0" relativeHeight="251658752" behindDoc="1" locked="0" layoutInCell="0" allowOverlap="1" wp14:anchorId="7BD966BA" wp14:editId="5E46DC03">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9651B0" w:rsidP="009651B0">
      <w:pPr>
        <w:widowControl w:val="0"/>
        <w:autoSpaceDE w:val="0"/>
        <w:autoSpaceDN w:val="0"/>
        <w:adjustRightInd w:val="0"/>
        <w:spacing w:after="0" w:line="365" w:lineRule="exact"/>
        <w:ind w:firstLine="993"/>
        <w:rPr>
          <w:sz w:val="24"/>
          <w:szCs w:val="24"/>
        </w:rPr>
      </w:pPr>
      <w:r>
        <w:rPr>
          <w:sz w:val="24"/>
          <w:szCs w:val="24"/>
        </w:rPr>
        <w:t>Fonte: Campus Maués</w:t>
      </w: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106A72">
      <w:pPr>
        <w:widowControl w:val="0"/>
        <w:numPr>
          <w:ilvl w:val="1"/>
          <w:numId w:val="71"/>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106A72">
      <w:pPr>
        <w:widowControl w:val="0"/>
        <w:numPr>
          <w:ilvl w:val="0"/>
          <w:numId w:val="72"/>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Organização da Comissão Local – </w:t>
      </w:r>
      <w:r w:rsidR="00F96FEF">
        <w:rPr>
          <w:sz w:val="24"/>
          <w:szCs w:val="24"/>
        </w:rPr>
        <w:t>IFAM</w:t>
      </w:r>
      <w:r w:rsidRPr="004743CD">
        <w:rPr>
          <w:sz w:val="24"/>
          <w:szCs w:val="24"/>
        </w:rPr>
        <w:t>/CMA (portaria anexa);</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bookmarkStart w:id="231" w:name="page4"/>
      <w:bookmarkEnd w:id="231"/>
      <w:r w:rsidRPr="004743CD">
        <w:rPr>
          <w:sz w:val="24"/>
          <w:szCs w:val="24"/>
        </w:rPr>
        <w:t xml:space="preserve">Verificação se as lixeiras existentes no </w:t>
      </w:r>
      <w:r w:rsidR="00F96FEF">
        <w:rPr>
          <w:sz w:val="24"/>
          <w:szCs w:val="24"/>
        </w:rPr>
        <w:t>IFAM</w:t>
      </w:r>
      <w:r w:rsidRPr="004743CD">
        <w:rPr>
          <w:sz w:val="24"/>
          <w:szCs w:val="24"/>
        </w:rPr>
        <w:t xml:space="preserve">/CMA estão de acordo com as normas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w:t>
      </w:r>
      <w:r w:rsidR="00F96FEF">
        <w:rPr>
          <w:sz w:val="24"/>
          <w:szCs w:val="24"/>
        </w:rPr>
        <w:t>IFAM</w:t>
      </w:r>
      <w:r w:rsidRPr="004743CD">
        <w:rPr>
          <w:sz w:val="24"/>
          <w:szCs w:val="24"/>
        </w:rPr>
        <w:t xml:space="preserve">/CMA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106A72">
      <w:pPr>
        <w:widowControl w:val="0"/>
        <w:numPr>
          <w:ilvl w:val="0"/>
          <w:numId w:val="73"/>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Caracterização do tipo de lixo gerado no </w:t>
      </w:r>
      <w:r w:rsidR="00F96FEF">
        <w:rPr>
          <w:sz w:val="24"/>
          <w:szCs w:val="24"/>
        </w:rPr>
        <w:t>IFAM</w:t>
      </w:r>
      <w:r w:rsidRPr="004743CD">
        <w:rPr>
          <w:sz w:val="24"/>
          <w:szCs w:val="24"/>
        </w:rPr>
        <w:t xml:space="preserve">-Maués e Sensibilização da empresa terceirizada e colaboradores;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w:t>
      </w:r>
      <w:r w:rsidR="00F96FEF">
        <w:rPr>
          <w:sz w:val="24"/>
          <w:szCs w:val="24"/>
        </w:rPr>
        <w:t>IFAM</w:t>
      </w:r>
      <w:r w:rsidRPr="004743CD">
        <w:rPr>
          <w:sz w:val="24"/>
          <w:szCs w:val="24"/>
        </w:rPr>
        <w:t xml:space="preserve">-Maués nos diferentes departamentos e cantina – captação das imagens;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106A72">
      <w:pPr>
        <w:pStyle w:val="PargrafodaLista"/>
        <w:numPr>
          <w:ilvl w:val="0"/>
          <w:numId w:val="12"/>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32" w:name="_Toc414463613"/>
      <w:r w:rsidRPr="00BD16FC">
        <w:rPr>
          <w:rFonts w:eastAsia="Times New Roman"/>
          <w:bCs/>
          <w:iCs/>
          <w:sz w:val="24"/>
          <w:szCs w:val="24"/>
        </w:rPr>
        <w:t>ATENDIMENTO DE DEMANDAS DE ÓRGÃOS DE CONTROLE</w:t>
      </w:r>
      <w:bookmarkEnd w:id="232"/>
    </w:p>
    <w:p w:rsidR="003A24DE" w:rsidRPr="00BD16FC" w:rsidRDefault="003A24DE" w:rsidP="000F6346">
      <w:pPr>
        <w:spacing w:after="0"/>
        <w:jc w:val="both"/>
        <w:rPr>
          <w:sz w:val="24"/>
          <w:szCs w:val="24"/>
        </w:rPr>
      </w:pPr>
      <w:r w:rsidRPr="00BD16FC">
        <w:rPr>
          <w:sz w:val="24"/>
          <w:szCs w:val="24"/>
        </w:rPr>
        <w:t xml:space="preserve">Conhecer as providências adotadas pelas UJ para dar cumprimento às deliberações exaradas em acórdãos do TCU, às recomendações feitas pelo órgão de controle interno (OCI), bem como levantar informações sobre o cumprimento das obrigações constantes da </w:t>
      </w:r>
      <w:r w:rsidR="005416FB">
        <w:rPr>
          <w:sz w:val="24"/>
          <w:szCs w:val="24"/>
        </w:rPr>
        <w:t>Lei</w:t>
      </w:r>
      <w:r w:rsidRPr="00BD16FC">
        <w:rPr>
          <w:sz w:val="24"/>
          <w:szCs w:val="24"/>
        </w:rPr>
        <w:t xml:space="preserve"> nº 8.730/1993 e da LDO 2014, além das medidas administrativas adotadas pela UJ para apuração de </w:t>
      </w:r>
      <w:r w:rsidR="008F3F44" w:rsidRPr="00BD16FC">
        <w:rPr>
          <w:sz w:val="24"/>
          <w:szCs w:val="24"/>
        </w:rPr>
        <w:t>danos</w:t>
      </w:r>
      <w:r w:rsidRPr="00BD16FC">
        <w:rPr>
          <w:sz w:val="24"/>
          <w:szCs w:val="24"/>
        </w:rPr>
        <w:t xml:space="preserve"> ao erário.</w:t>
      </w:r>
    </w:p>
    <w:p w:rsidR="003A24DE" w:rsidRDefault="003A24DE" w:rsidP="000F6346">
      <w:pPr>
        <w:pStyle w:val="PargrafodaLista"/>
        <w:tabs>
          <w:tab w:val="left" w:pos="302"/>
        </w:tabs>
        <w:spacing w:after="0" w:line="360" w:lineRule="auto"/>
        <w:ind w:left="360"/>
        <w:jc w:val="both"/>
        <w:outlineLvl w:val="1"/>
        <w:rPr>
          <w:rFonts w:eastAsia="Times New Roman"/>
          <w:bCs/>
          <w:iCs/>
          <w:sz w:val="24"/>
          <w:szCs w:val="24"/>
        </w:rPr>
      </w:pPr>
    </w:p>
    <w:p w:rsidR="0015741B" w:rsidRPr="00BD16FC" w:rsidRDefault="0015741B" w:rsidP="00C76B26">
      <w:pPr>
        <w:pStyle w:val="PargrafodaLista"/>
        <w:numPr>
          <w:ilvl w:val="1"/>
          <w:numId w:val="12"/>
        </w:numPr>
        <w:spacing w:after="0" w:line="360" w:lineRule="auto"/>
        <w:ind w:left="0" w:firstLine="0"/>
        <w:jc w:val="both"/>
        <w:outlineLvl w:val="1"/>
        <w:rPr>
          <w:rFonts w:eastAsia="Times New Roman"/>
          <w:bCs/>
          <w:iCs/>
          <w:sz w:val="24"/>
          <w:szCs w:val="24"/>
        </w:rPr>
      </w:pPr>
      <w:bookmarkStart w:id="233" w:name="_Toc414463614"/>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33"/>
    </w:p>
    <w:p w:rsidR="008616E2" w:rsidRPr="00BD16FC" w:rsidRDefault="008616E2" w:rsidP="00C76B26">
      <w:pPr>
        <w:spacing w:after="0"/>
        <w:ind w:firstLine="567"/>
        <w:jc w:val="both"/>
        <w:rPr>
          <w:sz w:val="24"/>
          <w:szCs w:val="24"/>
        </w:rPr>
      </w:pPr>
      <w:r w:rsidRPr="00BD16FC">
        <w:rPr>
          <w:sz w:val="24"/>
          <w:szCs w:val="24"/>
        </w:rPr>
        <w:t xml:space="preserve">Objetivo Específico: Conhecer as providências adotadas pelas UJ para dar cumprimento às deliberações exaradas em acórdãos do TCU. </w:t>
      </w:r>
    </w:p>
    <w:p w:rsidR="003A24DE" w:rsidRPr="00BD16FC" w:rsidRDefault="003A24DE" w:rsidP="00C76B26">
      <w:pPr>
        <w:spacing w:after="0"/>
        <w:jc w:val="both"/>
        <w:rPr>
          <w:sz w:val="24"/>
          <w:szCs w:val="24"/>
        </w:rPr>
      </w:pPr>
      <w:r w:rsidRPr="00BD16FC">
        <w:rPr>
          <w:sz w:val="24"/>
          <w:szCs w:val="24"/>
        </w:rPr>
        <w:t xml:space="preserve">A informação está estruturada em dois demonstrativos. O primeiro relacionado com as deliberações do TCU atendidas pela UJ no exercício de referência do relatório de gestão, independentemente do exercício em que originaram, enquanto o segundo refere-se às deliberações que permaneceram pendentes de atendimento até o final do exercício de referência do relatório de gestão, igualmente independentemente do exercício em que originaram. </w:t>
      </w:r>
    </w:p>
    <w:p w:rsidR="00C138C4" w:rsidRPr="00BD16FC" w:rsidRDefault="00C138C4" w:rsidP="00C76B26">
      <w:pPr>
        <w:spacing w:after="0"/>
        <w:ind w:firstLine="567"/>
        <w:jc w:val="both"/>
        <w:rPr>
          <w:sz w:val="24"/>
          <w:szCs w:val="24"/>
        </w:rPr>
      </w:pPr>
      <w:r w:rsidRPr="00BD16FC">
        <w:rPr>
          <w:sz w:val="24"/>
          <w:szCs w:val="24"/>
        </w:rPr>
        <w:t>O Quadro A.11.1.1 abaixo contempla as informações sobre as providências adotadas pelos órgãos e entidades jurisdicionados ao TCU para atender às suas deliberações, estando estruturado em dois (2) blocos de informação: Unidade Jurisdicionada e Deliberações do TCU, dividido o segundo bloco em duas partes complementares: Deliberações expedidas pelo TCU, que identifica a determinação ou a recomendação lavrada pelo TCU, em nível de item do Acórdão, e Providências Adotadas, que apresenta as informações do gestor sobre as providências adotadas para dar cumprimento ao Acórdão.</w:t>
      </w:r>
    </w:p>
    <w:p w:rsidR="00511AF4" w:rsidRPr="00BD16FC" w:rsidRDefault="00511AF4" w:rsidP="000F6346">
      <w:pPr>
        <w:tabs>
          <w:tab w:val="left" w:pos="709"/>
        </w:tabs>
        <w:spacing w:after="0"/>
        <w:ind w:left="426"/>
        <w:jc w:val="both"/>
        <w:rPr>
          <w:sz w:val="24"/>
          <w:szCs w:val="24"/>
        </w:rPr>
      </w:pPr>
    </w:p>
    <w:p w:rsidR="00511AF4" w:rsidRPr="00BD16FC" w:rsidRDefault="00511AF4" w:rsidP="000F6346">
      <w:pPr>
        <w:tabs>
          <w:tab w:val="left" w:pos="709"/>
        </w:tabs>
        <w:spacing w:after="0"/>
        <w:ind w:left="426"/>
        <w:jc w:val="both"/>
        <w:rPr>
          <w:sz w:val="24"/>
          <w:szCs w:val="24"/>
        </w:rPr>
      </w:pPr>
    </w:p>
    <w:p w:rsidR="00511AF4" w:rsidRDefault="00511AF4"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03779B" w:rsidRPr="00BD16FC" w:rsidRDefault="0003779B" w:rsidP="000F6346">
      <w:pPr>
        <w:pStyle w:val="Legenda"/>
        <w:keepNext/>
        <w:spacing w:after="0"/>
      </w:pPr>
      <w:bookmarkStart w:id="234" w:name="_Toc414464176"/>
      <w:r w:rsidRPr="00BD16FC">
        <w:lastRenderedPageBreak/>
        <w:t xml:space="preserve">Tabela </w:t>
      </w:r>
      <w:r w:rsidR="00EB061B">
        <w:fldChar w:fldCharType="begin"/>
      </w:r>
      <w:r w:rsidR="00EB061B">
        <w:instrText xml:space="preserve"> SEQ Tabela \* ARABIC </w:instrText>
      </w:r>
      <w:r w:rsidR="00EB061B">
        <w:fldChar w:fldCharType="separate"/>
      </w:r>
      <w:r w:rsidR="00DC6698">
        <w:rPr>
          <w:noProof/>
        </w:rPr>
        <w:t>76</w:t>
      </w:r>
      <w:r w:rsidR="00EB061B">
        <w:rPr>
          <w:noProof/>
        </w:rPr>
        <w:fldChar w:fldCharType="end"/>
      </w:r>
      <w:r w:rsidRPr="00BD16FC">
        <w:t xml:space="preserve"> Quadro A.11.1.1 – Cumprimento das deliberações do TCU atendidas no exercício</w:t>
      </w:r>
      <w:bookmarkEnd w:id="234"/>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5"/>
        <w:gridCol w:w="1608"/>
        <w:gridCol w:w="2155"/>
        <w:gridCol w:w="676"/>
        <w:gridCol w:w="1100"/>
        <w:gridCol w:w="932"/>
        <w:gridCol w:w="1706"/>
      </w:tblGrid>
      <w:tr w:rsidR="0003779B" w:rsidRPr="00BD16FC" w:rsidTr="00B950D5">
        <w:trPr>
          <w:trHeight w:val="20"/>
        </w:trPr>
        <w:tc>
          <w:tcPr>
            <w:tcW w:w="5000" w:type="pct"/>
            <w:gridSpan w:val="7"/>
            <w:shd w:val="clear" w:color="auto" w:fill="A6A6A6"/>
            <w:noWrap/>
            <w:vAlign w:val="bottom"/>
            <w:hideMark/>
          </w:tcPr>
          <w:p w:rsidR="0003779B" w:rsidRPr="00BD16FC" w:rsidRDefault="0003779B"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03779B" w:rsidRPr="00BD16FC" w:rsidTr="00B950D5">
        <w:trPr>
          <w:trHeight w:val="20"/>
        </w:trPr>
        <w:tc>
          <w:tcPr>
            <w:tcW w:w="4046" w:type="pct"/>
            <w:gridSpan w:val="6"/>
            <w:shd w:val="clear" w:color="auto" w:fill="BFBFBF"/>
            <w:noWrap/>
            <w:vAlign w:val="bottom"/>
            <w:hideMark/>
          </w:tcPr>
          <w:p w:rsidR="0003779B" w:rsidRPr="00BD16FC" w:rsidRDefault="0003779B" w:rsidP="000F6346">
            <w:pPr>
              <w:tabs>
                <w:tab w:val="left" w:pos="3119"/>
              </w:tabs>
              <w:spacing w:after="0"/>
              <w:jc w:val="both"/>
              <w:rPr>
                <w:color w:val="000000"/>
              </w:rPr>
            </w:pPr>
            <w:r w:rsidRPr="00BD16FC">
              <w:rPr>
                <w:color w:val="000000"/>
              </w:rPr>
              <w:t>Denominação Completa</w:t>
            </w:r>
          </w:p>
        </w:tc>
        <w:tc>
          <w:tcPr>
            <w:tcW w:w="954" w:type="pct"/>
            <w:shd w:val="clear" w:color="auto" w:fill="BFBFBF"/>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both"/>
              <w:rPr>
                <w:color w:val="000000"/>
              </w:rPr>
            </w:pPr>
          </w:p>
        </w:tc>
        <w:tc>
          <w:tcPr>
            <w:tcW w:w="954" w:type="pct"/>
            <w:shd w:val="clear" w:color="auto" w:fill="FFFFFF"/>
            <w:vAlign w:val="center"/>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A6A6A6"/>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do TCU</w:t>
            </w:r>
          </w:p>
        </w:tc>
      </w:tr>
      <w:tr w:rsidR="0003779B" w:rsidRPr="00BD16FC" w:rsidTr="00B950D5">
        <w:trPr>
          <w:trHeight w:val="20"/>
        </w:trPr>
        <w:tc>
          <w:tcPr>
            <w:tcW w:w="5000" w:type="pct"/>
            <w:gridSpan w:val="7"/>
            <w:shd w:val="clear" w:color="auto" w:fill="BFBFBF"/>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Expedidas pelo TCU</w:t>
            </w:r>
          </w:p>
        </w:tc>
      </w:tr>
      <w:tr w:rsidR="0003779B" w:rsidRPr="00BD16FC" w:rsidTr="0003779B">
        <w:trPr>
          <w:trHeight w:val="20"/>
        </w:trPr>
        <w:tc>
          <w:tcPr>
            <w:tcW w:w="428" w:type="pct"/>
            <w:shd w:val="clear" w:color="auto" w:fill="D9D9D9"/>
            <w:noWrap/>
            <w:vAlign w:val="center"/>
            <w:hideMark/>
          </w:tcPr>
          <w:p w:rsidR="0003779B" w:rsidRPr="00BD16FC" w:rsidRDefault="0003779B" w:rsidP="000F6346">
            <w:pPr>
              <w:tabs>
                <w:tab w:val="left" w:pos="3119"/>
              </w:tabs>
              <w:spacing w:after="0"/>
              <w:jc w:val="center"/>
              <w:rPr>
                <w:color w:val="000000"/>
              </w:rPr>
            </w:pPr>
            <w:r w:rsidRPr="00BD16FC">
              <w:rPr>
                <w:color w:val="000000"/>
              </w:rPr>
              <w:t>Ordem</w:t>
            </w:r>
          </w:p>
        </w:tc>
        <w:tc>
          <w:tcPr>
            <w:tcW w:w="899"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Processo</w:t>
            </w:r>
          </w:p>
        </w:tc>
        <w:tc>
          <w:tcPr>
            <w:tcW w:w="120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Acórdão</w:t>
            </w:r>
          </w:p>
        </w:tc>
        <w:tc>
          <w:tcPr>
            <w:tcW w:w="378"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Item</w:t>
            </w:r>
          </w:p>
        </w:tc>
        <w:tc>
          <w:tcPr>
            <w:tcW w:w="61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Tipo</w:t>
            </w:r>
          </w:p>
        </w:tc>
        <w:tc>
          <w:tcPr>
            <w:tcW w:w="1476" w:type="pct"/>
            <w:gridSpan w:val="2"/>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Comunicação Expedida</w:t>
            </w:r>
          </w:p>
        </w:tc>
      </w:tr>
      <w:tr w:rsidR="0003779B" w:rsidRPr="00BD16FC" w:rsidTr="0003779B">
        <w:trPr>
          <w:trHeight w:val="20"/>
        </w:trPr>
        <w:tc>
          <w:tcPr>
            <w:tcW w:w="428" w:type="pct"/>
            <w:shd w:val="clear" w:color="auto" w:fill="auto"/>
            <w:noWrap/>
            <w:vAlign w:val="center"/>
            <w:hideMark/>
          </w:tcPr>
          <w:p w:rsidR="0003779B" w:rsidRPr="00BD16FC" w:rsidRDefault="0003779B" w:rsidP="000F6346">
            <w:pPr>
              <w:tabs>
                <w:tab w:val="left" w:pos="3119"/>
              </w:tabs>
              <w:spacing w:after="0"/>
              <w:jc w:val="center"/>
              <w:rPr>
                <w:color w:val="000000"/>
              </w:rPr>
            </w:pPr>
          </w:p>
        </w:tc>
        <w:tc>
          <w:tcPr>
            <w:tcW w:w="899" w:type="pct"/>
            <w:shd w:val="clear" w:color="auto" w:fill="auto"/>
            <w:vAlign w:val="center"/>
          </w:tcPr>
          <w:p w:rsidR="0003779B" w:rsidRPr="00BD16FC" w:rsidRDefault="0003779B" w:rsidP="000F6346">
            <w:pPr>
              <w:tabs>
                <w:tab w:val="left" w:pos="3119"/>
              </w:tabs>
              <w:spacing w:after="0"/>
              <w:jc w:val="center"/>
              <w:rPr>
                <w:color w:val="000000"/>
              </w:rPr>
            </w:pPr>
          </w:p>
        </w:tc>
        <w:tc>
          <w:tcPr>
            <w:tcW w:w="1205" w:type="pct"/>
            <w:shd w:val="clear" w:color="auto" w:fill="auto"/>
            <w:vAlign w:val="center"/>
          </w:tcPr>
          <w:p w:rsidR="0003779B" w:rsidRPr="00BD16FC" w:rsidRDefault="0003779B" w:rsidP="000F6346">
            <w:pPr>
              <w:tabs>
                <w:tab w:val="left" w:pos="3119"/>
              </w:tabs>
              <w:spacing w:after="0"/>
              <w:jc w:val="center"/>
              <w:rPr>
                <w:color w:val="000000"/>
              </w:rPr>
            </w:pPr>
          </w:p>
        </w:tc>
        <w:tc>
          <w:tcPr>
            <w:tcW w:w="378" w:type="pct"/>
            <w:shd w:val="clear" w:color="auto" w:fill="auto"/>
            <w:vAlign w:val="center"/>
          </w:tcPr>
          <w:p w:rsidR="0003779B" w:rsidRPr="00BD16FC" w:rsidRDefault="0003779B" w:rsidP="000F6346">
            <w:pPr>
              <w:tabs>
                <w:tab w:val="left" w:pos="3119"/>
              </w:tabs>
              <w:spacing w:after="0"/>
              <w:jc w:val="center"/>
              <w:rPr>
                <w:color w:val="000000"/>
              </w:rPr>
            </w:pPr>
          </w:p>
        </w:tc>
        <w:tc>
          <w:tcPr>
            <w:tcW w:w="615" w:type="pct"/>
            <w:shd w:val="clear" w:color="auto" w:fill="auto"/>
            <w:vAlign w:val="center"/>
          </w:tcPr>
          <w:p w:rsidR="0003779B" w:rsidRPr="00BD16FC" w:rsidRDefault="0003779B" w:rsidP="000F6346">
            <w:pPr>
              <w:tabs>
                <w:tab w:val="left" w:pos="3119"/>
              </w:tabs>
              <w:spacing w:after="0"/>
              <w:jc w:val="center"/>
              <w:rPr>
                <w:color w:val="000000"/>
              </w:rPr>
            </w:pPr>
          </w:p>
        </w:tc>
        <w:tc>
          <w:tcPr>
            <w:tcW w:w="1476" w:type="pct"/>
            <w:gridSpan w:val="2"/>
            <w:shd w:val="clear" w:color="auto" w:fill="auto"/>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20"/>
        </w:trPr>
        <w:tc>
          <w:tcPr>
            <w:tcW w:w="4046" w:type="pct"/>
            <w:gridSpan w:val="6"/>
            <w:shd w:val="clear" w:color="auto" w:fill="D9D9D9"/>
            <w:noWrap/>
            <w:vAlign w:val="center"/>
            <w:hideMark/>
          </w:tcPr>
          <w:p w:rsidR="0003779B" w:rsidRPr="00BD16FC" w:rsidRDefault="0003779B" w:rsidP="000F6346">
            <w:pPr>
              <w:tabs>
                <w:tab w:val="left" w:pos="3119"/>
              </w:tabs>
              <w:spacing w:after="0"/>
              <w:jc w:val="both"/>
              <w:rPr>
                <w:color w:val="000000"/>
              </w:rPr>
            </w:pPr>
            <w:r w:rsidRPr="00BD16FC">
              <w:rPr>
                <w:color w:val="000000"/>
              </w:rPr>
              <w:t>Órgão/Entidade Objeto da Determinação e/ou Recomendação</w:t>
            </w:r>
          </w:p>
        </w:tc>
        <w:tc>
          <w:tcPr>
            <w:tcW w:w="954"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center"/>
              <w:rPr>
                <w:color w:val="000000"/>
              </w:rPr>
            </w:pPr>
          </w:p>
        </w:tc>
        <w:tc>
          <w:tcPr>
            <w:tcW w:w="954" w:type="pct"/>
            <w:shd w:val="clear" w:color="auto" w:fill="FFFFFF"/>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Descrição da Deliberação</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BFBFBF"/>
            <w:noWrap/>
            <w:vAlign w:val="bottom"/>
            <w:hideMark/>
          </w:tcPr>
          <w:p w:rsidR="0003779B" w:rsidRPr="00BD16FC" w:rsidRDefault="0003779B" w:rsidP="000F6346">
            <w:pPr>
              <w:tabs>
                <w:tab w:val="left" w:pos="3119"/>
              </w:tabs>
              <w:spacing w:after="0"/>
              <w:jc w:val="center"/>
              <w:rPr>
                <w:color w:val="000000"/>
              </w:rPr>
            </w:pPr>
            <w:r w:rsidRPr="00BD16FC">
              <w:rPr>
                <w:color w:val="000000"/>
              </w:rPr>
              <w:t>Providências Adotadas</w:t>
            </w:r>
          </w:p>
        </w:tc>
      </w:tr>
      <w:tr w:rsidR="0003779B" w:rsidRPr="00BD16FC" w:rsidTr="00B950D5">
        <w:trPr>
          <w:trHeight w:val="20"/>
        </w:trPr>
        <w:tc>
          <w:tcPr>
            <w:tcW w:w="4046" w:type="pct"/>
            <w:gridSpan w:val="6"/>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Setor Responsável pela Implementação</w:t>
            </w:r>
          </w:p>
        </w:tc>
        <w:tc>
          <w:tcPr>
            <w:tcW w:w="954" w:type="pct"/>
            <w:shd w:val="clear" w:color="auto" w:fill="D9D9D9"/>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auto"/>
            <w:noWrap/>
            <w:vAlign w:val="bottom"/>
            <w:hideMark/>
          </w:tcPr>
          <w:p w:rsidR="0003779B" w:rsidRPr="00BD16FC" w:rsidRDefault="0003779B" w:rsidP="000F6346">
            <w:pPr>
              <w:tabs>
                <w:tab w:val="left" w:pos="3119"/>
              </w:tabs>
              <w:spacing w:after="0"/>
              <w:jc w:val="both"/>
              <w:rPr>
                <w:color w:val="000000"/>
              </w:rPr>
            </w:pPr>
          </w:p>
        </w:tc>
        <w:tc>
          <w:tcPr>
            <w:tcW w:w="954" w:type="pct"/>
            <w:shd w:val="clear" w:color="auto" w:fill="auto"/>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Síntese da Providência Adotada</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Síntese dos Resultados Obtidos</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bl>
    <w:p w:rsidR="003A24DE" w:rsidRPr="00BD16FC" w:rsidRDefault="003A24DE" w:rsidP="000F6346">
      <w:pPr>
        <w:pStyle w:val="PargrafodaLista"/>
        <w:spacing w:after="0" w:line="360" w:lineRule="auto"/>
        <w:ind w:left="426"/>
        <w:jc w:val="both"/>
        <w:outlineLvl w:val="1"/>
        <w:rPr>
          <w:rFonts w:eastAsia="Times New Roman"/>
          <w:bCs/>
          <w:iCs/>
          <w:sz w:val="24"/>
          <w:szCs w:val="24"/>
        </w:rPr>
      </w:pPr>
    </w:p>
    <w:p w:rsidR="004376D4" w:rsidRDefault="004376D4" w:rsidP="000F6346">
      <w:pPr>
        <w:pStyle w:val="PargrafodaLista"/>
        <w:spacing w:after="0" w:line="360" w:lineRule="auto"/>
        <w:ind w:left="426"/>
        <w:jc w:val="both"/>
        <w:outlineLvl w:val="1"/>
        <w:rPr>
          <w:rFonts w:eastAsia="Times New Roman"/>
          <w:bCs/>
          <w:iCs/>
          <w:sz w:val="24"/>
          <w:szCs w:val="24"/>
        </w:rPr>
      </w:pPr>
    </w:p>
    <w:p w:rsidR="000F72B1" w:rsidRPr="00BD16FC" w:rsidRDefault="000F72B1"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t>11.1.2 Deliberações do TCU Pendentes de Atendimento ao Final do Exercício</w:t>
      </w:r>
    </w:p>
    <w:p w:rsidR="004376D4" w:rsidRPr="00BD16FC" w:rsidRDefault="004376D4" w:rsidP="000F6346">
      <w:pPr>
        <w:spacing w:after="0"/>
        <w:ind w:left="426"/>
        <w:jc w:val="both"/>
        <w:rPr>
          <w:sz w:val="24"/>
          <w:szCs w:val="24"/>
        </w:rPr>
      </w:pPr>
      <w:r w:rsidRPr="00BD16FC">
        <w:rPr>
          <w:sz w:val="24"/>
          <w:szCs w:val="24"/>
        </w:rPr>
        <w:t>O Quadro A.11.1.2 abaixo tem por objetivo identificar a situação das deliberações do TCU que permanecem pendentes de atendimento no exercício. Remete às justificativas para o não atendimento às deliberações do TCU e possui a mesma estrutura informacional contemplada no Quadro A.11.1.1 descrito anteriormente, com exceção dos campos Síntese da Providência Adotada e Síntese dos Resultados Obtidos que são substituídos pelo campo Justificativa para o seu não Cumprimento, que compreende as justificativas do setor responsável pelo não cumprimento da deliberação expedida pelo Tribunal.</w:t>
      </w:r>
    </w:p>
    <w:p w:rsidR="004376D4" w:rsidRDefault="004376D4" w:rsidP="000F6346">
      <w:pPr>
        <w:spacing w:after="0"/>
        <w:ind w:left="426"/>
        <w:jc w:val="both"/>
        <w:rPr>
          <w:sz w:val="24"/>
          <w:szCs w:val="24"/>
        </w:rPr>
      </w:pPr>
    </w:p>
    <w:p w:rsidR="004024AA" w:rsidRPr="00BD16FC" w:rsidRDefault="004024AA" w:rsidP="000F6346">
      <w:pPr>
        <w:spacing w:after="0"/>
        <w:ind w:left="426"/>
        <w:jc w:val="both"/>
        <w:rPr>
          <w:sz w:val="24"/>
          <w:szCs w:val="24"/>
        </w:rPr>
      </w:pPr>
    </w:p>
    <w:p w:rsidR="004376D4" w:rsidRPr="00BD16FC" w:rsidRDefault="004376D4" w:rsidP="000F6346">
      <w:pPr>
        <w:pStyle w:val="Legenda"/>
        <w:keepNext/>
        <w:spacing w:after="0"/>
      </w:pPr>
      <w:bookmarkStart w:id="235" w:name="_Toc414464177"/>
      <w:r w:rsidRPr="00BD16FC">
        <w:lastRenderedPageBreak/>
        <w:t xml:space="preserve">Tabela </w:t>
      </w:r>
      <w:r w:rsidR="00EB061B">
        <w:fldChar w:fldCharType="begin"/>
      </w:r>
      <w:r w:rsidR="00EB061B">
        <w:instrText xml:space="preserve"> SEQ Tabela \* ARABIC </w:instrText>
      </w:r>
      <w:r w:rsidR="00EB061B">
        <w:fldChar w:fldCharType="separate"/>
      </w:r>
      <w:r w:rsidR="00DC6698">
        <w:rPr>
          <w:noProof/>
        </w:rPr>
        <w:t>77</w:t>
      </w:r>
      <w:r w:rsidR="00EB061B">
        <w:rPr>
          <w:noProof/>
        </w:rPr>
        <w:fldChar w:fldCharType="end"/>
      </w:r>
      <w:r w:rsidRPr="00BD16FC">
        <w:t xml:space="preserve"> Quadro A.11.1.2 – Situação das deliberações do TCU que permanecem pendentes</w:t>
      </w:r>
      <w:bookmarkEnd w:id="235"/>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1624"/>
        <w:gridCol w:w="2171"/>
        <w:gridCol w:w="699"/>
        <w:gridCol w:w="1115"/>
        <w:gridCol w:w="945"/>
        <w:gridCol w:w="1668"/>
      </w:tblGrid>
      <w:tr w:rsidR="004376D4" w:rsidRPr="00BD16FC" w:rsidTr="004376D4">
        <w:trPr>
          <w:trHeight w:val="410"/>
        </w:trPr>
        <w:tc>
          <w:tcPr>
            <w:tcW w:w="5000" w:type="pct"/>
            <w:gridSpan w:val="7"/>
            <w:shd w:val="clear" w:color="auto" w:fill="A6A6A6"/>
            <w:noWrap/>
            <w:vAlign w:val="bottom"/>
            <w:hideMark/>
          </w:tcPr>
          <w:p w:rsidR="004376D4" w:rsidRPr="00BD16FC" w:rsidRDefault="004376D4"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4376D4" w:rsidRPr="00BD16FC" w:rsidTr="004376D4">
        <w:trPr>
          <w:trHeight w:val="410"/>
        </w:trPr>
        <w:tc>
          <w:tcPr>
            <w:tcW w:w="4072" w:type="pct"/>
            <w:gridSpan w:val="6"/>
            <w:shd w:val="clear" w:color="auto" w:fill="BFBFBF"/>
            <w:noWrap/>
            <w:vAlign w:val="bottom"/>
            <w:hideMark/>
          </w:tcPr>
          <w:p w:rsidR="004376D4" w:rsidRPr="00BD16FC" w:rsidRDefault="004376D4" w:rsidP="000F6346">
            <w:pPr>
              <w:tabs>
                <w:tab w:val="left" w:pos="3119"/>
              </w:tabs>
              <w:spacing w:after="0"/>
              <w:jc w:val="both"/>
              <w:rPr>
                <w:color w:val="000000"/>
              </w:rPr>
            </w:pPr>
            <w:r w:rsidRPr="00BD16FC">
              <w:rPr>
                <w:color w:val="000000"/>
              </w:rPr>
              <w:t>Denominação Completa</w:t>
            </w:r>
          </w:p>
        </w:tc>
        <w:tc>
          <w:tcPr>
            <w:tcW w:w="928" w:type="pct"/>
            <w:shd w:val="clear" w:color="auto" w:fill="BFBFBF"/>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both"/>
              <w:rPr>
                <w:color w:val="000000"/>
              </w:rPr>
            </w:pPr>
          </w:p>
        </w:tc>
        <w:tc>
          <w:tcPr>
            <w:tcW w:w="928" w:type="pct"/>
            <w:shd w:val="clear" w:color="auto" w:fill="FFFFFF"/>
            <w:vAlign w:val="center"/>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A6A6A6"/>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do TCU</w:t>
            </w:r>
          </w:p>
        </w:tc>
      </w:tr>
      <w:tr w:rsidR="004376D4" w:rsidRPr="00BD16FC" w:rsidTr="004376D4">
        <w:trPr>
          <w:trHeight w:val="410"/>
        </w:trPr>
        <w:tc>
          <w:tcPr>
            <w:tcW w:w="5000" w:type="pct"/>
            <w:gridSpan w:val="7"/>
            <w:shd w:val="clear" w:color="auto" w:fill="BFBFBF"/>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Expedidas pelo TCU</w:t>
            </w:r>
          </w:p>
        </w:tc>
      </w:tr>
      <w:tr w:rsidR="004376D4" w:rsidRPr="00BD16FC" w:rsidTr="004376D4">
        <w:trPr>
          <w:trHeight w:val="410"/>
        </w:trPr>
        <w:tc>
          <w:tcPr>
            <w:tcW w:w="431" w:type="pct"/>
            <w:shd w:val="clear" w:color="auto" w:fill="D9D9D9"/>
            <w:noWrap/>
            <w:vAlign w:val="center"/>
            <w:hideMark/>
          </w:tcPr>
          <w:p w:rsidR="004376D4" w:rsidRPr="00BD16FC" w:rsidRDefault="004376D4" w:rsidP="000F6346">
            <w:pPr>
              <w:tabs>
                <w:tab w:val="left" w:pos="3119"/>
              </w:tabs>
              <w:spacing w:after="0"/>
              <w:jc w:val="center"/>
              <w:rPr>
                <w:color w:val="000000"/>
              </w:rPr>
            </w:pPr>
            <w:r w:rsidRPr="00BD16FC">
              <w:rPr>
                <w:color w:val="000000"/>
              </w:rPr>
              <w:t>Ordem</w:t>
            </w:r>
          </w:p>
        </w:tc>
        <w:tc>
          <w:tcPr>
            <w:tcW w:w="903"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Processo</w:t>
            </w:r>
          </w:p>
        </w:tc>
        <w:tc>
          <w:tcPr>
            <w:tcW w:w="120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Acórdão</w:t>
            </w:r>
          </w:p>
        </w:tc>
        <w:tc>
          <w:tcPr>
            <w:tcW w:w="386"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Item</w:t>
            </w:r>
          </w:p>
        </w:tc>
        <w:tc>
          <w:tcPr>
            <w:tcW w:w="61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Tipo</w:t>
            </w:r>
          </w:p>
        </w:tc>
        <w:tc>
          <w:tcPr>
            <w:tcW w:w="1452" w:type="pct"/>
            <w:gridSpan w:val="2"/>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Comunicação Expedida</w:t>
            </w:r>
          </w:p>
        </w:tc>
      </w:tr>
      <w:tr w:rsidR="004376D4" w:rsidRPr="00BD16FC" w:rsidTr="004376D4">
        <w:trPr>
          <w:trHeight w:val="410"/>
        </w:trPr>
        <w:tc>
          <w:tcPr>
            <w:tcW w:w="431" w:type="pct"/>
            <w:shd w:val="clear" w:color="auto" w:fill="auto"/>
            <w:noWrap/>
            <w:vAlign w:val="center"/>
            <w:hideMark/>
          </w:tcPr>
          <w:p w:rsidR="004376D4" w:rsidRPr="00BD16FC" w:rsidRDefault="004376D4" w:rsidP="000F6346">
            <w:pPr>
              <w:tabs>
                <w:tab w:val="left" w:pos="3119"/>
              </w:tabs>
              <w:spacing w:after="0"/>
              <w:jc w:val="center"/>
              <w:rPr>
                <w:color w:val="000000"/>
              </w:rPr>
            </w:pPr>
          </w:p>
        </w:tc>
        <w:tc>
          <w:tcPr>
            <w:tcW w:w="903" w:type="pct"/>
            <w:shd w:val="clear" w:color="auto" w:fill="auto"/>
            <w:vAlign w:val="center"/>
          </w:tcPr>
          <w:p w:rsidR="004376D4" w:rsidRPr="00BD16FC" w:rsidRDefault="004376D4" w:rsidP="000F6346">
            <w:pPr>
              <w:tabs>
                <w:tab w:val="left" w:pos="3119"/>
              </w:tabs>
              <w:spacing w:after="0"/>
              <w:jc w:val="center"/>
              <w:rPr>
                <w:color w:val="000000"/>
              </w:rPr>
            </w:pPr>
          </w:p>
        </w:tc>
        <w:tc>
          <w:tcPr>
            <w:tcW w:w="1209" w:type="pct"/>
            <w:shd w:val="clear" w:color="auto" w:fill="auto"/>
            <w:vAlign w:val="center"/>
          </w:tcPr>
          <w:p w:rsidR="004376D4" w:rsidRPr="00BD16FC" w:rsidRDefault="004376D4" w:rsidP="000F6346">
            <w:pPr>
              <w:tabs>
                <w:tab w:val="left" w:pos="3119"/>
              </w:tabs>
              <w:spacing w:after="0"/>
              <w:jc w:val="center"/>
              <w:rPr>
                <w:color w:val="000000"/>
              </w:rPr>
            </w:pPr>
          </w:p>
        </w:tc>
        <w:tc>
          <w:tcPr>
            <w:tcW w:w="386" w:type="pct"/>
            <w:shd w:val="clear" w:color="auto" w:fill="auto"/>
            <w:vAlign w:val="center"/>
          </w:tcPr>
          <w:p w:rsidR="004376D4" w:rsidRPr="00BD16FC" w:rsidRDefault="004376D4" w:rsidP="000F6346">
            <w:pPr>
              <w:tabs>
                <w:tab w:val="left" w:pos="3119"/>
              </w:tabs>
              <w:spacing w:after="0"/>
              <w:jc w:val="center"/>
              <w:rPr>
                <w:color w:val="000000"/>
              </w:rPr>
            </w:pPr>
          </w:p>
        </w:tc>
        <w:tc>
          <w:tcPr>
            <w:tcW w:w="619" w:type="pct"/>
            <w:shd w:val="clear" w:color="auto" w:fill="auto"/>
            <w:vAlign w:val="center"/>
          </w:tcPr>
          <w:p w:rsidR="004376D4" w:rsidRPr="00BD16FC" w:rsidRDefault="004376D4" w:rsidP="000F6346">
            <w:pPr>
              <w:tabs>
                <w:tab w:val="left" w:pos="3119"/>
              </w:tabs>
              <w:spacing w:after="0"/>
              <w:jc w:val="center"/>
              <w:rPr>
                <w:color w:val="000000"/>
              </w:rPr>
            </w:pPr>
          </w:p>
        </w:tc>
        <w:tc>
          <w:tcPr>
            <w:tcW w:w="1452" w:type="pct"/>
            <w:gridSpan w:val="2"/>
            <w:shd w:val="clear" w:color="auto" w:fill="auto"/>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4072" w:type="pct"/>
            <w:gridSpan w:val="6"/>
            <w:shd w:val="clear" w:color="auto" w:fill="D9D9D9"/>
            <w:noWrap/>
            <w:vAlign w:val="center"/>
            <w:hideMark/>
          </w:tcPr>
          <w:p w:rsidR="004376D4" w:rsidRPr="00BD16FC" w:rsidRDefault="004376D4" w:rsidP="000F6346">
            <w:pPr>
              <w:tabs>
                <w:tab w:val="left" w:pos="3119"/>
              </w:tabs>
              <w:spacing w:after="0"/>
              <w:jc w:val="both"/>
              <w:rPr>
                <w:color w:val="000000"/>
              </w:rPr>
            </w:pPr>
            <w:r w:rsidRPr="00BD16FC">
              <w:rPr>
                <w:color w:val="000000"/>
              </w:rPr>
              <w:t>Órgão/Entidade Objeto da Determinação e/ou Recomendação</w:t>
            </w:r>
          </w:p>
        </w:tc>
        <w:tc>
          <w:tcPr>
            <w:tcW w:w="928"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center"/>
              <w:rPr>
                <w:color w:val="000000"/>
              </w:rPr>
            </w:pPr>
          </w:p>
        </w:tc>
        <w:tc>
          <w:tcPr>
            <w:tcW w:w="928" w:type="pct"/>
            <w:shd w:val="clear" w:color="auto" w:fill="FFFFFF"/>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Descrição da Deliberação</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BFBFBF"/>
            <w:noWrap/>
            <w:vAlign w:val="bottom"/>
            <w:hideMark/>
          </w:tcPr>
          <w:p w:rsidR="004376D4" w:rsidRPr="00BD16FC" w:rsidRDefault="004376D4" w:rsidP="000F6346">
            <w:pPr>
              <w:tabs>
                <w:tab w:val="left" w:pos="3119"/>
              </w:tabs>
              <w:spacing w:after="0"/>
              <w:jc w:val="center"/>
              <w:rPr>
                <w:color w:val="000000"/>
              </w:rPr>
            </w:pPr>
            <w:r w:rsidRPr="00BD16FC">
              <w:rPr>
                <w:color w:val="000000"/>
              </w:rPr>
              <w:t>Justificativa Apresentada pelo seu não Cumprimento</w:t>
            </w:r>
          </w:p>
        </w:tc>
      </w:tr>
      <w:tr w:rsidR="004376D4" w:rsidRPr="00BD16FC" w:rsidTr="004376D4">
        <w:trPr>
          <w:trHeight w:val="410"/>
        </w:trPr>
        <w:tc>
          <w:tcPr>
            <w:tcW w:w="4072" w:type="pct"/>
            <w:gridSpan w:val="6"/>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Setor Responsável pela Implementação</w:t>
            </w:r>
          </w:p>
        </w:tc>
        <w:tc>
          <w:tcPr>
            <w:tcW w:w="928" w:type="pct"/>
            <w:shd w:val="clear" w:color="auto" w:fill="D9D9D9"/>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2F2F2"/>
            <w:noWrap/>
            <w:vAlign w:val="bottom"/>
            <w:hideMark/>
          </w:tcPr>
          <w:p w:rsidR="004376D4" w:rsidRPr="00BD16FC" w:rsidRDefault="004376D4" w:rsidP="000F6346">
            <w:pPr>
              <w:tabs>
                <w:tab w:val="left" w:pos="3119"/>
              </w:tabs>
              <w:spacing w:after="0"/>
              <w:jc w:val="both"/>
              <w:rPr>
                <w:color w:val="000000"/>
              </w:rPr>
            </w:pPr>
          </w:p>
        </w:tc>
        <w:tc>
          <w:tcPr>
            <w:tcW w:w="928" w:type="pct"/>
            <w:shd w:val="clear" w:color="auto" w:fill="F2F2F2"/>
            <w:vAlign w:val="bottom"/>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 xml:space="preserve">Justificativa para o seu não Cumprimento: </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tcPr>
          <w:p w:rsidR="004376D4" w:rsidRPr="00BD16FC" w:rsidRDefault="004376D4"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4376D4" w:rsidRPr="00BD16FC" w:rsidTr="004376D4">
        <w:trPr>
          <w:trHeight w:val="410"/>
        </w:trPr>
        <w:tc>
          <w:tcPr>
            <w:tcW w:w="5000" w:type="pct"/>
            <w:gridSpan w:val="7"/>
            <w:shd w:val="clear" w:color="auto" w:fill="FFFFFF"/>
            <w:noWrap/>
            <w:vAlign w:val="bottom"/>
          </w:tcPr>
          <w:p w:rsidR="004376D4" w:rsidRPr="00BD16FC" w:rsidRDefault="004376D4" w:rsidP="000F6346">
            <w:pPr>
              <w:tabs>
                <w:tab w:val="left" w:pos="3119"/>
              </w:tabs>
              <w:spacing w:after="0"/>
              <w:jc w:val="both"/>
              <w:rPr>
                <w:color w:val="000000"/>
              </w:rPr>
            </w:pPr>
          </w:p>
        </w:tc>
      </w:tr>
    </w:tbl>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C76E63" w:rsidRPr="00BD16FC" w:rsidRDefault="00C76E63"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36" w:name="_Toc414463615"/>
      <w:r w:rsidRPr="00BD16FC">
        <w:rPr>
          <w:rFonts w:eastAsia="Times New Roman"/>
          <w:bCs/>
          <w:iCs/>
          <w:sz w:val="24"/>
          <w:szCs w:val="24"/>
        </w:rPr>
        <w:t xml:space="preserve">Tratamento de </w:t>
      </w:r>
      <w:r w:rsidR="005E3375">
        <w:rPr>
          <w:rFonts w:eastAsia="Times New Roman"/>
          <w:bCs/>
          <w:iCs/>
          <w:sz w:val="24"/>
          <w:szCs w:val="24"/>
        </w:rPr>
        <w:t>R</w:t>
      </w:r>
      <w:r w:rsidRPr="00BD16FC">
        <w:rPr>
          <w:rFonts w:eastAsia="Times New Roman"/>
          <w:bCs/>
          <w:iCs/>
          <w:sz w:val="24"/>
          <w:szCs w:val="24"/>
        </w:rPr>
        <w:t xml:space="preserve">ecomendações </w:t>
      </w:r>
      <w:r w:rsidR="00B57934" w:rsidRPr="00BD16FC">
        <w:rPr>
          <w:rFonts w:eastAsia="Times New Roman"/>
          <w:bCs/>
          <w:iCs/>
          <w:sz w:val="24"/>
          <w:szCs w:val="24"/>
        </w:rPr>
        <w:t>do Órgão de Controle Interno (OCI)</w:t>
      </w:r>
      <w:r w:rsidRPr="00BD16FC">
        <w:rPr>
          <w:rFonts w:eastAsia="Times New Roman"/>
          <w:bCs/>
          <w:iCs/>
          <w:sz w:val="24"/>
          <w:szCs w:val="24"/>
        </w:rPr>
        <w:t>.</w:t>
      </w:r>
      <w:bookmarkEnd w:id="236"/>
    </w:p>
    <w:p w:rsidR="005E3375" w:rsidRDefault="00B57934" w:rsidP="000F6346">
      <w:pPr>
        <w:spacing w:after="0"/>
        <w:ind w:left="426"/>
        <w:jc w:val="both"/>
        <w:rPr>
          <w:sz w:val="24"/>
          <w:szCs w:val="24"/>
        </w:rPr>
      </w:pPr>
      <w:r w:rsidRPr="00BD16FC">
        <w:rPr>
          <w:sz w:val="24"/>
          <w:szCs w:val="24"/>
        </w:rPr>
        <w:t>Objetivo Específico: Conhecer as providências adotadas pelas UJ para dar tratamento às recomendações feitas pelo órgão de controle interno- OCI a que a unidade jurisdicionada se vincula.</w:t>
      </w:r>
    </w:p>
    <w:p w:rsidR="00B57934" w:rsidRPr="00BD16FC" w:rsidRDefault="00B57934" w:rsidP="000F6346">
      <w:pPr>
        <w:spacing w:after="0"/>
        <w:ind w:left="426"/>
        <w:jc w:val="both"/>
        <w:rPr>
          <w:sz w:val="24"/>
          <w:szCs w:val="24"/>
        </w:rPr>
      </w:pPr>
      <w:r w:rsidRPr="00BD16FC">
        <w:rPr>
          <w:sz w:val="24"/>
          <w:szCs w:val="24"/>
        </w:rPr>
        <w:t xml:space="preserve"> </w:t>
      </w:r>
    </w:p>
    <w:p w:rsidR="00B57934" w:rsidRPr="00BD16FC" w:rsidRDefault="00B57934" w:rsidP="000F6346">
      <w:pPr>
        <w:spacing w:after="0"/>
        <w:ind w:left="426"/>
        <w:jc w:val="both"/>
        <w:rPr>
          <w:sz w:val="24"/>
          <w:szCs w:val="24"/>
        </w:rPr>
      </w:pPr>
      <w:r w:rsidRPr="00BD16FC">
        <w:rPr>
          <w:sz w:val="24"/>
          <w:szCs w:val="24"/>
        </w:rPr>
        <w:t>11.2.1 Recomendações do Órgão de Controle Interno Atendidas no Exercício</w:t>
      </w:r>
    </w:p>
    <w:p w:rsidR="00B57934" w:rsidRPr="00BD16FC" w:rsidRDefault="00B57934" w:rsidP="000F6346">
      <w:pPr>
        <w:spacing w:after="0" w:line="246" w:lineRule="auto"/>
        <w:ind w:left="426"/>
        <w:jc w:val="both"/>
        <w:rPr>
          <w:sz w:val="24"/>
          <w:szCs w:val="24"/>
        </w:rPr>
      </w:pPr>
      <w:r w:rsidRPr="00BD16FC">
        <w:rPr>
          <w:sz w:val="24"/>
          <w:szCs w:val="24"/>
        </w:rPr>
        <w:t xml:space="preserve">O Quadro A.11.2.1 abaixo contém as informações sobre as providências adotadas pelos órgãos e entidades jurisdicionados para atender às recomendações expedidas pelo OCI que as fiscaliza, estando estruturadas em dois (2) blocos de informação: Unidade Jurisdicionada e Recomendações do OCI, dividido o segundo bloco em duas partes </w:t>
      </w:r>
      <w:r w:rsidRPr="00BD16FC">
        <w:rPr>
          <w:sz w:val="24"/>
          <w:szCs w:val="24"/>
        </w:rPr>
        <w:lastRenderedPageBreak/>
        <w:t>complementares, quais sejam: Recomendações Expedidas pelo OCI, que identifica a recomendação expedida pelo OCI, e Providências Adotadas, que apresenta as informações do gestor sobre as providências adotadas para dar cumprimento à recomendação.</w:t>
      </w:r>
    </w:p>
    <w:p w:rsidR="003B0B4C" w:rsidRDefault="003B0B4C" w:rsidP="000F6346">
      <w:pPr>
        <w:spacing w:after="0" w:line="246" w:lineRule="auto"/>
        <w:ind w:left="426"/>
        <w:jc w:val="both"/>
        <w:rPr>
          <w:sz w:val="24"/>
          <w:szCs w:val="24"/>
        </w:rPr>
      </w:pPr>
    </w:p>
    <w:p w:rsidR="007149AA" w:rsidRDefault="007149AA" w:rsidP="000F6346">
      <w:pPr>
        <w:spacing w:after="0" w:line="246" w:lineRule="auto"/>
        <w:ind w:left="426"/>
        <w:jc w:val="both"/>
        <w:rPr>
          <w:sz w:val="24"/>
          <w:szCs w:val="24"/>
        </w:rPr>
      </w:pPr>
    </w:p>
    <w:p w:rsidR="007149AA" w:rsidRDefault="007149AA" w:rsidP="000F6346">
      <w:pPr>
        <w:spacing w:after="0" w:line="246" w:lineRule="auto"/>
        <w:ind w:left="426"/>
        <w:jc w:val="both"/>
        <w:rPr>
          <w:sz w:val="24"/>
          <w:szCs w:val="24"/>
        </w:rPr>
      </w:pPr>
    </w:p>
    <w:p w:rsidR="00B57934" w:rsidRPr="00BD16FC" w:rsidRDefault="00B57934" w:rsidP="00AE5790">
      <w:pPr>
        <w:pStyle w:val="Legenda"/>
        <w:keepNext/>
        <w:spacing w:after="0"/>
        <w:jc w:val="center"/>
      </w:pPr>
      <w:bookmarkStart w:id="237" w:name="_Toc414464178"/>
      <w:r w:rsidRPr="00BD16FC">
        <w:t xml:space="preserve">Tabela </w:t>
      </w:r>
      <w:r w:rsidR="00EB061B">
        <w:fldChar w:fldCharType="begin"/>
      </w:r>
      <w:r w:rsidR="00EB061B">
        <w:instrText xml:space="preserve"> SEQ Tabela \* ARABIC </w:instrText>
      </w:r>
      <w:r w:rsidR="00EB061B">
        <w:fldChar w:fldCharType="separate"/>
      </w:r>
      <w:r w:rsidR="00DC6698">
        <w:rPr>
          <w:noProof/>
        </w:rPr>
        <w:t>78</w:t>
      </w:r>
      <w:r w:rsidR="00EB061B">
        <w:rPr>
          <w:noProof/>
        </w:rPr>
        <w:fldChar w:fldCharType="end"/>
      </w:r>
      <w:r w:rsidRPr="00BD16FC">
        <w:t xml:space="preserve"> Quadro A.11.2.1 – Relatório de cumprimento das recomendações do órgão de controle interno</w:t>
      </w:r>
      <w:r w:rsidR="00B76D1F">
        <w:t xml:space="preserve"> RA:</w:t>
      </w:r>
      <w:r w:rsidR="00AC3ADF">
        <w:t>6</w:t>
      </w:r>
      <w:r w:rsidR="000F72B1">
        <w:t xml:space="preserve"> PRODIN</w:t>
      </w:r>
      <w:bookmarkEnd w:id="23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 xml:space="preserve">O </w:t>
            </w:r>
            <w:r w:rsidR="00F96FEF">
              <w:rPr>
                <w:rFonts w:eastAsia="Times New Roman" w:cs="Arial"/>
                <w:color w:val="000000"/>
                <w:szCs w:val="20"/>
                <w:lang w:eastAsia="pt-BR"/>
              </w:rPr>
              <w:t>IFAM</w:t>
            </w:r>
            <w:r w:rsidRPr="005A1458">
              <w:rPr>
                <w:rFonts w:eastAsia="Times New Roman" w:cs="Arial"/>
                <w:color w:val="000000"/>
                <w:szCs w:val="20"/>
                <w:lang w:eastAsia="pt-BR"/>
              </w:rPr>
              <w:t xml:space="preserve"> reencaminha o Parecer n.º 032 – COSE/DE/PRODIN/</w:t>
            </w:r>
            <w:r w:rsidR="00F96FEF">
              <w:rPr>
                <w:rFonts w:eastAsia="Times New Roman" w:cs="Arial"/>
                <w:color w:val="000000"/>
                <w:szCs w:val="20"/>
                <w:lang w:eastAsia="pt-BR"/>
              </w:rPr>
              <w:t>IFAM</w:t>
            </w:r>
            <w:r w:rsidRPr="005A1458">
              <w:rPr>
                <w:rFonts w:eastAsia="Times New Roman" w:cs="Arial"/>
                <w:color w:val="000000"/>
                <w:szCs w:val="20"/>
                <w:lang w:eastAsia="pt-BR"/>
              </w:rPr>
              <w:t>/2012,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xml:space="preserve">- Pode-se destacar que houve uma contribuição técnica para o </w:t>
            </w:r>
            <w:r w:rsidR="00F96FEF">
              <w:rPr>
                <w:color w:val="000000"/>
              </w:rPr>
              <w:t>IFAM</w:t>
            </w:r>
            <w:r>
              <w:rPr>
                <w:color w:val="000000"/>
              </w:rPr>
              <w:t>.</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AC3ADF" w:rsidP="00AC3ADF">
      <w:pPr>
        <w:spacing w:after="0"/>
        <w:ind w:left="142"/>
        <w:jc w:val="both"/>
        <w:rPr>
          <w:szCs w:val="20"/>
        </w:rPr>
      </w:pPr>
      <w:r>
        <w:rPr>
          <w:szCs w:val="20"/>
        </w:rPr>
        <w:t xml:space="preserve">Fonte: </w:t>
      </w:r>
      <w:r w:rsidR="00796589">
        <w:rPr>
          <w:szCs w:val="20"/>
        </w:rPr>
        <w:t>AUDIN</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6113" w:rsidRDefault="00AE6113" w:rsidP="000F6346">
      <w:pPr>
        <w:spacing w:after="0"/>
        <w:ind w:left="426"/>
        <w:jc w:val="both"/>
        <w:rPr>
          <w:sz w:val="24"/>
          <w:szCs w:val="24"/>
        </w:rPr>
      </w:pPr>
    </w:p>
    <w:p w:rsidR="00AE6113" w:rsidRDefault="00AE6113" w:rsidP="000F6346">
      <w:pPr>
        <w:spacing w:after="0"/>
        <w:ind w:left="426"/>
        <w:jc w:val="both"/>
        <w:rPr>
          <w:sz w:val="24"/>
          <w:szCs w:val="24"/>
        </w:rPr>
      </w:pPr>
    </w:p>
    <w:p w:rsidR="00AE31DE" w:rsidRDefault="00AE31DE" w:rsidP="000F6346">
      <w:pPr>
        <w:spacing w:after="0"/>
        <w:ind w:left="426"/>
        <w:jc w:val="both"/>
        <w:rPr>
          <w:sz w:val="24"/>
          <w:szCs w:val="24"/>
        </w:rPr>
      </w:pPr>
    </w:p>
    <w:p w:rsidR="00AC3ADF" w:rsidRDefault="00AC3ADF" w:rsidP="00AE5790">
      <w:pPr>
        <w:pStyle w:val="Legenda"/>
        <w:keepNext/>
        <w:jc w:val="center"/>
      </w:pPr>
      <w:bookmarkStart w:id="238" w:name="_Toc414464179"/>
      <w:r>
        <w:lastRenderedPageBreak/>
        <w:t xml:space="preserve">Tabela </w:t>
      </w:r>
      <w:r w:rsidR="00EB061B">
        <w:fldChar w:fldCharType="begin"/>
      </w:r>
      <w:r w:rsidR="00EB061B">
        <w:instrText xml:space="preserve"> SEQ Tabela \* ARABIC </w:instrText>
      </w:r>
      <w:r w:rsidR="00EB061B">
        <w:fldChar w:fldCharType="separate"/>
      </w:r>
      <w:r w:rsidR="00DC6698">
        <w:rPr>
          <w:noProof/>
        </w:rPr>
        <w:t>79</w:t>
      </w:r>
      <w:r w:rsidR="00EB061B">
        <w:rPr>
          <w:noProof/>
        </w:rPr>
        <w:fldChar w:fldCharType="end"/>
      </w:r>
      <w:r>
        <w:t xml:space="preserve"> </w:t>
      </w:r>
      <w:r w:rsidRPr="003B5EAE">
        <w:t>Quadro A.11.2.1 – Relatório de cumprimento das recomendações d</w:t>
      </w:r>
      <w:r>
        <w:t>o órgão de controle interno RA:4</w:t>
      </w:r>
      <w:r w:rsidR="00AE5790">
        <w:t xml:space="preserve"> PRODIN</w:t>
      </w:r>
      <w:bookmarkEnd w:id="23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w:t>
            </w:r>
            <w:r w:rsidR="00F96FEF">
              <w:rPr>
                <w:szCs w:val="20"/>
              </w:rPr>
              <w:t>IFAM</w:t>
            </w:r>
            <w:r w:rsidRPr="008A41DB">
              <w:rPr>
                <w:szCs w:val="20"/>
              </w:rPr>
              <w:t>/2014 - (MEMORANDO N° 139/DIPLAN/PRODIN/</w:t>
            </w:r>
            <w:r w:rsidR="00F96FEF">
              <w:rPr>
                <w:szCs w:val="20"/>
              </w:rPr>
              <w:t>IFAM</w:t>
            </w:r>
            <w:r w:rsidRPr="008A41DB">
              <w:rPr>
                <w:szCs w:val="20"/>
              </w:rPr>
              <w:t>/2014)</w:t>
            </w:r>
          </w:p>
          <w:p w:rsidR="00AC3ADF" w:rsidRPr="008A41DB" w:rsidRDefault="00AC3ADF" w:rsidP="00941943">
            <w:pPr>
              <w:spacing w:after="0" w:line="240" w:lineRule="auto"/>
              <w:jc w:val="both"/>
              <w:rPr>
                <w:szCs w:val="20"/>
              </w:rPr>
            </w:pPr>
            <w:r w:rsidRPr="008A41DB">
              <w:rPr>
                <w:szCs w:val="20"/>
              </w:rPr>
              <w:t xml:space="preserve">O </w:t>
            </w:r>
            <w:r w:rsidR="00F96FEF">
              <w:rPr>
                <w:szCs w:val="20"/>
              </w:rPr>
              <w:t>IFAM</w:t>
            </w:r>
            <w:r w:rsidRPr="008A41DB">
              <w:rPr>
                <w:szCs w:val="20"/>
              </w:rPr>
              <w:t xml:space="preserve">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 xml:space="preserve">O </w:t>
            </w:r>
            <w:r w:rsidR="00F96FEF">
              <w:rPr>
                <w:szCs w:val="20"/>
              </w:rPr>
              <w:t>IFAM</w:t>
            </w:r>
            <w:r w:rsidRPr="008A41DB">
              <w:rPr>
                <w:szCs w:val="20"/>
              </w:rPr>
              <w:t xml:space="preserve">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xml:space="preserve">- Não houve pontos negativos, contudo, destaca-se a contribuição técnica para o </w:t>
            </w:r>
            <w:r w:rsidR="00F96FEF">
              <w:rPr>
                <w:color w:val="000000"/>
              </w:rPr>
              <w:t>IFAM</w:t>
            </w:r>
            <w:r>
              <w:rPr>
                <w:color w:val="000000"/>
              </w:rPr>
              <w:t>.</w:t>
            </w:r>
          </w:p>
        </w:tc>
      </w:tr>
    </w:tbl>
    <w:p w:rsidR="00B76D1F" w:rsidRPr="00AC3ADF" w:rsidRDefault="00AC3ADF" w:rsidP="00AC3ADF">
      <w:pPr>
        <w:spacing w:after="0"/>
        <w:jc w:val="both"/>
        <w:rPr>
          <w:szCs w:val="20"/>
        </w:rPr>
      </w:pPr>
      <w:r>
        <w:rPr>
          <w:szCs w:val="20"/>
        </w:rPr>
        <w:t xml:space="preserve">Fonte: </w:t>
      </w:r>
      <w:r w:rsidR="00796589">
        <w:rPr>
          <w:szCs w:val="20"/>
        </w:rPr>
        <w:t>AUDIN</w:t>
      </w:r>
    </w:p>
    <w:p w:rsidR="00AC3ADF" w:rsidRDefault="00AC3ADF" w:rsidP="000F6346">
      <w:pPr>
        <w:spacing w:after="0"/>
        <w:ind w:left="426"/>
        <w:jc w:val="both"/>
        <w:rPr>
          <w:sz w:val="24"/>
          <w:szCs w:val="24"/>
        </w:rPr>
      </w:pPr>
    </w:p>
    <w:p w:rsidR="00FD32B7" w:rsidRDefault="00FD32B7" w:rsidP="00AE5790">
      <w:pPr>
        <w:pStyle w:val="Legenda"/>
        <w:keepNext/>
        <w:jc w:val="center"/>
      </w:pPr>
      <w:bookmarkStart w:id="239" w:name="_Toc414464180"/>
      <w:r>
        <w:t xml:space="preserve">Tabela </w:t>
      </w:r>
      <w:r w:rsidR="00EB061B">
        <w:fldChar w:fldCharType="begin"/>
      </w:r>
      <w:r w:rsidR="00EB061B">
        <w:instrText xml:space="preserve"> SEQ Tabela \* ARABIC </w:instrText>
      </w:r>
      <w:r w:rsidR="00EB061B">
        <w:fldChar w:fldCharType="separate"/>
      </w:r>
      <w:r w:rsidR="00DC6698">
        <w:rPr>
          <w:noProof/>
        </w:rPr>
        <w:t>80</w:t>
      </w:r>
      <w:r w:rsidR="00EB061B">
        <w:rPr>
          <w:noProof/>
        </w:rPr>
        <w:fldChar w:fldCharType="end"/>
      </w:r>
      <w:r>
        <w:t xml:space="preserve"> </w:t>
      </w:r>
      <w:r w:rsidRPr="00702D51">
        <w:t>Quadro A.11.2.1 – Relatório de cumprimento das recomendações d</w:t>
      </w:r>
      <w:r>
        <w:t>o órgão de controle interno RA:5</w:t>
      </w:r>
      <w:r w:rsidR="00AE5790">
        <w:t xml:space="preserve"> PRODIN</w:t>
      </w:r>
      <w:bookmarkEnd w:id="23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xml:space="preserve">- Foi atendida a solicitação da CGU o que representou uma contribuição técnica para o </w:t>
            </w:r>
            <w:r w:rsidR="00F96FEF">
              <w:rPr>
                <w:color w:val="000000"/>
              </w:rPr>
              <w:t>IFAM</w:t>
            </w:r>
            <w:r>
              <w:rPr>
                <w:color w:val="000000"/>
              </w:rPr>
              <w:t>.</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FD32B7" w:rsidP="00FD32B7">
      <w:pPr>
        <w:spacing w:after="0"/>
        <w:ind w:left="142"/>
        <w:jc w:val="both"/>
        <w:rPr>
          <w:szCs w:val="20"/>
        </w:rPr>
      </w:pPr>
      <w:r>
        <w:rPr>
          <w:szCs w:val="20"/>
        </w:rPr>
        <w:t xml:space="preserve">Fonte: </w:t>
      </w:r>
      <w:r w:rsidR="00796589">
        <w:rPr>
          <w:szCs w:val="20"/>
        </w:rPr>
        <w:t>AUDIN</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AE5790" w:rsidRDefault="00AE5790" w:rsidP="000F6346">
      <w:pPr>
        <w:spacing w:after="0"/>
        <w:ind w:left="426"/>
        <w:jc w:val="both"/>
        <w:rPr>
          <w:sz w:val="24"/>
          <w:szCs w:val="24"/>
        </w:rPr>
      </w:pPr>
    </w:p>
    <w:p w:rsidR="00AE5790" w:rsidRDefault="00AE5790" w:rsidP="000F6346">
      <w:pPr>
        <w:spacing w:after="0"/>
        <w:ind w:left="426"/>
        <w:jc w:val="both"/>
        <w:rPr>
          <w:sz w:val="24"/>
          <w:szCs w:val="24"/>
        </w:rPr>
      </w:pPr>
    </w:p>
    <w:p w:rsidR="00150660" w:rsidRDefault="00150660" w:rsidP="000F6346">
      <w:pPr>
        <w:spacing w:after="0"/>
        <w:ind w:left="426"/>
        <w:jc w:val="both"/>
        <w:rPr>
          <w:sz w:val="24"/>
          <w:szCs w:val="24"/>
        </w:rPr>
      </w:pPr>
    </w:p>
    <w:p w:rsidR="00150660" w:rsidRDefault="00150660" w:rsidP="00150660">
      <w:pPr>
        <w:pStyle w:val="Legenda"/>
        <w:keepNext/>
      </w:pPr>
      <w:bookmarkStart w:id="240" w:name="_Toc414464181"/>
      <w:r>
        <w:lastRenderedPageBreak/>
        <w:t xml:space="preserve">Tabela </w:t>
      </w:r>
      <w:r w:rsidR="00EB061B">
        <w:fldChar w:fldCharType="begin"/>
      </w:r>
      <w:r w:rsidR="00EB061B">
        <w:instrText xml:space="preserve"> SEQ Tabela \* ARABIC </w:instrText>
      </w:r>
      <w:r w:rsidR="00EB061B">
        <w:fldChar w:fldCharType="separate"/>
      </w:r>
      <w:r w:rsidR="00DC6698">
        <w:rPr>
          <w:noProof/>
        </w:rPr>
        <w:t>81</w:t>
      </w:r>
      <w:r w:rsidR="00EB061B">
        <w:rPr>
          <w:noProof/>
        </w:rPr>
        <w:fldChar w:fldCharType="end"/>
      </w:r>
      <w:r>
        <w:t xml:space="preserve"> </w:t>
      </w:r>
      <w:r w:rsidRPr="003A258B">
        <w:t>Quadro A.11.2.1 – Relatório de cumprimento das recomendações do órgão de controle interno RA:</w:t>
      </w:r>
      <w:r>
        <w:t>19</w:t>
      </w:r>
      <w:r w:rsidRPr="003A258B">
        <w:t xml:space="preserve"> PROAD</w:t>
      </w:r>
      <w:bookmarkEnd w:id="24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150660" w:rsidRPr="0070364F" w:rsidTr="00150660">
        <w:trPr>
          <w:trHeight w:hRule="exact" w:val="284"/>
        </w:trPr>
        <w:tc>
          <w:tcPr>
            <w:tcW w:w="5000" w:type="pct"/>
            <w:gridSpan w:val="5"/>
            <w:shd w:val="clear" w:color="auto" w:fill="A6A6A6"/>
            <w:noWrap/>
            <w:vAlign w:val="bottom"/>
            <w:hideMark/>
          </w:tcPr>
          <w:p w:rsidR="00150660" w:rsidRPr="0070364F" w:rsidRDefault="00150660"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50660" w:rsidRPr="0070364F" w:rsidTr="00150660">
        <w:trPr>
          <w:trHeight w:hRule="exact" w:val="284"/>
        </w:trPr>
        <w:tc>
          <w:tcPr>
            <w:tcW w:w="4069" w:type="pct"/>
            <w:gridSpan w:val="4"/>
            <w:shd w:val="clear" w:color="auto" w:fill="BFBFBF"/>
            <w:noWrap/>
            <w:vAlign w:val="bottom"/>
            <w:hideMark/>
          </w:tcPr>
          <w:p w:rsidR="00150660" w:rsidRPr="0070364F" w:rsidRDefault="00150660"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50660" w:rsidRPr="0070364F" w:rsidRDefault="00150660" w:rsidP="00195E4D">
            <w:pPr>
              <w:tabs>
                <w:tab w:val="left" w:pos="3119"/>
              </w:tabs>
              <w:spacing w:line="246" w:lineRule="auto"/>
              <w:jc w:val="center"/>
              <w:rPr>
                <w:color w:val="000000"/>
              </w:rPr>
            </w:pPr>
            <w:r w:rsidRPr="0070364F">
              <w:rPr>
                <w:b/>
                <w:color w:val="000000"/>
              </w:rPr>
              <w:t>Código SIORG</w:t>
            </w:r>
          </w:p>
        </w:tc>
      </w:tr>
      <w:tr w:rsidR="00150660" w:rsidRPr="0070364F" w:rsidTr="00150660">
        <w:trPr>
          <w:trHeight w:hRule="exact" w:val="284"/>
        </w:trPr>
        <w:tc>
          <w:tcPr>
            <w:tcW w:w="4069" w:type="pct"/>
            <w:gridSpan w:val="4"/>
            <w:shd w:val="clear" w:color="auto" w:fill="FFFFFF"/>
            <w:noWrap/>
            <w:vAlign w:val="center"/>
            <w:hideMark/>
          </w:tcPr>
          <w:p w:rsidR="00150660" w:rsidRPr="0070364F" w:rsidRDefault="00150660"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50660" w:rsidRPr="0070364F" w:rsidRDefault="00150660" w:rsidP="00195E4D">
            <w:pPr>
              <w:tabs>
                <w:tab w:val="left" w:pos="3119"/>
              </w:tabs>
              <w:spacing w:line="246" w:lineRule="auto"/>
              <w:jc w:val="both"/>
              <w:rPr>
                <w:color w:val="000000"/>
              </w:rPr>
            </w:pPr>
            <w:r w:rsidRPr="007871FD">
              <w:rPr>
                <w:color w:val="000000"/>
              </w:rPr>
              <w:t>100910</w:t>
            </w:r>
          </w:p>
        </w:tc>
      </w:tr>
      <w:tr w:rsidR="00150660" w:rsidRPr="0070364F" w:rsidTr="00150660">
        <w:trPr>
          <w:trHeight w:hRule="exact" w:val="284"/>
        </w:trPr>
        <w:tc>
          <w:tcPr>
            <w:tcW w:w="5000" w:type="pct"/>
            <w:gridSpan w:val="5"/>
            <w:shd w:val="clear" w:color="auto" w:fill="A6A6A6"/>
            <w:noWrap/>
            <w:vAlign w:val="center"/>
            <w:hideMark/>
          </w:tcPr>
          <w:p w:rsidR="00150660" w:rsidRPr="0070364F" w:rsidRDefault="00150660"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50660" w:rsidRPr="0070364F" w:rsidTr="00150660">
        <w:trPr>
          <w:trHeight w:hRule="exact" w:val="284"/>
        </w:trPr>
        <w:tc>
          <w:tcPr>
            <w:tcW w:w="5000" w:type="pct"/>
            <w:gridSpan w:val="5"/>
            <w:shd w:val="clear" w:color="auto" w:fill="BFBFBF"/>
            <w:noWrap/>
            <w:vAlign w:val="center"/>
            <w:hideMark/>
          </w:tcPr>
          <w:p w:rsidR="00150660" w:rsidRPr="0070364F" w:rsidRDefault="00150660" w:rsidP="00195E4D">
            <w:pPr>
              <w:tabs>
                <w:tab w:val="left" w:pos="3119"/>
              </w:tabs>
              <w:spacing w:line="246" w:lineRule="auto"/>
              <w:jc w:val="center"/>
              <w:rPr>
                <w:b/>
                <w:color w:val="000000"/>
              </w:rPr>
            </w:pPr>
            <w:r>
              <w:rPr>
                <w:b/>
                <w:color w:val="000000"/>
              </w:rPr>
              <w:t>Recomendações Expedidas pelo OCI</w:t>
            </w:r>
          </w:p>
        </w:tc>
      </w:tr>
      <w:tr w:rsidR="00150660" w:rsidRPr="0070364F" w:rsidTr="00150660">
        <w:trPr>
          <w:trHeight w:hRule="exact" w:val="284"/>
        </w:trPr>
        <w:tc>
          <w:tcPr>
            <w:tcW w:w="428" w:type="pct"/>
            <w:shd w:val="clear" w:color="auto" w:fill="D9D9D9"/>
            <w:noWrap/>
            <w:vAlign w:val="center"/>
            <w:hideMark/>
          </w:tcPr>
          <w:p w:rsidR="00150660" w:rsidRPr="0070364F" w:rsidRDefault="00150660" w:rsidP="00195E4D">
            <w:pPr>
              <w:tabs>
                <w:tab w:val="left" w:pos="3119"/>
              </w:tabs>
              <w:spacing w:line="246" w:lineRule="auto"/>
              <w:jc w:val="center"/>
              <w:rPr>
                <w:b/>
                <w:color w:val="000000"/>
              </w:rPr>
            </w:pPr>
            <w:r w:rsidRPr="0070364F">
              <w:rPr>
                <w:b/>
                <w:color w:val="000000"/>
              </w:rPr>
              <w:t>Ordem</w:t>
            </w:r>
          </w:p>
        </w:tc>
        <w:tc>
          <w:tcPr>
            <w:tcW w:w="2121" w:type="pct"/>
            <w:shd w:val="clear" w:color="auto" w:fill="D9D9D9"/>
            <w:vAlign w:val="center"/>
          </w:tcPr>
          <w:p w:rsidR="00150660" w:rsidRPr="0070364F" w:rsidRDefault="00150660"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150660" w:rsidRPr="0070364F" w:rsidRDefault="00150660"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150660" w:rsidRPr="0070364F" w:rsidRDefault="00150660" w:rsidP="00195E4D">
            <w:pPr>
              <w:tabs>
                <w:tab w:val="left" w:pos="3119"/>
              </w:tabs>
              <w:spacing w:line="246" w:lineRule="auto"/>
              <w:jc w:val="center"/>
              <w:rPr>
                <w:b/>
                <w:color w:val="000000"/>
              </w:rPr>
            </w:pPr>
            <w:r w:rsidRPr="0070364F">
              <w:rPr>
                <w:b/>
                <w:color w:val="000000"/>
              </w:rPr>
              <w:t>Comunicação Expedida</w:t>
            </w:r>
          </w:p>
        </w:tc>
      </w:tr>
      <w:tr w:rsidR="00150660" w:rsidRPr="0070364F" w:rsidTr="00195E4D">
        <w:trPr>
          <w:trHeight w:val="356"/>
        </w:trPr>
        <w:tc>
          <w:tcPr>
            <w:tcW w:w="428" w:type="pct"/>
            <w:shd w:val="clear" w:color="auto" w:fill="auto"/>
            <w:noWrap/>
            <w:vAlign w:val="center"/>
            <w:hideMark/>
          </w:tcPr>
          <w:p w:rsidR="00150660" w:rsidRPr="0070364F" w:rsidRDefault="00150660" w:rsidP="00195E4D">
            <w:pPr>
              <w:tabs>
                <w:tab w:val="left" w:pos="3119"/>
              </w:tabs>
              <w:spacing w:line="246" w:lineRule="auto"/>
              <w:jc w:val="center"/>
              <w:rPr>
                <w:color w:val="000000"/>
              </w:rPr>
            </w:pPr>
            <w:r>
              <w:rPr>
                <w:color w:val="000000"/>
              </w:rPr>
              <w:t>1</w:t>
            </w:r>
          </w:p>
        </w:tc>
        <w:tc>
          <w:tcPr>
            <w:tcW w:w="2121" w:type="pct"/>
            <w:shd w:val="clear" w:color="auto" w:fill="auto"/>
            <w:vAlign w:val="center"/>
          </w:tcPr>
          <w:p w:rsidR="00150660" w:rsidRPr="0070364F" w:rsidRDefault="00150660" w:rsidP="00195E4D">
            <w:pPr>
              <w:tabs>
                <w:tab w:val="left" w:pos="3119"/>
              </w:tabs>
              <w:spacing w:line="246" w:lineRule="auto"/>
              <w:jc w:val="center"/>
              <w:rPr>
                <w:color w:val="000000"/>
              </w:rPr>
            </w:pPr>
            <w:r w:rsidRPr="007871FD">
              <w:rPr>
                <w:color w:val="000000"/>
              </w:rPr>
              <w:t>201108737</w:t>
            </w:r>
          </w:p>
        </w:tc>
        <w:tc>
          <w:tcPr>
            <w:tcW w:w="999" w:type="pct"/>
            <w:shd w:val="clear" w:color="auto" w:fill="auto"/>
            <w:vAlign w:val="center"/>
          </w:tcPr>
          <w:p w:rsidR="00150660" w:rsidRPr="0070364F" w:rsidRDefault="00150660" w:rsidP="00195E4D">
            <w:pPr>
              <w:tabs>
                <w:tab w:val="left" w:pos="3119"/>
              </w:tabs>
              <w:spacing w:line="246" w:lineRule="auto"/>
              <w:jc w:val="center"/>
              <w:rPr>
                <w:color w:val="000000"/>
              </w:rPr>
            </w:pPr>
            <w:r>
              <w:rPr>
                <w:color w:val="000000"/>
              </w:rPr>
              <w:t>19</w:t>
            </w:r>
          </w:p>
        </w:tc>
        <w:tc>
          <w:tcPr>
            <w:tcW w:w="1452" w:type="pct"/>
            <w:gridSpan w:val="2"/>
            <w:shd w:val="clear" w:color="auto" w:fill="auto"/>
            <w:vAlign w:val="center"/>
          </w:tcPr>
          <w:p w:rsidR="00150660" w:rsidRPr="0070364F" w:rsidRDefault="00150660" w:rsidP="00195E4D">
            <w:pPr>
              <w:tabs>
                <w:tab w:val="left" w:pos="3119"/>
              </w:tabs>
              <w:spacing w:line="246" w:lineRule="auto"/>
              <w:jc w:val="center"/>
              <w:rPr>
                <w:color w:val="000000"/>
              </w:rPr>
            </w:pPr>
            <w:r>
              <w:rPr>
                <w:color w:val="000000"/>
              </w:rPr>
              <w:t>Ofício 30898/2014 – CGU AM</w:t>
            </w:r>
          </w:p>
        </w:tc>
      </w:tr>
      <w:tr w:rsidR="00150660" w:rsidRPr="0070364F" w:rsidTr="00195E4D">
        <w:trPr>
          <w:trHeight w:val="356"/>
        </w:trPr>
        <w:tc>
          <w:tcPr>
            <w:tcW w:w="4069" w:type="pct"/>
            <w:gridSpan w:val="4"/>
            <w:shd w:val="clear" w:color="auto" w:fill="D9D9D9"/>
            <w:noWrap/>
            <w:vAlign w:val="center"/>
            <w:hideMark/>
          </w:tcPr>
          <w:p w:rsidR="00150660" w:rsidRPr="0070364F" w:rsidRDefault="00150660"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50660" w:rsidRPr="0070364F" w:rsidRDefault="00150660" w:rsidP="00195E4D">
            <w:pPr>
              <w:tabs>
                <w:tab w:val="left" w:pos="3119"/>
              </w:tabs>
              <w:spacing w:line="246" w:lineRule="auto"/>
              <w:jc w:val="center"/>
              <w:rPr>
                <w:b/>
                <w:color w:val="000000"/>
              </w:rPr>
            </w:pPr>
            <w:r w:rsidRPr="0070364F">
              <w:rPr>
                <w:b/>
                <w:color w:val="000000"/>
              </w:rPr>
              <w:t>Código SIORG</w:t>
            </w:r>
          </w:p>
        </w:tc>
      </w:tr>
      <w:tr w:rsidR="00150660" w:rsidRPr="0070364F" w:rsidTr="00195E4D">
        <w:trPr>
          <w:trHeight w:val="356"/>
        </w:trPr>
        <w:tc>
          <w:tcPr>
            <w:tcW w:w="4069" w:type="pct"/>
            <w:gridSpan w:val="4"/>
            <w:shd w:val="clear" w:color="auto" w:fill="FFFFFF"/>
            <w:noWrap/>
            <w:vAlign w:val="center"/>
            <w:hideMark/>
          </w:tcPr>
          <w:p w:rsidR="00150660" w:rsidRPr="0070364F" w:rsidRDefault="00F96FEF" w:rsidP="00195E4D">
            <w:pPr>
              <w:tabs>
                <w:tab w:val="left" w:pos="3119"/>
              </w:tabs>
              <w:spacing w:line="246" w:lineRule="auto"/>
              <w:rPr>
                <w:b/>
                <w:color w:val="000000"/>
              </w:rPr>
            </w:pPr>
            <w:r>
              <w:rPr>
                <w:b/>
                <w:color w:val="000000"/>
              </w:rPr>
              <w:t>IFAM</w:t>
            </w:r>
            <w:r w:rsidR="00150660">
              <w:rPr>
                <w:b/>
                <w:color w:val="000000"/>
              </w:rPr>
              <w:t xml:space="preserve"> REITORIA</w:t>
            </w:r>
          </w:p>
        </w:tc>
        <w:tc>
          <w:tcPr>
            <w:tcW w:w="931" w:type="pct"/>
            <w:shd w:val="clear" w:color="auto" w:fill="FFFFFF"/>
            <w:vAlign w:val="center"/>
          </w:tcPr>
          <w:p w:rsidR="00150660" w:rsidRPr="0070364F" w:rsidRDefault="00150660" w:rsidP="00195E4D">
            <w:pPr>
              <w:tabs>
                <w:tab w:val="left" w:pos="3119"/>
              </w:tabs>
              <w:spacing w:line="246" w:lineRule="auto"/>
              <w:jc w:val="center"/>
              <w:rPr>
                <w:b/>
                <w:color w:val="000000"/>
              </w:rPr>
            </w:pPr>
          </w:p>
        </w:tc>
      </w:tr>
      <w:tr w:rsidR="00150660" w:rsidRPr="0070364F" w:rsidTr="00195E4D">
        <w:trPr>
          <w:trHeight w:val="356"/>
        </w:trPr>
        <w:tc>
          <w:tcPr>
            <w:tcW w:w="5000" w:type="pct"/>
            <w:gridSpan w:val="5"/>
            <w:shd w:val="clear" w:color="auto" w:fill="D9D9D9"/>
            <w:noWrap/>
            <w:vAlign w:val="bottom"/>
            <w:hideMark/>
          </w:tcPr>
          <w:p w:rsidR="00150660" w:rsidRPr="0070364F" w:rsidRDefault="00150660"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50660" w:rsidRPr="0070364F" w:rsidTr="00195E4D">
        <w:trPr>
          <w:trHeight w:val="356"/>
        </w:trPr>
        <w:tc>
          <w:tcPr>
            <w:tcW w:w="5000" w:type="pct"/>
            <w:gridSpan w:val="5"/>
            <w:shd w:val="clear" w:color="auto" w:fill="auto"/>
            <w:noWrap/>
            <w:vAlign w:val="bottom"/>
            <w:hideMark/>
          </w:tcPr>
          <w:p w:rsidR="00150660" w:rsidRPr="0070364F" w:rsidRDefault="00150660" w:rsidP="00195E4D">
            <w:pPr>
              <w:tabs>
                <w:tab w:val="left" w:pos="3119"/>
              </w:tabs>
              <w:spacing w:line="246" w:lineRule="auto"/>
              <w:jc w:val="both"/>
              <w:rPr>
                <w:color w:val="000000"/>
              </w:rPr>
            </w:pPr>
            <w:r w:rsidRPr="00F10ADD">
              <w:rPr>
                <w:color w:val="000000"/>
              </w:rPr>
              <w:t>Atualizar os valores de todos os contratos vigente na Unidade, bem como tomar providências para que os contratos futuros permaneçam com seus valores atualizados no Sistema SIASG, conforme exigência da Lei de Diretrizes Orçamentárias.</w:t>
            </w:r>
          </w:p>
        </w:tc>
      </w:tr>
      <w:tr w:rsidR="00150660" w:rsidRPr="0070364F" w:rsidTr="00195E4D">
        <w:trPr>
          <w:trHeight w:val="356"/>
        </w:trPr>
        <w:tc>
          <w:tcPr>
            <w:tcW w:w="5000" w:type="pct"/>
            <w:gridSpan w:val="5"/>
            <w:shd w:val="clear" w:color="auto" w:fill="BFBFBF"/>
            <w:noWrap/>
            <w:vAlign w:val="bottom"/>
            <w:hideMark/>
          </w:tcPr>
          <w:p w:rsidR="00150660" w:rsidRPr="0070364F" w:rsidRDefault="00150660" w:rsidP="00195E4D">
            <w:pPr>
              <w:tabs>
                <w:tab w:val="left" w:pos="3119"/>
              </w:tabs>
              <w:spacing w:line="246" w:lineRule="auto"/>
              <w:jc w:val="center"/>
              <w:rPr>
                <w:b/>
                <w:color w:val="000000"/>
              </w:rPr>
            </w:pPr>
            <w:r w:rsidRPr="0070364F">
              <w:rPr>
                <w:b/>
                <w:color w:val="000000"/>
              </w:rPr>
              <w:t>Providências Adotadas</w:t>
            </w:r>
          </w:p>
        </w:tc>
      </w:tr>
      <w:tr w:rsidR="00150660" w:rsidRPr="0070364F" w:rsidTr="00195E4D">
        <w:trPr>
          <w:trHeight w:val="356"/>
        </w:trPr>
        <w:tc>
          <w:tcPr>
            <w:tcW w:w="4069" w:type="pct"/>
            <w:gridSpan w:val="4"/>
            <w:shd w:val="clear" w:color="auto" w:fill="D9D9D9"/>
            <w:noWrap/>
            <w:vAlign w:val="bottom"/>
            <w:hideMark/>
          </w:tcPr>
          <w:p w:rsidR="00150660" w:rsidRPr="0070364F" w:rsidRDefault="00150660"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50660" w:rsidRPr="0070364F" w:rsidRDefault="00150660" w:rsidP="00195E4D">
            <w:pPr>
              <w:tabs>
                <w:tab w:val="left" w:pos="3119"/>
              </w:tabs>
              <w:spacing w:line="246" w:lineRule="auto"/>
              <w:jc w:val="center"/>
              <w:rPr>
                <w:b/>
                <w:color w:val="000000"/>
              </w:rPr>
            </w:pPr>
            <w:r w:rsidRPr="0070364F">
              <w:rPr>
                <w:b/>
                <w:color w:val="000000"/>
              </w:rPr>
              <w:t>Código SIORG</w:t>
            </w:r>
          </w:p>
        </w:tc>
      </w:tr>
      <w:tr w:rsidR="00150660" w:rsidRPr="0070364F" w:rsidTr="00195E4D">
        <w:trPr>
          <w:trHeight w:val="356"/>
        </w:trPr>
        <w:tc>
          <w:tcPr>
            <w:tcW w:w="4069" w:type="pct"/>
            <w:gridSpan w:val="4"/>
            <w:shd w:val="clear" w:color="auto" w:fill="auto"/>
            <w:noWrap/>
            <w:vAlign w:val="bottom"/>
            <w:hideMark/>
          </w:tcPr>
          <w:p w:rsidR="00150660" w:rsidRPr="0070364F" w:rsidRDefault="00150660" w:rsidP="00195E4D">
            <w:pPr>
              <w:tabs>
                <w:tab w:val="left" w:pos="3119"/>
              </w:tabs>
              <w:spacing w:line="246" w:lineRule="auto"/>
              <w:jc w:val="both"/>
              <w:rPr>
                <w:color w:val="000000"/>
              </w:rPr>
            </w:pPr>
            <w:r>
              <w:rPr>
                <w:color w:val="000000"/>
              </w:rPr>
              <w:t>PROAD</w:t>
            </w:r>
          </w:p>
        </w:tc>
        <w:tc>
          <w:tcPr>
            <w:tcW w:w="931" w:type="pct"/>
            <w:shd w:val="clear" w:color="auto" w:fill="auto"/>
            <w:vAlign w:val="bottom"/>
          </w:tcPr>
          <w:p w:rsidR="00150660" w:rsidRPr="0070364F" w:rsidRDefault="00150660" w:rsidP="00195E4D">
            <w:pPr>
              <w:tabs>
                <w:tab w:val="left" w:pos="3119"/>
              </w:tabs>
              <w:spacing w:line="246" w:lineRule="auto"/>
              <w:jc w:val="both"/>
              <w:rPr>
                <w:color w:val="000000"/>
              </w:rPr>
            </w:pPr>
          </w:p>
        </w:tc>
      </w:tr>
      <w:tr w:rsidR="00150660" w:rsidRPr="0070364F" w:rsidTr="00195E4D">
        <w:trPr>
          <w:trHeight w:val="356"/>
        </w:trPr>
        <w:tc>
          <w:tcPr>
            <w:tcW w:w="5000" w:type="pct"/>
            <w:gridSpan w:val="5"/>
            <w:shd w:val="clear" w:color="auto" w:fill="D9D9D9"/>
            <w:noWrap/>
            <w:vAlign w:val="bottom"/>
            <w:hideMark/>
          </w:tcPr>
          <w:p w:rsidR="00150660" w:rsidRPr="0070364F" w:rsidRDefault="00150660"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50660" w:rsidRPr="0070364F" w:rsidTr="00195E4D">
        <w:trPr>
          <w:trHeight w:val="356"/>
        </w:trPr>
        <w:tc>
          <w:tcPr>
            <w:tcW w:w="5000" w:type="pct"/>
            <w:gridSpan w:val="5"/>
            <w:shd w:val="clear" w:color="auto" w:fill="auto"/>
            <w:noWrap/>
            <w:vAlign w:val="bottom"/>
            <w:hideMark/>
          </w:tcPr>
          <w:p w:rsidR="00150660" w:rsidRPr="0070364F" w:rsidRDefault="00150660" w:rsidP="00195E4D">
            <w:pPr>
              <w:tabs>
                <w:tab w:val="left" w:pos="3119"/>
              </w:tabs>
              <w:spacing w:line="246" w:lineRule="auto"/>
              <w:jc w:val="both"/>
              <w:rPr>
                <w:color w:val="000000"/>
              </w:rPr>
            </w:pPr>
            <w:r>
              <w:t>Estamos enviando o espelho dos contratos nºs 01/2008, 06/2009, 07/2009, 12/2009, 14/2009, 17/2009, 19/2009, 15/2010, 05/2011, 13/2011, 05/2012 e 06/2012, obtidos através do SICON, em anexo.</w:t>
            </w:r>
          </w:p>
        </w:tc>
      </w:tr>
      <w:tr w:rsidR="00150660" w:rsidRPr="0070364F" w:rsidTr="00195E4D">
        <w:trPr>
          <w:trHeight w:val="356"/>
        </w:trPr>
        <w:tc>
          <w:tcPr>
            <w:tcW w:w="5000" w:type="pct"/>
            <w:gridSpan w:val="5"/>
            <w:shd w:val="clear" w:color="auto" w:fill="D9D9D9"/>
            <w:noWrap/>
            <w:vAlign w:val="bottom"/>
          </w:tcPr>
          <w:p w:rsidR="00150660" w:rsidRPr="0070364F" w:rsidRDefault="00150660"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50660" w:rsidRPr="0070364F" w:rsidTr="00195E4D">
        <w:trPr>
          <w:trHeight w:val="356"/>
        </w:trPr>
        <w:tc>
          <w:tcPr>
            <w:tcW w:w="5000" w:type="pct"/>
            <w:gridSpan w:val="5"/>
            <w:shd w:val="clear" w:color="auto" w:fill="auto"/>
            <w:noWrap/>
            <w:vAlign w:val="bottom"/>
            <w:hideMark/>
          </w:tcPr>
          <w:p w:rsidR="00150660" w:rsidRPr="0070364F" w:rsidRDefault="00150660" w:rsidP="00195E4D">
            <w:pPr>
              <w:tabs>
                <w:tab w:val="left" w:pos="3119"/>
              </w:tabs>
              <w:spacing w:line="246" w:lineRule="auto"/>
              <w:jc w:val="both"/>
              <w:rPr>
                <w:color w:val="000000"/>
              </w:rPr>
            </w:pPr>
            <w:r>
              <w:rPr>
                <w:color w:val="000000"/>
              </w:rPr>
              <w:t>Aguardando o retorno da Controladoria Geral da União.</w:t>
            </w:r>
          </w:p>
        </w:tc>
      </w:tr>
      <w:tr w:rsidR="00150660" w:rsidRPr="0070364F" w:rsidTr="00195E4D">
        <w:trPr>
          <w:trHeight w:val="356"/>
        </w:trPr>
        <w:tc>
          <w:tcPr>
            <w:tcW w:w="5000" w:type="pct"/>
            <w:gridSpan w:val="5"/>
            <w:shd w:val="clear" w:color="auto" w:fill="D9D9D9"/>
            <w:noWrap/>
            <w:vAlign w:val="bottom"/>
          </w:tcPr>
          <w:p w:rsidR="00150660" w:rsidRPr="0070364F" w:rsidRDefault="00150660"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50660" w:rsidRPr="0070364F" w:rsidTr="00195E4D">
        <w:trPr>
          <w:trHeight w:val="356"/>
        </w:trPr>
        <w:tc>
          <w:tcPr>
            <w:tcW w:w="5000" w:type="pct"/>
            <w:gridSpan w:val="5"/>
            <w:shd w:val="clear" w:color="auto" w:fill="FFFFFF"/>
            <w:noWrap/>
            <w:vAlign w:val="bottom"/>
          </w:tcPr>
          <w:p w:rsidR="00150660" w:rsidRDefault="00150660" w:rsidP="00195E4D">
            <w:pPr>
              <w:tabs>
                <w:tab w:val="left" w:pos="3119"/>
              </w:tabs>
              <w:spacing w:line="246" w:lineRule="auto"/>
              <w:jc w:val="both"/>
              <w:rPr>
                <w:color w:val="000000"/>
              </w:rPr>
            </w:pPr>
            <w:r>
              <w:rPr>
                <w:color w:val="000000"/>
              </w:rPr>
              <w:t>O Instituto vem se empenhando em regularizar os valores dos contratos no sistema SIASG, pois um novo servidor assumiu as atribuições relativas aos contratos deste órgão.  Entretanto, tais pendências eram correntes devido a insuficiência de pessoal para assumir este registro.</w:t>
            </w:r>
          </w:p>
          <w:p w:rsidR="00150660" w:rsidRPr="0070364F" w:rsidRDefault="00150660" w:rsidP="00195E4D">
            <w:pPr>
              <w:tabs>
                <w:tab w:val="left" w:pos="3119"/>
              </w:tabs>
              <w:spacing w:line="246" w:lineRule="auto"/>
              <w:jc w:val="both"/>
              <w:rPr>
                <w:color w:val="000000"/>
              </w:rPr>
            </w:pPr>
            <w:r>
              <w:rPr>
                <w:color w:val="000000"/>
              </w:rPr>
              <w:t xml:space="preserve"> </w:t>
            </w:r>
          </w:p>
        </w:tc>
      </w:tr>
    </w:tbl>
    <w:p w:rsidR="0082264C" w:rsidRPr="00AC3ADF" w:rsidRDefault="0082264C" w:rsidP="0082264C">
      <w:pPr>
        <w:spacing w:after="0"/>
        <w:ind w:left="142"/>
        <w:jc w:val="both"/>
        <w:rPr>
          <w:szCs w:val="20"/>
        </w:rPr>
      </w:pPr>
      <w:r>
        <w:rPr>
          <w:szCs w:val="20"/>
        </w:rPr>
        <w:t>Fonte: AUDIN</w:t>
      </w:r>
    </w:p>
    <w:p w:rsidR="00150660" w:rsidRDefault="00150660" w:rsidP="000F6346">
      <w:pPr>
        <w:spacing w:after="0"/>
        <w:ind w:left="426"/>
        <w:jc w:val="both"/>
        <w:rPr>
          <w:sz w:val="24"/>
          <w:szCs w:val="24"/>
        </w:rPr>
      </w:pPr>
    </w:p>
    <w:p w:rsidR="00941943" w:rsidRDefault="00941943" w:rsidP="000F6346">
      <w:pPr>
        <w:spacing w:after="0"/>
        <w:ind w:left="426"/>
        <w:jc w:val="both"/>
        <w:rPr>
          <w:sz w:val="24"/>
          <w:szCs w:val="24"/>
        </w:rPr>
      </w:pPr>
    </w:p>
    <w:p w:rsidR="0082264C" w:rsidRDefault="0082264C" w:rsidP="0082264C">
      <w:pPr>
        <w:pStyle w:val="Legenda"/>
        <w:keepNext/>
        <w:jc w:val="center"/>
      </w:pPr>
    </w:p>
    <w:p w:rsidR="00DC6698" w:rsidRDefault="00DC6698" w:rsidP="00DC6698">
      <w:pPr>
        <w:pStyle w:val="Legenda"/>
        <w:keepNext/>
        <w:jc w:val="center"/>
      </w:pPr>
      <w:bookmarkStart w:id="241" w:name="_Toc414464182"/>
      <w:r>
        <w:t xml:space="preserve">Tabela </w:t>
      </w:r>
      <w:r w:rsidR="00EB061B">
        <w:fldChar w:fldCharType="begin"/>
      </w:r>
      <w:r w:rsidR="00EB061B">
        <w:instrText xml:space="preserve"> SEQ Tabela \* ARABIC </w:instrText>
      </w:r>
      <w:r w:rsidR="00EB061B">
        <w:fldChar w:fldCharType="separate"/>
      </w:r>
      <w:r>
        <w:rPr>
          <w:noProof/>
        </w:rPr>
        <w:t>82</w:t>
      </w:r>
      <w:r w:rsidR="00EB061B">
        <w:rPr>
          <w:noProof/>
        </w:rPr>
        <w:fldChar w:fldCharType="end"/>
      </w:r>
      <w:r>
        <w:t xml:space="preserve"> </w:t>
      </w:r>
      <w:r w:rsidRPr="001349EA">
        <w:t>Quadro A.11.2.1 – Relatório de cumprimento das recomendações do órgão de controle interno RA:36 PROAD</w:t>
      </w:r>
      <w:bookmarkEnd w:id="24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82264C" w:rsidRPr="00664C6B" w:rsidTr="00AE6113">
        <w:trPr>
          <w:trHeight w:hRule="exact" w:val="284"/>
        </w:trPr>
        <w:tc>
          <w:tcPr>
            <w:tcW w:w="5000" w:type="pct"/>
            <w:gridSpan w:val="5"/>
            <w:shd w:val="clear" w:color="auto" w:fill="A6A6A6"/>
            <w:noWrap/>
            <w:vAlign w:val="bottom"/>
            <w:hideMark/>
          </w:tcPr>
          <w:p w:rsidR="0082264C" w:rsidRPr="00664C6B" w:rsidRDefault="0082264C" w:rsidP="00AE6113">
            <w:pPr>
              <w:tabs>
                <w:tab w:val="left" w:pos="3119"/>
              </w:tabs>
              <w:spacing w:line="246" w:lineRule="auto"/>
              <w:jc w:val="center"/>
              <w:rPr>
                <w:b/>
                <w:caps/>
                <w:color w:val="000000"/>
              </w:rPr>
            </w:pPr>
            <w:r w:rsidRPr="00664C6B">
              <w:rPr>
                <w:b/>
                <w:caps/>
                <w:color w:val="000000"/>
              </w:rPr>
              <w:t>U</w:t>
            </w:r>
            <w:r w:rsidRPr="00664C6B">
              <w:rPr>
                <w:b/>
                <w:color w:val="000000"/>
              </w:rPr>
              <w:t>nidade Jurisdicionada</w:t>
            </w:r>
          </w:p>
        </w:tc>
      </w:tr>
      <w:tr w:rsidR="0082264C" w:rsidRPr="00664C6B" w:rsidTr="00AE6113">
        <w:trPr>
          <w:trHeight w:hRule="exact" w:val="284"/>
        </w:trPr>
        <w:tc>
          <w:tcPr>
            <w:tcW w:w="4069" w:type="pct"/>
            <w:gridSpan w:val="4"/>
            <w:shd w:val="clear" w:color="auto" w:fill="BFBFBF"/>
            <w:noWrap/>
            <w:vAlign w:val="bottom"/>
            <w:hideMark/>
          </w:tcPr>
          <w:p w:rsidR="0082264C" w:rsidRPr="00664C6B" w:rsidRDefault="0082264C" w:rsidP="00AE6113">
            <w:pPr>
              <w:tabs>
                <w:tab w:val="left" w:pos="3119"/>
              </w:tabs>
              <w:spacing w:line="246" w:lineRule="auto"/>
              <w:jc w:val="both"/>
              <w:rPr>
                <w:color w:val="000000"/>
              </w:rPr>
            </w:pPr>
            <w:r w:rsidRPr="00664C6B">
              <w:rPr>
                <w:b/>
                <w:color w:val="000000"/>
              </w:rPr>
              <w:t>Denominação Completa</w:t>
            </w:r>
          </w:p>
        </w:tc>
        <w:tc>
          <w:tcPr>
            <w:tcW w:w="931" w:type="pct"/>
            <w:shd w:val="clear" w:color="auto" w:fill="BFBFBF"/>
            <w:vAlign w:val="bottom"/>
          </w:tcPr>
          <w:p w:rsidR="0082264C" w:rsidRPr="00664C6B" w:rsidRDefault="0082264C" w:rsidP="00AE6113">
            <w:pPr>
              <w:tabs>
                <w:tab w:val="left" w:pos="3119"/>
              </w:tabs>
              <w:spacing w:line="246" w:lineRule="auto"/>
              <w:jc w:val="center"/>
              <w:rPr>
                <w:color w:val="000000"/>
              </w:rPr>
            </w:pPr>
            <w:r w:rsidRPr="00664C6B">
              <w:rPr>
                <w:b/>
                <w:color w:val="000000"/>
              </w:rPr>
              <w:t>Código SIORG</w:t>
            </w:r>
          </w:p>
        </w:tc>
      </w:tr>
      <w:tr w:rsidR="0082264C" w:rsidRPr="00664C6B" w:rsidTr="00AE6113">
        <w:trPr>
          <w:trHeight w:val="356"/>
        </w:trPr>
        <w:tc>
          <w:tcPr>
            <w:tcW w:w="4069" w:type="pct"/>
            <w:gridSpan w:val="4"/>
            <w:shd w:val="clear" w:color="auto" w:fill="FFFFFF"/>
            <w:noWrap/>
            <w:vAlign w:val="center"/>
            <w:hideMark/>
          </w:tcPr>
          <w:p w:rsidR="0082264C" w:rsidRPr="00664C6B" w:rsidRDefault="0082264C" w:rsidP="00AE6113">
            <w:pPr>
              <w:tabs>
                <w:tab w:val="left" w:pos="3119"/>
              </w:tabs>
              <w:spacing w:line="246" w:lineRule="auto"/>
              <w:jc w:val="both"/>
              <w:rPr>
                <w:color w:val="000000"/>
              </w:rPr>
            </w:pPr>
            <w:r w:rsidRPr="00664C6B">
              <w:rPr>
                <w:color w:val="000000"/>
              </w:rPr>
              <w:t>Instituto Federal de Educação Ciência e Tecnologia do Amazonas</w:t>
            </w:r>
          </w:p>
        </w:tc>
        <w:tc>
          <w:tcPr>
            <w:tcW w:w="931" w:type="pct"/>
            <w:shd w:val="clear" w:color="auto" w:fill="FFFFFF"/>
            <w:vAlign w:val="center"/>
          </w:tcPr>
          <w:p w:rsidR="0082264C" w:rsidRPr="00664C6B" w:rsidRDefault="0082264C" w:rsidP="00AE6113">
            <w:pPr>
              <w:tabs>
                <w:tab w:val="left" w:pos="3119"/>
              </w:tabs>
              <w:spacing w:line="246" w:lineRule="auto"/>
              <w:jc w:val="both"/>
              <w:rPr>
                <w:color w:val="000000"/>
              </w:rPr>
            </w:pPr>
            <w:r w:rsidRPr="00664C6B">
              <w:rPr>
                <w:color w:val="000000"/>
              </w:rPr>
              <w:t>100910</w:t>
            </w:r>
          </w:p>
        </w:tc>
      </w:tr>
      <w:tr w:rsidR="0082264C" w:rsidRPr="00664C6B" w:rsidTr="00AE6113">
        <w:trPr>
          <w:trHeight w:hRule="exact" w:val="284"/>
        </w:trPr>
        <w:tc>
          <w:tcPr>
            <w:tcW w:w="5000" w:type="pct"/>
            <w:gridSpan w:val="5"/>
            <w:shd w:val="clear" w:color="auto" w:fill="A6A6A6"/>
            <w:noWrap/>
            <w:vAlign w:val="center"/>
            <w:hideMark/>
          </w:tcPr>
          <w:p w:rsidR="0082264C" w:rsidRPr="00664C6B" w:rsidRDefault="0082264C" w:rsidP="00AE6113">
            <w:pPr>
              <w:tabs>
                <w:tab w:val="left" w:pos="3119"/>
              </w:tabs>
              <w:spacing w:line="246" w:lineRule="auto"/>
              <w:jc w:val="center"/>
              <w:rPr>
                <w:b/>
                <w:color w:val="000000"/>
              </w:rPr>
            </w:pPr>
            <w:r w:rsidRPr="00664C6B">
              <w:rPr>
                <w:b/>
                <w:color w:val="000000"/>
              </w:rPr>
              <w:t>Recomendações do OCI</w:t>
            </w:r>
          </w:p>
        </w:tc>
      </w:tr>
      <w:tr w:rsidR="0082264C" w:rsidRPr="00664C6B" w:rsidTr="00AE6113">
        <w:trPr>
          <w:trHeight w:hRule="exact" w:val="284"/>
        </w:trPr>
        <w:tc>
          <w:tcPr>
            <w:tcW w:w="5000" w:type="pct"/>
            <w:gridSpan w:val="5"/>
            <w:shd w:val="clear" w:color="auto" w:fill="BFBFBF"/>
            <w:noWrap/>
            <w:vAlign w:val="center"/>
            <w:hideMark/>
          </w:tcPr>
          <w:p w:rsidR="0082264C" w:rsidRPr="00664C6B" w:rsidRDefault="0082264C" w:rsidP="00AE6113">
            <w:pPr>
              <w:tabs>
                <w:tab w:val="left" w:pos="3119"/>
              </w:tabs>
              <w:spacing w:line="246" w:lineRule="auto"/>
              <w:jc w:val="center"/>
              <w:rPr>
                <w:b/>
                <w:color w:val="000000"/>
              </w:rPr>
            </w:pPr>
            <w:r w:rsidRPr="00664C6B">
              <w:rPr>
                <w:b/>
                <w:color w:val="000000"/>
              </w:rPr>
              <w:t>Recomendações Expedidas pelo OCI</w:t>
            </w:r>
          </w:p>
        </w:tc>
      </w:tr>
      <w:tr w:rsidR="0082264C" w:rsidRPr="00664C6B" w:rsidTr="00AE6113">
        <w:trPr>
          <w:trHeight w:hRule="exact" w:val="284"/>
        </w:trPr>
        <w:tc>
          <w:tcPr>
            <w:tcW w:w="428" w:type="pct"/>
            <w:shd w:val="clear" w:color="auto" w:fill="D9D9D9"/>
            <w:noWrap/>
            <w:vAlign w:val="center"/>
            <w:hideMark/>
          </w:tcPr>
          <w:p w:rsidR="0082264C" w:rsidRPr="00664C6B" w:rsidRDefault="0082264C" w:rsidP="00AE6113">
            <w:pPr>
              <w:tabs>
                <w:tab w:val="left" w:pos="3119"/>
              </w:tabs>
              <w:spacing w:line="246" w:lineRule="auto"/>
              <w:jc w:val="center"/>
              <w:rPr>
                <w:b/>
                <w:color w:val="000000"/>
              </w:rPr>
            </w:pPr>
            <w:r w:rsidRPr="00664C6B">
              <w:rPr>
                <w:b/>
                <w:color w:val="000000"/>
              </w:rPr>
              <w:t>Ordem</w:t>
            </w:r>
          </w:p>
        </w:tc>
        <w:tc>
          <w:tcPr>
            <w:tcW w:w="2121" w:type="pct"/>
            <w:shd w:val="clear" w:color="auto" w:fill="D9D9D9"/>
            <w:vAlign w:val="center"/>
          </w:tcPr>
          <w:p w:rsidR="0082264C" w:rsidRPr="00664C6B" w:rsidRDefault="0082264C" w:rsidP="00AE6113">
            <w:pPr>
              <w:tabs>
                <w:tab w:val="left" w:pos="3119"/>
              </w:tabs>
              <w:spacing w:line="246" w:lineRule="auto"/>
              <w:jc w:val="center"/>
              <w:rPr>
                <w:b/>
                <w:color w:val="000000"/>
              </w:rPr>
            </w:pPr>
            <w:r w:rsidRPr="00664C6B">
              <w:rPr>
                <w:b/>
                <w:color w:val="000000"/>
              </w:rPr>
              <w:t>Identificação do Relatório de Auditoria</w:t>
            </w:r>
          </w:p>
        </w:tc>
        <w:tc>
          <w:tcPr>
            <w:tcW w:w="999" w:type="pct"/>
            <w:shd w:val="clear" w:color="auto" w:fill="D9D9D9"/>
            <w:vAlign w:val="center"/>
          </w:tcPr>
          <w:p w:rsidR="0082264C" w:rsidRPr="00664C6B" w:rsidRDefault="0082264C" w:rsidP="00AE6113">
            <w:pPr>
              <w:tabs>
                <w:tab w:val="left" w:pos="3119"/>
              </w:tabs>
              <w:spacing w:line="246" w:lineRule="auto"/>
              <w:jc w:val="center"/>
              <w:rPr>
                <w:b/>
                <w:color w:val="000000"/>
              </w:rPr>
            </w:pPr>
            <w:r w:rsidRPr="00664C6B">
              <w:rPr>
                <w:b/>
                <w:color w:val="000000"/>
              </w:rPr>
              <w:t>Item do RA</w:t>
            </w:r>
          </w:p>
        </w:tc>
        <w:tc>
          <w:tcPr>
            <w:tcW w:w="1452" w:type="pct"/>
            <w:gridSpan w:val="2"/>
            <w:shd w:val="clear" w:color="auto" w:fill="D9D9D9"/>
            <w:vAlign w:val="center"/>
          </w:tcPr>
          <w:p w:rsidR="0082264C" w:rsidRPr="00664C6B" w:rsidRDefault="0082264C" w:rsidP="00AE6113">
            <w:pPr>
              <w:tabs>
                <w:tab w:val="left" w:pos="3119"/>
              </w:tabs>
              <w:spacing w:line="246" w:lineRule="auto"/>
              <w:jc w:val="center"/>
              <w:rPr>
                <w:b/>
                <w:color w:val="000000"/>
              </w:rPr>
            </w:pPr>
            <w:r w:rsidRPr="00664C6B">
              <w:rPr>
                <w:b/>
                <w:color w:val="000000"/>
              </w:rPr>
              <w:t>Comunicação Expedida</w:t>
            </w:r>
          </w:p>
        </w:tc>
      </w:tr>
      <w:tr w:rsidR="0082264C" w:rsidRPr="00664C6B" w:rsidTr="00AE6113">
        <w:trPr>
          <w:trHeight w:val="356"/>
        </w:trPr>
        <w:tc>
          <w:tcPr>
            <w:tcW w:w="428" w:type="pct"/>
            <w:shd w:val="clear" w:color="auto" w:fill="auto"/>
            <w:noWrap/>
            <w:vAlign w:val="center"/>
            <w:hideMark/>
          </w:tcPr>
          <w:p w:rsidR="0082264C" w:rsidRPr="00664C6B" w:rsidRDefault="0082264C" w:rsidP="00AE6113">
            <w:pPr>
              <w:tabs>
                <w:tab w:val="left" w:pos="3119"/>
              </w:tabs>
              <w:spacing w:line="246" w:lineRule="auto"/>
              <w:jc w:val="center"/>
              <w:rPr>
                <w:color w:val="000000"/>
              </w:rPr>
            </w:pPr>
            <w:r>
              <w:rPr>
                <w:color w:val="000000"/>
              </w:rPr>
              <w:t>5</w:t>
            </w:r>
          </w:p>
        </w:tc>
        <w:tc>
          <w:tcPr>
            <w:tcW w:w="2121" w:type="pct"/>
            <w:shd w:val="clear" w:color="auto" w:fill="auto"/>
            <w:vAlign w:val="center"/>
          </w:tcPr>
          <w:p w:rsidR="0082264C" w:rsidRPr="00664C6B" w:rsidRDefault="0082264C" w:rsidP="00AE6113">
            <w:pPr>
              <w:tabs>
                <w:tab w:val="left" w:pos="3119"/>
              </w:tabs>
              <w:spacing w:line="246" w:lineRule="auto"/>
              <w:jc w:val="center"/>
              <w:rPr>
                <w:color w:val="000000"/>
              </w:rPr>
            </w:pPr>
            <w:r w:rsidRPr="00664C6B">
              <w:rPr>
                <w:color w:val="000000"/>
              </w:rPr>
              <w:t>201108737</w:t>
            </w:r>
          </w:p>
        </w:tc>
        <w:tc>
          <w:tcPr>
            <w:tcW w:w="999" w:type="pct"/>
            <w:shd w:val="clear" w:color="auto" w:fill="auto"/>
            <w:vAlign w:val="center"/>
          </w:tcPr>
          <w:p w:rsidR="0082264C" w:rsidRPr="00664C6B" w:rsidRDefault="0082264C" w:rsidP="00AE6113">
            <w:pPr>
              <w:tabs>
                <w:tab w:val="left" w:pos="3119"/>
              </w:tabs>
              <w:spacing w:line="246" w:lineRule="auto"/>
              <w:jc w:val="center"/>
              <w:rPr>
                <w:color w:val="000000"/>
              </w:rPr>
            </w:pPr>
            <w:r>
              <w:rPr>
                <w:color w:val="000000"/>
              </w:rPr>
              <w:t xml:space="preserve"> 36</w:t>
            </w:r>
          </w:p>
        </w:tc>
        <w:tc>
          <w:tcPr>
            <w:tcW w:w="1452" w:type="pct"/>
            <w:gridSpan w:val="2"/>
            <w:shd w:val="clear" w:color="auto" w:fill="auto"/>
            <w:vAlign w:val="center"/>
          </w:tcPr>
          <w:p w:rsidR="0082264C" w:rsidRPr="00664C6B" w:rsidRDefault="0082264C" w:rsidP="00AE6113">
            <w:pPr>
              <w:tabs>
                <w:tab w:val="left" w:pos="3119"/>
              </w:tabs>
              <w:spacing w:line="246" w:lineRule="auto"/>
              <w:jc w:val="center"/>
              <w:rPr>
                <w:color w:val="000000"/>
              </w:rPr>
            </w:pPr>
            <w:r w:rsidRPr="00664C6B">
              <w:rPr>
                <w:color w:val="000000"/>
              </w:rPr>
              <w:t>Ofício 30898/2014 – CGU AM</w:t>
            </w:r>
          </w:p>
        </w:tc>
      </w:tr>
      <w:tr w:rsidR="0082264C" w:rsidRPr="00664C6B" w:rsidTr="00AE6113">
        <w:trPr>
          <w:trHeight w:hRule="exact" w:val="284"/>
        </w:trPr>
        <w:tc>
          <w:tcPr>
            <w:tcW w:w="4069" w:type="pct"/>
            <w:gridSpan w:val="4"/>
            <w:shd w:val="clear" w:color="auto" w:fill="D9D9D9"/>
            <w:noWrap/>
            <w:vAlign w:val="center"/>
            <w:hideMark/>
          </w:tcPr>
          <w:p w:rsidR="0082264C" w:rsidRPr="00664C6B" w:rsidRDefault="0082264C" w:rsidP="00AE6113">
            <w:pPr>
              <w:tabs>
                <w:tab w:val="left" w:pos="3119"/>
              </w:tabs>
              <w:spacing w:line="246" w:lineRule="auto"/>
              <w:jc w:val="both"/>
              <w:rPr>
                <w:b/>
                <w:color w:val="000000"/>
              </w:rPr>
            </w:pPr>
            <w:r w:rsidRPr="00664C6B">
              <w:rPr>
                <w:b/>
                <w:color w:val="000000"/>
              </w:rPr>
              <w:t>Órgão/Entidade Objeto da Recomendação</w:t>
            </w:r>
          </w:p>
        </w:tc>
        <w:tc>
          <w:tcPr>
            <w:tcW w:w="931" w:type="pct"/>
            <w:shd w:val="clear" w:color="auto" w:fill="D9D9D9"/>
            <w:vAlign w:val="center"/>
          </w:tcPr>
          <w:p w:rsidR="0082264C" w:rsidRPr="00664C6B" w:rsidRDefault="0082264C" w:rsidP="00AE6113">
            <w:pPr>
              <w:tabs>
                <w:tab w:val="left" w:pos="3119"/>
              </w:tabs>
              <w:spacing w:line="246" w:lineRule="auto"/>
              <w:jc w:val="center"/>
              <w:rPr>
                <w:b/>
                <w:color w:val="000000"/>
              </w:rPr>
            </w:pPr>
            <w:r w:rsidRPr="00664C6B">
              <w:rPr>
                <w:b/>
                <w:color w:val="000000"/>
              </w:rPr>
              <w:t>Código SIORG</w:t>
            </w:r>
          </w:p>
        </w:tc>
      </w:tr>
      <w:tr w:rsidR="0082264C" w:rsidRPr="00664C6B" w:rsidTr="00AE6113">
        <w:trPr>
          <w:trHeight w:hRule="exact" w:val="284"/>
        </w:trPr>
        <w:tc>
          <w:tcPr>
            <w:tcW w:w="4069" w:type="pct"/>
            <w:gridSpan w:val="4"/>
            <w:shd w:val="clear" w:color="auto" w:fill="FFFFFF"/>
            <w:noWrap/>
            <w:vAlign w:val="center"/>
            <w:hideMark/>
          </w:tcPr>
          <w:p w:rsidR="0082264C" w:rsidRPr="00664C6B" w:rsidRDefault="0082264C" w:rsidP="00AE6113">
            <w:pPr>
              <w:tabs>
                <w:tab w:val="left" w:pos="3119"/>
              </w:tabs>
              <w:spacing w:line="246" w:lineRule="auto"/>
              <w:jc w:val="center"/>
              <w:rPr>
                <w:b/>
                <w:color w:val="000000"/>
              </w:rPr>
            </w:pPr>
          </w:p>
        </w:tc>
        <w:tc>
          <w:tcPr>
            <w:tcW w:w="931" w:type="pct"/>
            <w:shd w:val="clear" w:color="auto" w:fill="FFFFFF"/>
            <w:vAlign w:val="center"/>
          </w:tcPr>
          <w:p w:rsidR="0082264C" w:rsidRPr="00664C6B" w:rsidRDefault="0082264C" w:rsidP="00AE6113">
            <w:pPr>
              <w:tabs>
                <w:tab w:val="left" w:pos="3119"/>
              </w:tabs>
              <w:spacing w:line="246" w:lineRule="auto"/>
              <w:jc w:val="center"/>
              <w:rPr>
                <w:b/>
                <w:color w:val="000000"/>
              </w:rPr>
            </w:pPr>
          </w:p>
        </w:tc>
      </w:tr>
      <w:tr w:rsidR="0082264C" w:rsidRPr="00664C6B" w:rsidTr="00AE6113">
        <w:trPr>
          <w:trHeight w:hRule="exact" w:val="284"/>
        </w:trPr>
        <w:tc>
          <w:tcPr>
            <w:tcW w:w="5000" w:type="pct"/>
            <w:gridSpan w:val="5"/>
            <w:shd w:val="clear" w:color="auto" w:fill="D9D9D9"/>
            <w:noWrap/>
            <w:vAlign w:val="bottom"/>
            <w:hideMark/>
          </w:tcPr>
          <w:p w:rsidR="0082264C" w:rsidRPr="00664C6B" w:rsidRDefault="0082264C" w:rsidP="00AE6113">
            <w:pPr>
              <w:tabs>
                <w:tab w:val="left" w:pos="3119"/>
              </w:tabs>
              <w:spacing w:line="246" w:lineRule="auto"/>
              <w:jc w:val="both"/>
              <w:rPr>
                <w:b/>
                <w:color w:val="000000"/>
              </w:rPr>
            </w:pPr>
            <w:r w:rsidRPr="00664C6B">
              <w:rPr>
                <w:b/>
                <w:color w:val="000000"/>
              </w:rPr>
              <w:t>Descrição da Recomendação</w:t>
            </w:r>
          </w:p>
        </w:tc>
      </w:tr>
      <w:tr w:rsidR="0082264C" w:rsidRPr="00664C6B" w:rsidTr="00AE6113">
        <w:trPr>
          <w:trHeight w:val="356"/>
        </w:trPr>
        <w:tc>
          <w:tcPr>
            <w:tcW w:w="5000" w:type="pct"/>
            <w:gridSpan w:val="5"/>
            <w:shd w:val="clear" w:color="auto" w:fill="auto"/>
            <w:noWrap/>
            <w:vAlign w:val="bottom"/>
            <w:hideMark/>
          </w:tcPr>
          <w:p w:rsidR="0082264C" w:rsidRPr="00DA4C1C" w:rsidRDefault="0082264C" w:rsidP="00AE6113">
            <w:pPr>
              <w:tabs>
                <w:tab w:val="left" w:pos="3119"/>
              </w:tabs>
              <w:spacing w:line="246" w:lineRule="auto"/>
              <w:jc w:val="both"/>
              <w:rPr>
                <w:color w:val="000000"/>
                <w:szCs w:val="20"/>
              </w:rPr>
            </w:pPr>
            <w:r w:rsidRPr="00DA4C1C">
              <w:rPr>
                <w:color w:val="000000"/>
                <w:szCs w:val="20"/>
              </w:rPr>
              <w:t xml:space="preserve">Negociar junto ao fornecedor CNPJ nº 07.730.820/0001-52 os valores das peças de reposição de equipamentos de refrigeração, tendo em vista a divergência apresentada para o fornecimento de peças para os Campi Manaus e Distrito Industrial, ambos localizado em Manaus. </w:t>
            </w:r>
          </w:p>
          <w:p w:rsidR="0082264C" w:rsidRPr="00664C6B" w:rsidRDefault="0082264C" w:rsidP="00AE6113">
            <w:pPr>
              <w:tabs>
                <w:tab w:val="left" w:pos="3119"/>
              </w:tabs>
              <w:spacing w:line="246" w:lineRule="auto"/>
              <w:jc w:val="both"/>
              <w:rPr>
                <w:color w:val="000000"/>
              </w:rPr>
            </w:pPr>
            <w:r w:rsidRPr="00DA4C1C">
              <w:rPr>
                <w:color w:val="000000"/>
                <w:szCs w:val="20"/>
              </w:rPr>
              <w:t>Caso não obtenha êxito na negociação, não celebre aditivos a fim de prorrogar o prazo de vigência desse contrato.</w:t>
            </w:r>
          </w:p>
        </w:tc>
      </w:tr>
      <w:tr w:rsidR="0082264C" w:rsidRPr="00664C6B" w:rsidTr="00AE6113">
        <w:trPr>
          <w:trHeight w:hRule="exact" w:val="284"/>
        </w:trPr>
        <w:tc>
          <w:tcPr>
            <w:tcW w:w="5000" w:type="pct"/>
            <w:gridSpan w:val="5"/>
            <w:shd w:val="clear" w:color="auto" w:fill="BFBFBF"/>
            <w:noWrap/>
            <w:vAlign w:val="bottom"/>
            <w:hideMark/>
          </w:tcPr>
          <w:p w:rsidR="0082264C" w:rsidRPr="00664C6B" w:rsidRDefault="0082264C" w:rsidP="00AE6113">
            <w:pPr>
              <w:tabs>
                <w:tab w:val="left" w:pos="3119"/>
              </w:tabs>
              <w:spacing w:line="246" w:lineRule="auto"/>
              <w:jc w:val="center"/>
              <w:rPr>
                <w:b/>
                <w:color w:val="000000"/>
              </w:rPr>
            </w:pPr>
            <w:r w:rsidRPr="00664C6B">
              <w:rPr>
                <w:b/>
                <w:color w:val="000000"/>
                <w:sz w:val="22"/>
              </w:rPr>
              <w:t>Providências Adotadas</w:t>
            </w:r>
          </w:p>
        </w:tc>
      </w:tr>
      <w:tr w:rsidR="0082264C" w:rsidRPr="00664C6B" w:rsidTr="00AE6113">
        <w:trPr>
          <w:trHeight w:hRule="exact" w:val="284"/>
        </w:trPr>
        <w:tc>
          <w:tcPr>
            <w:tcW w:w="4069" w:type="pct"/>
            <w:gridSpan w:val="4"/>
            <w:shd w:val="clear" w:color="auto" w:fill="D9D9D9"/>
            <w:noWrap/>
            <w:vAlign w:val="bottom"/>
            <w:hideMark/>
          </w:tcPr>
          <w:p w:rsidR="0082264C" w:rsidRPr="00664C6B" w:rsidRDefault="0082264C" w:rsidP="00AE6113">
            <w:pPr>
              <w:tabs>
                <w:tab w:val="left" w:pos="3119"/>
              </w:tabs>
              <w:spacing w:line="246" w:lineRule="auto"/>
              <w:jc w:val="both"/>
              <w:rPr>
                <w:b/>
                <w:color w:val="000000"/>
              </w:rPr>
            </w:pPr>
            <w:r w:rsidRPr="00664C6B">
              <w:rPr>
                <w:b/>
                <w:color w:val="000000"/>
              </w:rPr>
              <w:t>Setor Responsável pela Implementação</w:t>
            </w:r>
          </w:p>
        </w:tc>
        <w:tc>
          <w:tcPr>
            <w:tcW w:w="931" w:type="pct"/>
            <w:shd w:val="clear" w:color="auto" w:fill="D9D9D9"/>
            <w:vAlign w:val="bottom"/>
          </w:tcPr>
          <w:p w:rsidR="0082264C" w:rsidRPr="00664C6B" w:rsidRDefault="0082264C" w:rsidP="00AE6113">
            <w:pPr>
              <w:tabs>
                <w:tab w:val="left" w:pos="3119"/>
              </w:tabs>
              <w:spacing w:line="246" w:lineRule="auto"/>
              <w:jc w:val="center"/>
              <w:rPr>
                <w:b/>
                <w:color w:val="000000"/>
              </w:rPr>
            </w:pPr>
            <w:r w:rsidRPr="00664C6B">
              <w:rPr>
                <w:b/>
                <w:color w:val="000000"/>
              </w:rPr>
              <w:t>Código SIORG</w:t>
            </w:r>
          </w:p>
        </w:tc>
      </w:tr>
      <w:tr w:rsidR="0082264C" w:rsidRPr="00664C6B" w:rsidTr="00AE6113">
        <w:trPr>
          <w:trHeight w:hRule="exact" w:val="284"/>
        </w:trPr>
        <w:tc>
          <w:tcPr>
            <w:tcW w:w="4069" w:type="pct"/>
            <w:gridSpan w:val="4"/>
            <w:shd w:val="clear" w:color="auto" w:fill="auto"/>
            <w:noWrap/>
            <w:vAlign w:val="bottom"/>
            <w:hideMark/>
          </w:tcPr>
          <w:p w:rsidR="0082264C" w:rsidRPr="00664C6B" w:rsidRDefault="0082264C" w:rsidP="00AE6113">
            <w:pPr>
              <w:tabs>
                <w:tab w:val="left" w:pos="3119"/>
              </w:tabs>
              <w:spacing w:line="246" w:lineRule="auto"/>
              <w:jc w:val="both"/>
              <w:rPr>
                <w:color w:val="000000"/>
              </w:rPr>
            </w:pPr>
            <w:r>
              <w:rPr>
                <w:color w:val="000000"/>
              </w:rPr>
              <w:t>PROAD/CGL</w:t>
            </w:r>
          </w:p>
        </w:tc>
        <w:tc>
          <w:tcPr>
            <w:tcW w:w="931" w:type="pct"/>
            <w:shd w:val="clear" w:color="auto" w:fill="auto"/>
            <w:vAlign w:val="bottom"/>
          </w:tcPr>
          <w:p w:rsidR="0082264C" w:rsidRPr="00664C6B" w:rsidRDefault="0082264C" w:rsidP="00AE6113">
            <w:pPr>
              <w:tabs>
                <w:tab w:val="left" w:pos="3119"/>
              </w:tabs>
              <w:spacing w:line="246" w:lineRule="auto"/>
              <w:jc w:val="both"/>
              <w:rPr>
                <w:color w:val="000000"/>
              </w:rPr>
            </w:pPr>
          </w:p>
        </w:tc>
      </w:tr>
      <w:tr w:rsidR="0082264C" w:rsidRPr="00664C6B" w:rsidTr="00AE6113">
        <w:trPr>
          <w:trHeight w:hRule="exact" w:val="284"/>
        </w:trPr>
        <w:tc>
          <w:tcPr>
            <w:tcW w:w="5000" w:type="pct"/>
            <w:gridSpan w:val="5"/>
            <w:shd w:val="clear" w:color="auto" w:fill="D9D9D9"/>
            <w:noWrap/>
            <w:vAlign w:val="bottom"/>
            <w:hideMark/>
          </w:tcPr>
          <w:p w:rsidR="0082264C" w:rsidRPr="00664C6B" w:rsidRDefault="0082264C" w:rsidP="00AE6113">
            <w:pPr>
              <w:tabs>
                <w:tab w:val="left" w:pos="3119"/>
              </w:tabs>
              <w:spacing w:line="246" w:lineRule="auto"/>
              <w:jc w:val="both"/>
              <w:rPr>
                <w:color w:val="000000"/>
              </w:rPr>
            </w:pPr>
            <w:r w:rsidRPr="00664C6B">
              <w:rPr>
                <w:b/>
                <w:color w:val="000000"/>
              </w:rPr>
              <w:t>Síntese da Providência Adotada</w:t>
            </w:r>
          </w:p>
        </w:tc>
      </w:tr>
      <w:tr w:rsidR="0082264C" w:rsidRPr="00664C6B" w:rsidTr="00AE6113">
        <w:trPr>
          <w:trHeight w:val="356"/>
        </w:trPr>
        <w:tc>
          <w:tcPr>
            <w:tcW w:w="5000" w:type="pct"/>
            <w:gridSpan w:val="5"/>
            <w:shd w:val="clear" w:color="auto" w:fill="auto"/>
            <w:noWrap/>
            <w:vAlign w:val="bottom"/>
            <w:hideMark/>
          </w:tcPr>
          <w:p w:rsidR="0082264C" w:rsidRPr="00DA4C1C" w:rsidRDefault="0082264C" w:rsidP="00AE6113">
            <w:pPr>
              <w:tabs>
                <w:tab w:val="left" w:pos="3119"/>
              </w:tabs>
              <w:spacing w:line="246" w:lineRule="auto"/>
              <w:jc w:val="both"/>
              <w:rPr>
                <w:color w:val="000000"/>
                <w:szCs w:val="20"/>
              </w:rPr>
            </w:pPr>
            <w:r w:rsidRPr="00DA4C1C">
              <w:rPr>
                <w:szCs w:val="20"/>
              </w:rPr>
              <w:t>Em atenção ao Memo nº 019 – CGCI/</w:t>
            </w:r>
            <w:r w:rsidR="00F96FEF">
              <w:rPr>
                <w:szCs w:val="20"/>
              </w:rPr>
              <w:t>IFAM</w:t>
            </w:r>
            <w:r w:rsidRPr="00DA4C1C">
              <w:rPr>
                <w:szCs w:val="20"/>
              </w:rPr>
              <w:t>/2014, encaminhamos, em anexo, a documentação comprobatória referente a negociação feita junto à empresa Cool Empreendimentos Ltda., para a devolução dos valores cobrados a maior de 03/2012 a 02/2013. E os pagamentos de fevereiro e março de 2013, para comprovar os valores cobrados de acordo com os valores do CMDI.</w:t>
            </w:r>
          </w:p>
        </w:tc>
      </w:tr>
      <w:tr w:rsidR="0082264C" w:rsidRPr="00664C6B" w:rsidTr="00AE6113">
        <w:trPr>
          <w:trHeight w:hRule="exact" w:val="284"/>
        </w:trPr>
        <w:tc>
          <w:tcPr>
            <w:tcW w:w="5000" w:type="pct"/>
            <w:gridSpan w:val="5"/>
            <w:shd w:val="clear" w:color="auto" w:fill="D9D9D9"/>
            <w:noWrap/>
            <w:vAlign w:val="bottom"/>
          </w:tcPr>
          <w:p w:rsidR="0082264C" w:rsidRPr="00664C6B" w:rsidRDefault="0082264C" w:rsidP="00AE6113">
            <w:pPr>
              <w:tabs>
                <w:tab w:val="left" w:pos="3119"/>
              </w:tabs>
              <w:spacing w:line="246" w:lineRule="auto"/>
              <w:jc w:val="both"/>
              <w:rPr>
                <w:b/>
                <w:color w:val="000000"/>
              </w:rPr>
            </w:pPr>
            <w:r w:rsidRPr="00664C6B">
              <w:rPr>
                <w:b/>
                <w:color w:val="000000"/>
              </w:rPr>
              <w:t>Síntese dos Resultados Obtidos</w:t>
            </w:r>
          </w:p>
        </w:tc>
      </w:tr>
      <w:tr w:rsidR="0082264C" w:rsidRPr="00664C6B" w:rsidTr="00AE6113">
        <w:trPr>
          <w:trHeight w:hRule="exact" w:val="284"/>
        </w:trPr>
        <w:tc>
          <w:tcPr>
            <w:tcW w:w="5000" w:type="pct"/>
            <w:gridSpan w:val="5"/>
            <w:shd w:val="clear" w:color="auto" w:fill="auto"/>
            <w:noWrap/>
            <w:vAlign w:val="bottom"/>
            <w:hideMark/>
          </w:tcPr>
          <w:p w:rsidR="0082264C" w:rsidRPr="00664C6B" w:rsidRDefault="0082264C" w:rsidP="00AE6113">
            <w:pPr>
              <w:tabs>
                <w:tab w:val="left" w:pos="3119"/>
              </w:tabs>
              <w:spacing w:line="246" w:lineRule="auto"/>
              <w:jc w:val="both"/>
              <w:rPr>
                <w:color w:val="000000"/>
              </w:rPr>
            </w:pPr>
            <w:r w:rsidRPr="00664C6B">
              <w:rPr>
                <w:color w:val="000000"/>
              </w:rPr>
              <w:t>Aguardando o retorno da Controladoria Geral da União.</w:t>
            </w:r>
          </w:p>
        </w:tc>
      </w:tr>
      <w:tr w:rsidR="0082264C" w:rsidRPr="00664C6B" w:rsidTr="00AE6113">
        <w:trPr>
          <w:trHeight w:val="356"/>
        </w:trPr>
        <w:tc>
          <w:tcPr>
            <w:tcW w:w="5000" w:type="pct"/>
            <w:gridSpan w:val="5"/>
            <w:shd w:val="clear" w:color="auto" w:fill="D9D9D9"/>
            <w:noWrap/>
            <w:vAlign w:val="bottom"/>
          </w:tcPr>
          <w:p w:rsidR="0082264C" w:rsidRPr="00664C6B" w:rsidRDefault="0082264C" w:rsidP="00AE6113">
            <w:pPr>
              <w:tabs>
                <w:tab w:val="left" w:pos="3119"/>
              </w:tabs>
              <w:spacing w:line="246" w:lineRule="auto"/>
              <w:jc w:val="both"/>
              <w:rPr>
                <w:b/>
                <w:color w:val="000000"/>
              </w:rPr>
            </w:pPr>
            <w:r w:rsidRPr="00664C6B">
              <w:rPr>
                <w:b/>
                <w:color w:val="000000"/>
              </w:rPr>
              <w:t>Análise Crítica dos Fatores Positivos/Negativos que Facilitaram/Prejudicaram a Adoção de Providências pelo Gestor</w:t>
            </w:r>
          </w:p>
        </w:tc>
      </w:tr>
      <w:tr w:rsidR="0082264C" w:rsidRPr="00664C6B" w:rsidTr="00AE6113">
        <w:trPr>
          <w:trHeight w:val="719"/>
        </w:trPr>
        <w:tc>
          <w:tcPr>
            <w:tcW w:w="5000" w:type="pct"/>
            <w:gridSpan w:val="5"/>
            <w:shd w:val="clear" w:color="auto" w:fill="FFFFFF"/>
            <w:noWrap/>
            <w:vAlign w:val="bottom"/>
          </w:tcPr>
          <w:p w:rsidR="0082264C" w:rsidRPr="00664C6B" w:rsidRDefault="0082264C" w:rsidP="00AE6113">
            <w:pPr>
              <w:tabs>
                <w:tab w:val="left" w:pos="3119"/>
              </w:tabs>
              <w:spacing w:line="246" w:lineRule="auto"/>
              <w:jc w:val="both"/>
              <w:rPr>
                <w:color w:val="000000"/>
              </w:rPr>
            </w:pPr>
            <w:r>
              <w:rPr>
                <w:color w:val="000000"/>
              </w:rPr>
              <w:t>Os valores das peças de reposição de equipamentos de refrigeração dos campi Manaus Centro e do Distrito Industrial foram negociados com valores divergentes, sendo que a empresa atendia a dois campi localizados nesta capital. Em atenção a tal problemática este Instituto verificou o erro e logo entrou em contato com a empresa para tal ressarcimento. Assim, conforme os documentos encaminhados à CGU, a empresa já efetuou os descontos em sua Nota Fiscal do campus Manaus Centro. E, hoje, não há mais contratos deste Instituto com a empresa COOL Empreendimentos Ltda.</w:t>
            </w:r>
          </w:p>
        </w:tc>
      </w:tr>
    </w:tbl>
    <w:p w:rsidR="00D55999" w:rsidRDefault="00D55999" w:rsidP="000F6346">
      <w:pPr>
        <w:spacing w:after="0"/>
        <w:ind w:left="426"/>
        <w:jc w:val="both"/>
        <w:rPr>
          <w:sz w:val="24"/>
          <w:szCs w:val="24"/>
        </w:rPr>
      </w:pPr>
    </w:p>
    <w:p w:rsidR="0082264C" w:rsidRDefault="0082264C" w:rsidP="000F6346">
      <w:pPr>
        <w:spacing w:after="0"/>
        <w:ind w:left="426"/>
        <w:jc w:val="both"/>
        <w:rPr>
          <w:sz w:val="24"/>
          <w:szCs w:val="24"/>
        </w:rPr>
      </w:pPr>
    </w:p>
    <w:p w:rsidR="0082264C" w:rsidRDefault="0082264C" w:rsidP="000F6346">
      <w:pPr>
        <w:spacing w:after="0"/>
        <w:ind w:left="426"/>
        <w:jc w:val="both"/>
        <w:rPr>
          <w:sz w:val="24"/>
          <w:szCs w:val="24"/>
        </w:rPr>
      </w:pPr>
    </w:p>
    <w:p w:rsidR="00D55999" w:rsidRDefault="00D55999" w:rsidP="00D55999">
      <w:pPr>
        <w:pStyle w:val="Legenda"/>
        <w:keepNext/>
      </w:pPr>
      <w:bookmarkStart w:id="242" w:name="_Toc414464183"/>
      <w:r>
        <w:t xml:space="preserve">Tabela </w:t>
      </w:r>
      <w:r w:rsidR="00EB061B">
        <w:fldChar w:fldCharType="begin"/>
      </w:r>
      <w:r w:rsidR="00EB061B">
        <w:instrText xml:space="preserve"> SEQ Tabela \* ARABIC </w:instrText>
      </w:r>
      <w:r w:rsidR="00EB061B">
        <w:fldChar w:fldCharType="separate"/>
      </w:r>
      <w:r w:rsidR="00DC6698">
        <w:rPr>
          <w:noProof/>
        </w:rPr>
        <w:t>83</w:t>
      </w:r>
      <w:r w:rsidR="00EB061B">
        <w:rPr>
          <w:noProof/>
        </w:rPr>
        <w:fldChar w:fldCharType="end"/>
      </w:r>
      <w:r>
        <w:t xml:space="preserve"> </w:t>
      </w:r>
      <w:r w:rsidRPr="00215233">
        <w:t>Quadro A.11.2.1 – Relatório de cumprimento das recomendações do órgão de controle interno RA:</w:t>
      </w:r>
      <w:r>
        <w:t>10</w:t>
      </w:r>
      <w:r w:rsidRPr="00215233">
        <w:t xml:space="preserve"> PROAD</w:t>
      </w:r>
      <w:bookmarkEnd w:id="242"/>
    </w:p>
    <w:tbl>
      <w:tblPr>
        <w:tblW w:w="484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2"/>
        <w:gridCol w:w="3668"/>
        <w:gridCol w:w="1787"/>
        <w:gridCol w:w="930"/>
        <w:gridCol w:w="1435"/>
      </w:tblGrid>
      <w:tr w:rsidR="00D55999" w:rsidRPr="0070364F" w:rsidTr="00222008">
        <w:trPr>
          <w:trHeight w:hRule="exact" w:val="284"/>
        </w:trPr>
        <w:tc>
          <w:tcPr>
            <w:tcW w:w="5000" w:type="pct"/>
            <w:gridSpan w:val="5"/>
            <w:shd w:val="clear" w:color="auto" w:fill="A6A6A6"/>
            <w:noWrap/>
            <w:vAlign w:val="bottom"/>
            <w:hideMark/>
          </w:tcPr>
          <w:p w:rsidR="00D55999" w:rsidRPr="0070364F" w:rsidRDefault="00D55999"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D55999" w:rsidRPr="0070364F" w:rsidTr="00233520">
        <w:trPr>
          <w:trHeight w:hRule="exact" w:val="284"/>
        </w:trPr>
        <w:tc>
          <w:tcPr>
            <w:tcW w:w="4184" w:type="pct"/>
            <w:gridSpan w:val="4"/>
            <w:shd w:val="clear" w:color="auto" w:fill="BFBFBF"/>
            <w:noWrap/>
            <w:vAlign w:val="bottom"/>
            <w:hideMark/>
          </w:tcPr>
          <w:p w:rsidR="00D55999" w:rsidRPr="0070364F" w:rsidRDefault="00D55999"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816" w:type="pct"/>
            <w:shd w:val="clear" w:color="auto" w:fill="BFBFBF"/>
            <w:vAlign w:val="bottom"/>
          </w:tcPr>
          <w:p w:rsidR="00D55999" w:rsidRPr="0070364F" w:rsidRDefault="00D55999" w:rsidP="00195E4D">
            <w:pPr>
              <w:tabs>
                <w:tab w:val="left" w:pos="3119"/>
              </w:tabs>
              <w:spacing w:line="246" w:lineRule="auto"/>
              <w:jc w:val="center"/>
              <w:rPr>
                <w:color w:val="000000"/>
              </w:rPr>
            </w:pPr>
            <w:r w:rsidRPr="0070364F">
              <w:rPr>
                <w:b/>
                <w:color w:val="000000"/>
              </w:rPr>
              <w:t>Código SIORG</w:t>
            </w:r>
          </w:p>
        </w:tc>
      </w:tr>
      <w:tr w:rsidR="00D55999" w:rsidRPr="0070364F" w:rsidTr="00233520">
        <w:trPr>
          <w:trHeight w:hRule="exact" w:val="284"/>
        </w:trPr>
        <w:tc>
          <w:tcPr>
            <w:tcW w:w="4184" w:type="pct"/>
            <w:gridSpan w:val="4"/>
            <w:shd w:val="clear" w:color="auto" w:fill="FFFFFF"/>
            <w:noWrap/>
            <w:vAlign w:val="center"/>
            <w:hideMark/>
          </w:tcPr>
          <w:p w:rsidR="00D55999" w:rsidRPr="0070364F" w:rsidRDefault="00D55999" w:rsidP="00195E4D">
            <w:pPr>
              <w:tabs>
                <w:tab w:val="left" w:pos="3119"/>
              </w:tabs>
              <w:spacing w:line="246" w:lineRule="auto"/>
              <w:jc w:val="both"/>
              <w:rPr>
                <w:color w:val="000000"/>
              </w:rPr>
            </w:pPr>
            <w:r>
              <w:rPr>
                <w:color w:val="000000"/>
              </w:rPr>
              <w:t>Instituto Federal de Educação, Ciência e Tecnologia do Amazonas</w:t>
            </w:r>
          </w:p>
        </w:tc>
        <w:tc>
          <w:tcPr>
            <w:tcW w:w="816" w:type="pct"/>
            <w:shd w:val="clear" w:color="auto" w:fill="FFFFFF"/>
            <w:vAlign w:val="center"/>
          </w:tcPr>
          <w:p w:rsidR="00D55999" w:rsidRPr="0070364F" w:rsidRDefault="00D55999" w:rsidP="00195E4D">
            <w:pPr>
              <w:tabs>
                <w:tab w:val="left" w:pos="3119"/>
              </w:tabs>
              <w:spacing w:line="246" w:lineRule="auto"/>
              <w:jc w:val="center"/>
              <w:rPr>
                <w:color w:val="000000"/>
              </w:rPr>
            </w:pPr>
            <w:r>
              <w:rPr>
                <w:color w:val="000000"/>
              </w:rPr>
              <w:t>100910</w:t>
            </w:r>
          </w:p>
        </w:tc>
      </w:tr>
      <w:tr w:rsidR="00D55999" w:rsidRPr="0070364F" w:rsidTr="00222008">
        <w:trPr>
          <w:trHeight w:hRule="exact" w:val="284"/>
        </w:trPr>
        <w:tc>
          <w:tcPr>
            <w:tcW w:w="5000" w:type="pct"/>
            <w:gridSpan w:val="5"/>
            <w:shd w:val="clear" w:color="auto" w:fill="A6A6A6"/>
            <w:noWrap/>
            <w:vAlign w:val="center"/>
            <w:hideMark/>
          </w:tcPr>
          <w:p w:rsidR="00D55999" w:rsidRPr="0070364F" w:rsidRDefault="00D55999"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D55999" w:rsidRPr="0070364F" w:rsidTr="00222008">
        <w:trPr>
          <w:trHeight w:hRule="exact" w:val="284"/>
        </w:trPr>
        <w:tc>
          <w:tcPr>
            <w:tcW w:w="5000" w:type="pct"/>
            <w:gridSpan w:val="5"/>
            <w:shd w:val="clear" w:color="auto" w:fill="BFBFBF"/>
            <w:noWrap/>
            <w:vAlign w:val="center"/>
            <w:hideMark/>
          </w:tcPr>
          <w:p w:rsidR="00D55999" w:rsidRPr="0070364F" w:rsidRDefault="00D55999" w:rsidP="00195E4D">
            <w:pPr>
              <w:tabs>
                <w:tab w:val="left" w:pos="3119"/>
              </w:tabs>
              <w:spacing w:line="246" w:lineRule="auto"/>
              <w:jc w:val="center"/>
              <w:rPr>
                <w:b/>
                <w:color w:val="000000"/>
              </w:rPr>
            </w:pPr>
            <w:r>
              <w:rPr>
                <w:b/>
                <w:color w:val="000000"/>
              </w:rPr>
              <w:t>Recomendações Expedidas pelo OCI</w:t>
            </w:r>
          </w:p>
        </w:tc>
      </w:tr>
      <w:tr w:rsidR="00D55999" w:rsidRPr="0070364F" w:rsidTr="00233520">
        <w:trPr>
          <w:trHeight w:hRule="exact" w:val="284"/>
        </w:trPr>
        <w:tc>
          <w:tcPr>
            <w:tcW w:w="553" w:type="pct"/>
            <w:shd w:val="clear" w:color="auto" w:fill="D9D9D9"/>
            <w:noWrap/>
            <w:vAlign w:val="center"/>
            <w:hideMark/>
          </w:tcPr>
          <w:p w:rsidR="00D55999" w:rsidRPr="0070364F" w:rsidRDefault="00D55999" w:rsidP="00195E4D">
            <w:pPr>
              <w:tabs>
                <w:tab w:val="left" w:pos="3119"/>
              </w:tabs>
              <w:spacing w:line="246" w:lineRule="auto"/>
              <w:jc w:val="center"/>
              <w:rPr>
                <w:b/>
                <w:color w:val="000000"/>
              </w:rPr>
            </w:pPr>
            <w:r w:rsidRPr="0070364F">
              <w:rPr>
                <w:b/>
                <w:color w:val="000000"/>
              </w:rPr>
              <w:t>Ordem</w:t>
            </w:r>
          </w:p>
        </w:tc>
        <w:tc>
          <w:tcPr>
            <w:tcW w:w="2086" w:type="pct"/>
            <w:shd w:val="clear" w:color="auto" w:fill="D9D9D9"/>
            <w:vAlign w:val="center"/>
          </w:tcPr>
          <w:p w:rsidR="00D55999" w:rsidRPr="0070364F" w:rsidRDefault="00D55999" w:rsidP="00195E4D">
            <w:pPr>
              <w:tabs>
                <w:tab w:val="left" w:pos="3119"/>
              </w:tabs>
              <w:spacing w:line="246" w:lineRule="auto"/>
              <w:jc w:val="center"/>
              <w:rPr>
                <w:b/>
                <w:color w:val="000000"/>
              </w:rPr>
            </w:pPr>
            <w:r>
              <w:rPr>
                <w:b/>
                <w:color w:val="000000"/>
              </w:rPr>
              <w:t>Identificação do Relatório de Auditoria</w:t>
            </w:r>
          </w:p>
        </w:tc>
        <w:tc>
          <w:tcPr>
            <w:tcW w:w="1016" w:type="pct"/>
            <w:shd w:val="clear" w:color="auto" w:fill="D9D9D9"/>
            <w:vAlign w:val="center"/>
          </w:tcPr>
          <w:p w:rsidR="00D55999" w:rsidRPr="0070364F" w:rsidRDefault="00D55999"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345" w:type="pct"/>
            <w:gridSpan w:val="2"/>
            <w:shd w:val="clear" w:color="auto" w:fill="D9D9D9"/>
            <w:vAlign w:val="center"/>
          </w:tcPr>
          <w:p w:rsidR="00D55999" w:rsidRPr="0070364F" w:rsidRDefault="00D55999" w:rsidP="00195E4D">
            <w:pPr>
              <w:tabs>
                <w:tab w:val="left" w:pos="3119"/>
              </w:tabs>
              <w:spacing w:line="246" w:lineRule="auto"/>
              <w:jc w:val="center"/>
              <w:rPr>
                <w:b/>
                <w:color w:val="000000"/>
              </w:rPr>
            </w:pPr>
            <w:r w:rsidRPr="0070364F">
              <w:rPr>
                <w:b/>
                <w:color w:val="000000"/>
              </w:rPr>
              <w:t>Comunicação Expedida</w:t>
            </w:r>
          </w:p>
        </w:tc>
      </w:tr>
      <w:tr w:rsidR="00D55999" w:rsidRPr="0070364F" w:rsidTr="00233520">
        <w:trPr>
          <w:trHeight w:val="356"/>
        </w:trPr>
        <w:tc>
          <w:tcPr>
            <w:tcW w:w="553" w:type="pct"/>
            <w:shd w:val="clear" w:color="auto" w:fill="auto"/>
            <w:noWrap/>
            <w:vAlign w:val="center"/>
            <w:hideMark/>
          </w:tcPr>
          <w:p w:rsidR="00D55999" w:rsidRPr="0070364F" w:rsidRDefault="00D55999" w:rsidP="00195E4D">
            <w:pPr>
              <w:tabs>
                <w:tab w:val="left" w:pos="3119"/>
              </w:tabs>
              <w:spacing w:line="246" w:lineRule="auto"/>
              <w:jc w:val="center"/>
              <w:rPr>
                <w:color w:val="000000"/>
              </w:rPr>
            </w:pPr>
            <w:r>
              <w:rPr>
                <w:color w:val="000000"/>
              </w:rPr>
              <w:t>7.</w:t>
            </w:r>
          </w:p>
        </w:tc>
        <w:tc>
          <w:tcPr>
            <w:tcW w:w="2086" w:type="pct"/>
            <w:shd w:val="clear" w:color="auto" w:fill="auto"/>
            <w:vAlign w:val="center"/>
          </w:tcPr>
          <w:p w:rsidR="00D55999" w:rsidRPr="0070364F" w:rsidRDefault="00D55999" w:rsidP="00195E4D">
            <w:pPr>
              <w:tabs>
                <w:tab w:val="left" w:pos="3119"/>
              </w:tabs>
              <w:spacing w:line="246" w:lineRule="auto"/>
              <w:jc w:val="center"/>
              <w:rPr>
                <w:color w:val="000000"/>
              </w:rPr>
            </w:pPr>
            <w:r w:rsidRPr="00396DE6">
              <w:rPr>
                <w:color w:val="000000"/>
              </w:rPr>
              <w:t>201203345</w:t>
            </w:r>
          </w:p>
        </w:tc>
        <w:tc>
          <w:tcPr>
            <w:tcW w:w="1016" w:type="pct"/>
            <w:shd w:val="clear" w:color="auto" w:fill="auto"/>
            <w:vAlign w:val="center"/>
          </w:tcPr>
          <w:p w:rsidR="00D55999" w:rsidRPr="0070364F" w:rsidRDefault="00D55999" w:rsidP="00195E4D">
            <w:pPr>
              <w:tabs>
                <w:tab w:val="left" w:pos="3119"/>
              </w:tabs>
              <w:spacing w:line="246" w:lineRule="auto"/>
              <w:jc w:val="center"/>
              <w:rPr>
                <w:color w:val="000000"/>
              </w:rPr>
            </w:pPr>
            <w:r>
              <w:rPr>
                <w:color w:val="000000"/>
              </w:rPr>
              <w:t>10</w:t>
            </w:r>
          </w:p>
        </w:tc>
        <w:tc>
          <w:tcPr>
            <w:tcW w:w="1345" w:type="pct"/>
            <w:gridSpan w:val="2"/>
            <w:shd w:val="clear" w:color="auto" w:fill="auto"/>
            <w:vAlign w:val="center"/>
          </w:tcPr>
          <w:p w:rsidR="00D55999" w:rsidRPr="0070364F" w:rsidRDefault="00D55999" w:rsidP="00195E4D">
            <w:pPr>
              <w:tabs>
                <w:tab w:val="left" w:pos="3119"/>
              </w:tabs>
              <w:spacing w:line="246" w:lineRule="auto"/>
              <w:jc w:val="center"/>
              <w:rPr>
                <w:color w:val="000000"/>
              </w:rPr>
            </w:pPr>
            <w:r>
              <w:rPr>
                <w:color w:val="000000"/>
              </w:rPr>
              <w:t>Ofício 30.898/2014 – CGU AM</w:t>
            </w:r>
          </w:p>
        </w:tc>
      </w:tr>
      <w:tr w:rsidR="00D55999" w:rsidRPr="0070364F" w:rsidTr="00233520">
        <w:trPr>
          <w:trHeight w:hRule="exact" w:val="284"/>
        </w:trPr>
        <w:tc>
          <w:tcPr>
            <w:tcW w:w="4184" w:type="pct"/>
            <w:gridSpan w:val="4"/>
            <w:shd w:val="clear" w:color="auto" w:fill="D9D9D9"/>
            <w:noWrap/>
            <w:vAlign w:val="center"/>
            <w:hideMark/>
          </w:tcPr>
          <w:p w:rsidR="00D55999" w:rsidRPr="0070364F" w:rsidRDefault="00D55999"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816" w:type="pct"/>
            <w:shd w:val="clear" w:color="auto" w:fill="D9D9D9"/>
            <w:vAlign w:val="center"/>
          </w:tcPr>
          <w:p w:rsidR="00D55999" w:rsidRPr="0070364F" w:rsidRDefault="00D55999" w:rsidP="00195E4D">
            <w:pPr>
              <w:tabs>
                <w:tab w:val="left" w:pos="3119"/>
              </w:tabs>
              <w:spacing w:line="246" w:lineRule="auto"/>
              <w:jc w:val="center"/>
              <w:rPr>
                <w:b/>
                <w:color w:val="000000"/>
              </w:rPr>
            </w:pPr>
            <w:r w:rsidRPr="0070364F">
              <w:rPr>
                <w:b/>
                <w:color w:val="000000"/>
              </w:rPr>
              <w:t>Código SIORG</w:t>
            </w:r>
          </w:p>
        </w:tc>
      </w:tr>
      <w:tr w:rsidR="00D55999" w:rsidRPr="0070364F" w:rsidTr="00233520">
        <w:trPr>
          <w:trHeight w:hRule="exact" w:val="284"/>
        </w:trPr>
        <w:tc>
          <w:tcPr>
            <w:tcW w:w="4184" w:type="pct"/>
            <w:gridSpan w:val="4"/>
            <w:shd w:val="clear" w:color="auto" w:fill="FFFFFF"/>
            <w:noWrap/>
            <w:vAlign w:val="center"/>
            <w:hideMark/>
          </w:tcPr>
          <w:p w:rsidR="00D55999" w:rsidRPr="00402177" w:rsidRDefault="00D55999" w:rsidP="00195E4D">
            <w:pPr>
              <w:tabs>
                <w:tab w:val="left" w:pos="3119"/>
              </w:tabs>
              <w:spacing w:line="246" w:lineRule="auto"/>
              <w:rPr>
                <w:color w:val="000000"/>
              </w:rPr>
            </w:pPr>
            <w:r w:rsidRPr="00402177">
              <w:rPr>
                <w:color w:val="000000"/>
              </w:rPr>
              <w:t>Reitoria</w:t>
            </w:r>
          </w:p>
        </w:tc>
        <w:tc>
          <w:tcPr>
            <w:tcW w:w="816" w:type="pct"/>
            <w:shd w:val="clear" w:color="auto" w:fill="FFFFFF"/>
            <w:vAlign w:val="center"/>
          </w:tcPr>
          <w:p w:rsidR="00D55999" w:rsidRPr="00402177" w:rsidRDefault="00D55999" w:rsidP="00195E4D">
            <w:pPr>
              <w:tabs>
                <w:tab w:val="left" w:pos="3119"/>
              </w:tabs>
              <w:spacing w:line="246" w:lineRule="auto"/>
              <w:jc w:val="center"/>
              <w:rPr>
                <w:color w:val="000000"/>
              </w:rPr>
            </w:pPr>
            <w:r w:rsidRPr="00402177">
              <w:rPr>
                <w:color w:val="000000"/>
              </w:rPr>
              <w:t>100910</w:t>
            </w:r>
          </w:p>
        </w:tc>
      </w:tr>
      <w:tr w:rsidR="00D55999" w:rsidRPr="0070364F" w:rsidTr="00222008">
        <w:trPr>
          <w:trHeight w:hRule="exact" w:val="284"/>
        </w:trPr>
        <w:tc>
          <w:tcPr>
            <w:tcW w:w="5000" w:type="pct"/>
            <w:gridSpan w:val="5"/>
            <w:shd w:val="clear" w:color="auto" w:fill="D9D9D9"/>
            <w:noWrap/>
            <w:vAlign w:val="bottom"/>
            <w:hideMark/>
          </w:tcPr>
          <w:p w:rsidR="00D55999" w:rsidRPr="0070364F" w:rsidRDefault="00D55999"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D55999" w:rsidRPr="0070364F" w:rsidTr="00222008">
        <w:trPr>
          <w:trHeight w:hRule="exact" w:val="284"/>
        </w:trPr>
        <w:tc>
          <w:tcPr>
            <w:tcW w:w="5000" w:type="pct"/>
            <w:gridSpan w:val="5"/>
            <w:shd w:val="clear" w:color="auto" w:fill="auto"/>
            <w:noWrap/>
            <w:vAlign w:val="bottom"/>
            <w:hideMark/>
          </w:tcPr>
          <w:p w:rsidR="00D55999" w:rsidRPr="0070364F" w:rsidRDefault="00D55999" w:rsidP="00195E4D">
            <w:pPr>
              <w:tabs>
                <w:tab w:val="left" w:pos="3119"/>
              </w:tabs>
              <w:spacing w:line="246" w:lineRule="auto"/>
              <w:jc w:val="both"/>
              <w:rPr>
                <w:color w:val="000000"/>
              </w:rPr>
            </w:pPr>
            <w:r>
              <w:rPr>
                <w:color w:val="000000"/>
              </w:rPr>
              <w:t xml:space="preserve">10: </w:t>
            </w:r>
            <w:r w:rsidRPr="00396DE6">
              <w:rPr>
                <w:color w:val="000000"/>
              </w:rPr>
              <w:t>Atua</w:t>
            </w:r>
            <w:r>
              <w:rPr>
                <w:color w:val="000000"/>
              </w:rPr>
              <w:t>lizar as informações no SPIUnet.</w:t>
            </w:r>
          </w:p>
        </w:tc>
      </w:tr>
      <w:tr w:rsidR="00D55999" w:rsidRPr="0070364F" w:rsidTr="00222008">
        <w:trPr>
          <w:trHeight w:hRule="exact" w:val="284"/>
        </w:trPr>
        <w:tc>
          <w:tcPr>
            <w:tcW w:w="5000" w:type="pct"/>
            <w:gridSpan w:val="5"/>
            <w:shd w:val="clear" w:color="auto" w:fill="BFBFBF"/>
            <w:noWrap/>
            <w:vAlign w:val="bottom"/>
            <w:hideMark/>
          </w:tcPr>
          <w:p w:rsidR="00D55999" w:rsidRPr="0070364F" w:rsidRDefault="00D55999" w:rsidP="00195E4D">
            <w:pPr>
              <w:tabs>
                <w:tab w:val="left" w:pos="3119"/>
              </w:tabs>
              <w:spacing w:line="246" w:lineRule="auto"/>
              <w:jc w:val="center"/>
              <w:rPr>
                <w:b/>
                <w:color w:val="000000"/>
              </w:rPr>
            </w:pPr>
            <w:r w:rsidRPr="0070364F">
              <w:rPr>
                <w:b/>
                <w:color w:val="000000"/>
              </w:rPr>
              <w:t>Providências Adotadas</w:t>
            </w:r>
          </w:p>
        </w:tc>
      </w:tr>
      <w:tr w:rsidR="00D55999" w:rsidRPr="0070364F" w:rsidTr="00233520">
        <w:trPr>
          <w:trHeight w:hRule="exact" w:val="284"/>
        </w:trPr>
        <w:tc>
          <w:tcPr>
            <w:tcW w:w="4184" w:type="pct"/>
            <w:gridSpan w:val="4"/>
            <w:shd w:val="clear" w:color="auto" w:fill="D9D9D9"/>
            <w:noWrap/>
            <w:vAlign w:val="bottom"/>
            <w:hideMark/>
          </w:tcPr>
          <w:p w:rsidR="00D55999" w:rsidRPr="0070364F" w:rsidRDefault="00D55999"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816" w:type="pct"/>
            <w:shd w:val="clear" w:color="auto" w:fill="D9D9D9"/>
            <w:vAlign w:val="bottom"/>
          </w:tcPr>
          <w:p w:rsidR="00D55999" w:rsidRPr="0070364F" w:rsidRDefault="00D55999" w:rsidP="00195E4D">
            <w:pPr>
              <w:tabs>
                <w:tab w:val="left" w:pos="3119"/>
              </w:tabs>
              <w:spacing w:line="246" w:lineRule="auto"/>
              <w:jc w:val="center"/>
              <w:rPr>
                <w:b/>
                <w:color w:val="000000"/>
              </w:rPr>
            </w:pPr>
            <w:r w:rsidRPr="0070364F">
              <w:rPr>
                <w:b/>
                <w:color w:val="000000"/>
              </w:rPr>
              <w:t>Código SIORG</w:t>
            </w:r>
          </w:p>
        </w:tc>
      </w:tr>
      <w:tr w:rsidR="00D55999" w:rsidRPr="0070364F" w:rsidTr="00233520">
        <w:trPr>
          <w:trHeight w:hRule="exact" w:val="284"/>
        </w:trPr>
        <w:tc>
          <w:tcPr>
            <w:tcW w:w="4184" w:type="pct"/>
            <w:gridSpan w:val="4"/>
            <w:shd w:val="clear" w:color="auto" w:fill="auto"/>
            <w:noWrap/>
            <w:vAlign w:val="bottom"/>
            <w:hideMark/>
          </w:tcPr>
          <w:p w:rsidR="00D55999" w:rsidRPr="0070364F" w:rsidRDefault="00D55999" w:rsidP="00195E4D">
            <w:pPr>
              <w:tabs>
                <w:tab w:val="left" w:pos="3119"/>
              </w:tabs>
              <w:spacing w:line="246" w:lineRule="auto"/>
              <w:jc w:val="both"/>
              <w:rPr>
                <w:color w:val="000000"/>
              </w:rPr>
            </w:pPr>
            <w:r>
              <w:rPr>
                <w:color w:val="000000"/>
              </w:rPr>
              <w:t>PROAD-DAF</w:t>
            </w:r>
          </w:p>
        </w:tc>
        <w:tc>
          <w:tcPr>
            <w:tcW w:w="816" w:type="pct"/>
            <w:shd w:val="clear" w:color="auto" w:fill="auto"/>
            <w:vAlign w:val="bottom"/>
          </w:tcPr>
          <w:p w:rsidR="00D55999" w:rsidRPr="0070364F" w:rsidRDefault="00D55999" w:rsidP="00195E4D">
            <w:pPr>
              <w:tabs>
                <w:tab w:val="left" w:pos="3119"/>
              </w:tabs>
              <w:spacing w:line="246" w:lineRule="auto"/>
              <w:jc w:val="both"/>
              <w:rPr>
                <w:color w:val="000000"/>
              </w:rPr>
            </w:pPr>
          </w:p>
        </w:tc>
      </w:tr>
      <w:tr w:rsidR="00D55999" w:rsidRPr="0070364F" w:rsidTr="00222008">
        <w:trPr>
          <w:trHeight w:hRule="exact" w:val="284"/>
        </w:trPr>
        <w:tc>
          <w:tcPr>
            <w:tcW w:w="5000" w:type="pct"/>
            <w:gridSpan w:val="5"/>
            <w:shd w:val="clear" w:color="auto" w:fill="D9D9D9"/>
            <w:noWrap/>
            <w:vAlign w:val="bottom"/>
            <w:hideMark/>
          </w:tcPr>
          <w:p w:rsidR="00D55999" w:rsidRPr="0070364F" w:rsidRDefault="00D55999"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D55999" w:rsidRPr="0070364F" w:rsidTr="00222008">
        <w:trPr>
          <w:trHeight w:val="356"/>
        </w:trPr>
        <w:tc>
          <w:tcPr>
            <w:tcW w:w="5000" w:type="pct"/>
            <w:gridSpan w:val="5"/>
            <w:shd w:val="clear" w:color="auto" w:fill="auto"/>
            <w:noWrap/>
            <w:vAlign w:val="bottom"/>
            <w:hideMark/>
          </w:tcPr>
          <w:p w:rsidR="00D55999" w:rsidRPr="00494324" w:rsidRDefault="00D55999" w:rsidP="00195E4D">
            <w:pPr>
              <w:tabs>
                <w:tab w:val="left" w:pos="3119"/>
              </w:tabs>
              <w:spacing w:line="246" w:lineRule="auto"/>
              <w:jc w:val="both"/>
              <w:rPr>
                <w:color w:val="000000"/>
                <w:szCs w:val="20"/>
              </w:rPr>
            </w:pPr>
            <w:r w:rsidRPr="00893146">
              <w:rPr>
                <w:color w:val="000000"/>
                <w:szCs w:val="20"/>
              </w:rPr>
              <w:t xml:space="preserve">10: </w:t>
            </w:r>
            <w:r w:rsidRPr="00893146">
              <w:rPr>
                <w:szCs w:val="20"/>
              </w:rPr>
              <w:t>A comissão designada através da Portaria nº 632 de 27.7.2012, para realizar a reavaliação de bens imóveis concluiu seu trabalho em fevereiro de 2013, momento em que houve o registro, no Spiunet, dos valores dos imóveis dos campi do Instituto Federal de Educação do Amazonas. Com relação aos novos campi da expansão fase III, a instituição solicitou todos os registros de imóveis, e já os recebeu. Contudo, houve mudança de servidores nos cargos responsáveis pelo registro no Spiunet, em agosto de 2014. Assim, diante de tal fato foi solicitado um treinamento na Secretaria de Patrimônio da União no Estado do Amazonas, em setembro de 2014. Momento em que se verificou que além da falta de registro, os bens precisavam ter sua avaliação novamente atualizada e para resolver tal pendência, foi dado como prioridade no PDA de 2015 a contratação de empresa para realizar a avaliação de bens imóveis de todo o Instituto Federal de Educação do Amazonas. Deste modo, o Termo de referência já está em fase de elaboração. Diante da mudança de gestão deste IF, de ingresso de novos servidores, dos registros encontrarem-se incompletos, solicitamos prorrogação de prazo para inclusão e atualização dos registros no Spiunet.</w:t>
            </w:r>
          </w:p>
        </w:tc>
      </w:tr>
      <w:tr w:rsidR="00D55999" w:rsidRPr="0070364F" w:rsidTr="00222008">
        <w:trPr>
          <w:trHeight w:hRule="exact" w:val="284"/>
        </w:trPr>
        <w:tc>
          <w:tcPr>
            <w:tcW w:w="5000" w:type="pct"/>
            <w:gridSpan w:val="5"/>
            <w:shd w:val="clear" w:color="auto" w:fill="D9D9D9"/>
            <w:noWrap/>
            <w:vAlign w:val="bottom"/>
          </w:tcPr>
          <w:p w:rsidR="00D55999" w:rsidRPr="0070364F" w:rsidRDefault="00D55999"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D55999" w:rsidRPr="0070364F" w:rsidTr="00222008">
        <w:trPr>
          <w:trHeight w:hRule="exact" w:val="284"/>
        </w:trPr>
        <w:tc>
          <w:tcPr>
            <w:tcW w:w="5000" w:type="pct"/>
            <w:gridSpan w:val="5"/>
            <w:shd w:val="clear" w:color="auto" w:fill="auto"/>
            <w:noWrap/>
            <w:vAlign w:val="bottom"/>
            <w:hideMark/>
          </w:tcPr>
          <w:p w:rsidR="00D55999" w:rsidRPr="0070364F" w:rsidRDefault="00D55999" w:rsidP="00195E4D">
            <w:pPr>
              <w:tabs>
                <w:tab w:val="left" w:pos="3119"/>
              </w:tabs>
              <w:spacing w:line="246" w:lineRule="auto"/>
              <w:jc w:val="both"/>
              <w:rPr>
                <w:color w:val="000000"/>
              </w:rPr>
            </w:pPr>
            <w:r>
              <w:rPr>
                <w:color w:val="000000"/>
              </w:rPr>
              <w:t>Aguardando retorno da CGU.</w:t>
            </w:r>
          </w:p>
        </w:tc>
      </w:tr>
      <w:tr w:rsidR="00D55999" w:rsidRPr="0070364F" w:rsidTr="0082264C">
        <w:trPr>
          <w:trHeight w:val="356"/>
        </w:trPr>
        <w:tc>
          <w:tcPr>
            <w:tcW w:w="5000" w:type="pct"/>
            <w:gridSpan w:val="5"/>
            <w:tcBorders>
              <w:bottom w:val="single" w:sz="4" w:space="0" w:color="auto"/>
            </w:tcBorders>
            <w:shd w:val="clear" w:color="auto" w:fill="D9D9D9"/>
            <w:noWrap/>
            <w:vAlign w:val="bottom"/>
          </w:tcPr>
          <w:p w:rsidR="00D55999" w:rsidRPr="0070364F" w:rsidRDefault="00D55999"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D55999" w:rsidRPr="0070364F" w:rsidTr="0082264C">
        <w:trPr>
          <w:trHeight w:val="356"/>
        </w:trPr>
        <w:tc>
          <w:tcPr>
            <w:tcW w:w="5000" w:type="pct"/>
            <w:gridSpan w:val="5"/>
            <w:tcBorders>
              <w:bottom w:val="single" w:sz="4" w:space="0" w:color="auto"/>
            </w:tcBorders>
            <w:shd w:val="clear" w:color="auto" w:fill="FFFFFF"/>
            <w:noWrap/>
            <w:vAlign w:val="bottom"/>
          </w:tcPr>
          <w:p w:rsidR="00D55999" w:rsidRDefault="00D55999" w:rsidP="00195E4D">
            <w:pPr>
              <w:tabs>
                <w:tab w:val="left" w:pos="3119"/>
              </w:tabs>
              <w:spacing w:line="246" w:lineRule="auto"/>
              <w:jc w:val="both"/>
              <w:rPr>
                <w:color w:val="000000"/>
                <w:szCs w:val="20"/>
              </w:rPr>
            </w:pPr>
            <w:r w:rsidRPr="00093864">
              <w:rPr>
                <w:color w:val="000000"/>
                <w:szCs w:val="20"/>
              </w:rPr>
              <w:t xml:space="preserve">Aspecto Negativo: Este Instituto reconhece que está em falta com esta obrigação. Essa falta se deve ao fato de termos insuficiência de pessoal para assumir este registro no </w:t>
            </w:r>
            <w:r w:rsidRPr="00093864">
              <w:rPr>
                <w:color w:val="333333"/>
                <w:szCs w:val="20"/>
                <w:shd w:val="clear" w:color="auto" w:fill="FFFFFF"/>
              </w:rPr>
              <w:t>O Sistema de Gerenciamento do Patrimônio Imobiliário de uso especial da União – SPIUnet</w:t>
            </w:r>
            <w:r w:rsidRPr="00093864">
              <w:rPr>
                <w:rStyle w:val="apple-converted-space"/>
                <w:color w:val="333333"/>
                <w:szCs w:val="20"/>
                <w:shd w:val="clear" w:color="auto" w:fill="FFFFFF"/>
              </w:rPr>
              <w:t xml:space="preserve">, consequentemente os </w:t>
            </w:r>
            <w:r w:rsidRPr="00093864">
              <w:rPr>
                <w:color w:val="000000"/>
                <w:szCs w:val="20"/>
              </w:rPr>
              <w:t xml:space="preserve">imóveis deste Instituto encontram-se desatualizados no sistema. </w:t>
            </w:r>
          </w:p>
          <w:p w:rsidR="00D55999" w:rsidRPr="00D55999" w:rsidRDefault="00D55999" w:rsidP="00195E4D">
            <w:pPr>
              <w:tabs>
                <w:tab w:val="left" w:pos="3119"/>
              </w:tabs>
              <w:spacing w:line="246" w:lineRule="auto"/>
              <w:jc w:val="both"/>
              <w:rPr>
                <w:color w:val="000000"/>
                <w:szCs w:val="20"/>
              </w:rPr>
            </w:pPr>
            <w:r>
              <w:rPr>
                <w:color w:val="000000"/>
                <w:szCs w:val="20"/>
              </w:rPr>
              <w:t xml:space="preserve">Aspecto Positivo: </w:t>
            </w:r>
            <w:r>
              <w:rPr>
                <w:color w:val="000000"/>
              </w:rPr>
              <w:t xml:space="preserve">um novo servidor assumiu as atribuições do Patrimônio deste Instituto, e já está sendo </w:t>
            </w:r>
            <w:r>
              <w:rPr>
                <w:color w:val="000000"/>
              </w:rPr>
              <w:lastRenderedPageBreak/>
              <w:t>treinado para operar o sistema. Diante disto, este Instituto atenderá com maior brevidade possível a cobrança feita por esta Controladoria  por meio  da Constatação 10.</w:t>
            </w:r>
          </w:p>
        </w:tc>
      </w:tr>
      <w:tr w:rsidR="0082264C" w:rsidRPr="0070364F" w:rsidTr="0082264C">
        <w:trPr>
          <w:trHeight w:val="356"/>
        </w:trPr>
        <w:tc>
          <w:tcPr>
            <w:tcW w:w="5000" w:type="pct"/>
            <w:gridSpan w:val="5"/>
            <w:tcBorders>
              <w:top w:val="single" w:sz="4" w:space="0" w:color="auto"/>
              <w:left w:val="nil"/>
              <w:bottom w:val="nil"/>
              <w:right w:val="nil"/>
            </w:tcBorders>
            <w:shd w:val="clear" w:color="auto" w:fill="FFFFFF"/>
            <w:noWrap/>
            <w:vAlign w:val="bottom"/>
          </w:tcPr>
          <w:p w:rsidR="0082264C" w:rsidRPr="00AC3ADF" w:rsidRDefault="0082264C" w:rsidP="0082264C">
            <w:pPr>
              <w:spacing w:after="0"/>
              <w:ind w:left="-70"/>
              <w:jc w:val="both"/>
              <w:rPr>
                <w:szCs w:val="20"/>
              </w:rPr>
            </w:pPr>
            <w:r>
              <w:rPr>
                <w:szCs w:val="20"/>
              </w:rPr>
              <w:lastRenderedPageBreak/>
              <w:t>Fonte: AUDIN</w:t>
            </w:r>
          </w:p>
          <w:p w:rsidR="0082264C" w:rsidRPr="00093864" w:rsidRDefault="0082264C" w:rsidP="00195E4D">
            <w:pPr>
              <w:tabs>
                <w:tab w:val="left" w:pos="3119"/>
              </w:tabs>
              <w:spacing w:line="246" w:lineRule="auto"/>
              <w:jc w:val="both"/>
              <w:rPr>
                <w:color w:val="000000"/>
                <w:szCs w:val="20"/>
              </w:rPr>
            </w:pPr>
          </w:p>
        </w:tc>
      </w:tr>
    </w:tbl>
    <w:p w:rsidR="00222008" w:rsidRDefault="00222008" w:rsidP="00222008">
      <w:pPr>
        <w:pStyle w:val="Legenda"/>
        <w:keepNext/>
        <w:jc w:val="center"/>
      </w:pPr>
      <w:bookmarkStart w:id="243" w:name="_Toc414464184"/>
      <w:r>
        <w:t xml:space="preserve">Tabela </w:t>
      </w:r>
      <w:r w:rsidR="00EB061B">
        <w:fldChar w:fldCharType="begin"/>
      </w:r>
      <w:r w:rsidR="00EB061B">
        <w:instrText xml:space="preserve"> SEQ Tabela \* ARABIC </w:instrText>
      </w:r>
      <w:r w:rsidR="00EB061B">
        <w:fldChar w:fldCharType="separate"/>
      </w:r>
      <w:r w:rsidR="00DC6698">
        <w:rPr>
          <w:noProof/>
        </w:rPr>
        <w:t>84</w:t>
      </w:r>
      <w:r w:rsidR="00EB061B">
        <w:rPr>
          <w:noProof/>
        </w:rPr>
        <w:fldChar w:fldCharType="end"/>
      </w:r>
      <w:r>
        <w:t xml:space="preserve"> </w:t>
      </w:r>
      <w:r w:rsidRPr="003D0066">
        <w:t>Quadro A.11.2.1 – Relatório de cumprimento das recomendações do órgão de controle interno RA:</w:t>
      </w:r>
      <w:r>
        <w:t>12</w:t>
      </w:r>
      <w:r w:rsidRPr="003D0066">
        <w:t xml:space="preserve"> PROAD</w:t>
      </w:r>
      <w:bookmarkEnd w:id="24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222008" w:rsidRPr="0070364F" w:rsidTr="00195E4D">
        <w:trPr>
          <w:trHeight w:hRule="exact" w:val="284"/>
        </w:trPr>
        <w:tc>
          <w:tcPr>
            <w:tcW w:w="5000" w:type="pct"/>
            <w:gridSpan w:val="5"/>
            <w:shd w:val="clear" w:color="auto" w:fill="A6A6A6"/>
            <w:noWrap/>
            <w:vAlign w:val="bottom"/>
            <w:hideMark/>
          </w:tcPr>
          <w:p w:rsidR="00222008" w:rsidRPr="0070364F" w:rsidRDefault="00222008"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22008" w:rsidRPr="0070364F" w:rsidTr="00195E4D">
        <w:trPr>
          <w:trHeight w:hRule="exact" w:val="284"/>
        </w:trPr>
        <w:tc>
          <w:tcPr>
            <w:tcW w:w="4069" w:type="pct"/>
            <w:gridSpan w:val="4"/>
            <w:shd w:val="clear" w:color="auto" w:fill="BFBFBF"/>
            <w:noWrap/>
            <w:vAlign w:val="bottom"/>
            <w:hideMark/>
          </w:tcPr>
          <w:p w:rsidR="00222008" w:rsidRPr="0070364F" w:rsidRDefault="00222008"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22008" w:rsidRPr="0070364F" w:rsidRDefault="00222008" w:rsidP="00195E4D">
            <w:pPr>
              <w:tabs>
                <w:tab w:val="left" w:pos="3119"/>
              </w:tabs>
              <w:spacing w:line="246" w:lineRule="auto"/>
              <w:jc w:val="center"/>
              <w:rPr>
                <w:color w:val="000000"/>
              </w:rPr>
            </w:pPr>
            <w:r w:rsidRPr="0070364F">
              <w:rPr>
                <w:b/>
                <w:color w:val="000000"/>
              </w:rPr>
              <w:t>Código SIORG</w:t>
            </w:r>
          </w:p>
        </w:tc>
      </w:tr>
      <w:tr w:rsidR="00222008" w:rsidRPr="0070364F" w:rsidTr="00195E4D">
        <w:trPr>
          <w:trHeight w:hRule="exact" w:val="284"/>
        </w:trPr>
        <w:tc>
          <w:tcPr>
            <w:tcW w:w="4069" w:type="pct"/>
            <w:gridSpan w:val="4"/>
            <w:shd w:val="clear" w:color="auto" w:fill="FFFFFF"/>
            <w:noWrap/>
            <w:vAlign w:val="center"/>
            <w:hideMark/>
          </w:tcPr>
          <w:p w:rsidR="00222008" w:rsidRPr="0070364F" w:rsidRDefault="00222008"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22008" w:rsidRPr="0070364F" w:rsidRDefault="00222008" w:rsidP="00195E4D">
            <w:pPr>
              <w:tabs>
                <w:tab w:val="left" w:pos="3119"/>
              </w:tabs>
              <w:spacing w:line="246" w:lineRule="auto"/>
              <w:jc w:val="center"/>
              <w:rPr>
                <w:color w:val="000000"/>
              </w:rPr>
            </w:pPr>
            <w:r>
              <w:rPr>
                <w:color w:val="000000"/>
              </w:rPr>
              <w:t>100910</w:t>
            </w:r>
          </w:p>
        </w:tc>
      </w:tr>
      <w:tr w:rsidR="00222008" w:rsidRPr="0070364F" w:rsidTr="00195E4D">
        <w:trPr>
          <w:trHeight w:hRule="exact" w:val="284"/>
        </w:trPr>
        <w:tc>
          <w:tcPr>
            <w:tcW w:w="5000" w:type="pct"/>
            <w:gridSpan w:val="5"/>
            <w:shd w:val="clear" w:color="auto" w:fill="A6A6A6"/>
            <w:noWrap/>
            <w:vAlign w:val="center"/>
            <w:hideMark/>
          </w:tcPr>
          <w:p w:rsidR="00222008" w:rsidRPr="0070364F" w:rsidRDefault="00222008"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22008" w:rsidRPr="0070364F" w:rsidTr="00195E4D">
        <w:trPr>
          <w:trHeight w:hRule="exact" w:val="284"/>
        </w:trPr>
        <w:tc>
          <w:tcPr>
            <w:tcW w:w="5000" w:type="pct"/>
            <w:gridSpan w:val="5"/>
            <w:shd w:val="clear" w:color="auto" w:fill="BFBFBF"/>
            <w:noWrap/>
            <w:vAlign w:val="center"/>
            <w:hideMark/>
          </w:tcPr>
          <w:p w:rsidR="00222008" w:rsidRPr="0070364F" w:rsidRDefault="00222008" w:rsidP="00195E4D">
            <w:pPr>
              <w:tabs>
                <w:tab w:val="left" w:pos="3119"/>
              </w:tabs>
              <w:spacing w:line="246" w:lineRule="auto"/>
              <w:jc w:val="center"/>
              <w:rPr>
                <w:b/>
                <w:color w:val="000000"/>
              </w:rPr>
            </w:pPr>
            <w:r>
              <w:rPr>
                <w:b/>
                <w:color w:val="000000"/>
              </w:rPr>
              <w:t>Recomendações Expedidas pelo OCI</w:t>
            </w:r>
          </w:p>
        </w:tc>
      </w:tr>
      <w:tr w:rsidR="00222008" w:rsidRPr="0070364F" w:rsidTr="00195E4D">
        <w:trPr>
          <w:trHeight w:hRule="exact" w:val="284"/>
        </w:trPr>
        <w:tc>
          <w:tcPr>
            <w:tcW w:w="499" w:type="pct"/>
            <w:shd w:val="clear" w:color="auto" w:fill="D9D9D9"/>
            <w:noWrap/>
            <w:vAlign w:val="center"/>
            <w:hideMark/>
          </w:tcPr>
          <w:p w:rsidR="00222008" w:rsidRPr="0070364F" w:rsidRDefault="00222008" w:rsidP="00195E4D">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222008" w:rsidRPr="0070364F" w:rsidRDefault="00222008"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222008" w:rsidRPr="0070364F" w:rsidRDefault="00222008"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222008" w:rsidRPr="0070364F" w:rsidRDefault="00222008" w:rsidP="00195E4D">
            <w:pPr>
              <w:tabs>
                <w:tab w:val="left" w:pos="3119"/>
              </w:tabs>
              <w:spacing w:line="246" w:lineRule="auto"/>
              <w:jc w:val="center"/>
              <w:rPr>
                <w:b/>
                <w:color w:val="000000"/>
              </w:rPr>
            </w:pPr>
            <w:r w:rsidRPr="0070364F">
              <w:rPr>
                <w:b/>
                <w:color w:val="000000"/>
              </w:rPr>
              <w:t>Comunicação Expedida</w:t>
            </w:r>
          </w:p>
        </w:tc>
      </w:tr>
      <w:tr w:rsidR="00222008" w:rsidRPr="0070364F" w:rsidTr="00195E4D">
        <w:trPr>
          <w:trHeight w:val="356"/>
        </w:trPr>
        <w:tc>
          <w:tcPr>
            <w:tcW w:w="499" w:type="pct"/>
            <w:shd w:val="clear" w:color="auto" w:fill="auto"/>
            <w:noWrap/>
            <w:vAlign w:val="center"/>
            <w:hideMark/>
          </w:tcPr>
          <w:p w:rsidR="00222008" w:rsidRPr="0070364F" w:rsidRDefault="00222008" w:rsidP="00195E4D">
            <w:pPr>
              <w:tabs>
                <w:tab w:val="left" w:pos="3119"/>
              </w:tabs>
              <w:spacing w:line="246" w:lineRule="auto"/>
              <w:jc w:val="center"/>
              <w:rPr>
                <w:color w:val="000000"/>
              </w:rPr>
            </w:pPr>
            <w:r>
              <w:rPr>
                <w:color w:val="000000"/>
              </w:rPr>
              <w:t>8.</w:t>
            </w:r>
          </w:p>
        </w:tc>
        <w:tc>
          <w:tcPr>
            <w:tcW w:w="2050" w:type="pct"/>
            <w:shd w:val="clear" w:color="auto" w:fill="auto"/>
            <w:vAlign w:val="center"/>
          </w:tcPr>
          <w:p w:rsidR="00222008" w:rsidRPr="0070364F" w:rsidRDefault="00222008" w:rsidP="00195E4D">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222008" w:rsidRPr="0070364F" w:rsidRDefault="00222008" w:rsidP="00195E4D">
            <w:pPr>
              <w:tabs>
                <w:tab w:val="left" w:pos="3119"/>
              </w:tabs>
              <w:spacing w:line="246" w:lineRule="auto"/>
              <w:jc w:val="center"/>
              <w:rPr>
                <w:color w:val="000000"/>
              </w:rPr>
            </w:pPr>
            <w:r>
              <w:rPr>
                <w:color w:val="000000"/>
              </w:rPr>
              <w:t>12</w:t>
            </w:r>
          </w:p>
        </w:tc>
        <w:tc>
          <w:tcPr>
            <w:tcW w:w="1452" w:type="pct"/>
            <w:gridSpan w:val="2"/>
            <w:shd w:val="clear" w:color="auto" w:fill="auto"/>
            <w:vAlign w:val="center"/>
          </w:tcPr>
          <w:p w:rsidR="00222008" w:rsidRPr="0070364F" w:rsidRDefault="00222008" w:rsidP="00195E4D">
            <w:pPr>
              <w:tabs>
                <w:tab w:val="left" w:pos="3119"/>
              </w:tabs>
              <w:spacing w:line="246" w:lineRule="auto"/>
              <w:jc w:val="center"/>
              <w:rPr>
                <w:color w:val="000000"/>
              </w:rPr>
            </w:pPr>
            <w:r>
              <w:rPr>
                <w:color w:val="000000"/>
              </w:rPr>
              <w:t>Ofício 30.898/2014 – CGU AM</w:t>
            </w:r>
          </w:p>
        </w:tc>
      </w:tr>
      <w:tr w:rsidR="00222008" w:rsidRPr="0070364F" w:rsidTr="00195E4D">
        <w:trPr>
          <w:trHeight w:hRule="exact" w:val="284"/>
        </w:trPr>
        <w:tc>
          <w:tcPr>
            <w:tcW w:w="4069" w:type="pct"/>
            <w:gridSpan w:val="4"/>
            <w:shd w:val="clear" w:color="auto" w:fill="D9D9D9"/>
            <w:noWrap/>
            <w:vAlign w:val="center"/>
            <w:hideMark/>
          </w:tcPr>
          <w:p w:rsidR="00222008" w:rsidRPr="0070364F" w:rsidRDefault="00222008"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22008" w:rsidRPr="0070364F" w:rsidRDefault="00222008" w:rsidP="00195E4D">
            <w:pPr>
              <w:tabs>
                <w:tab w:val="left" w:pos="3119"/>
              </w:tabs>
              <w:spacing w:line="246" w:lineRule="auto"/>
              <w:jc w:val="center"/>
              <w:rPr>
                <w:b/>
                <w:color w:val="000000"/>
              </w:rPr>
            </w:pPr>
            <w:r w:rsidRPr="0070364F">
              <w:rPr>
                <w:b/>
                <w:color w:val="000000"/>
              </w:rPr>
              <w:t>Código SIORG</w:t>
            </w:r>
          </w:p>
        </w:tc>
      </w:tr>
      <w:tr w:rsidR="00222008" w:rsidRPr="0070364F" w:rsidTr="00195E4D">
        <w:trPr>
          <w:trHeight w:hRule="exact" w:val="284"/>
        </w:trPr>
        <w:tc>
          <w:tcPr>
            <w:tcW w:w="4069" w:type="pct"/>
            <w:gridSpan w:val="4"/>
            <w:shd w:val="clear" w:color="auto" w:fill="FFFFFF"/>
            <w:noWrap/>
            <w:vAlign w:val="center"/>
            <w:hideMark/>
          </w:tcPr>
          <w:p w:rsidR="00222008" w:rsidRPr="00402177" w:rsidRDefault="00222008" w:rsidP="00195E4D">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22008" w:rsidRPr="00402177" w:rsidRDefault="00222008" w:rsidP="00195E4D">
            <w:pPr>
              <w:tabs>
                <w:tab w:val="left" w:pos="3119"/>
              </w:tabs>
              <w:spacing w:line="246" w:lineRule="auto"/>
              <w:jc w:val="center"/>
              <w:rPr>
                <w:color w:val="000000"/>
              </w:rPr>
            </w:pPr>
            <w:r w:rsidRPr="00402177">
              <w:rPr>
                <w:color w:val="000000"/>
              </w:rPr>
              <w:t>100910</w:t>
            </w:r>
          </w:p>
        </w:tc>
      </w:tr>
      <w:tr w:rsidR="00222008" w:rsidRPr="0070364F" w:rsidTr="00195E4D">
        <w:trPr>
          <w:trHeight w:hRule="exact" w:val="284"/>
        </w:trPr>
        <w:tc>
          <w:tcPr>
            <w:tcW w:w="5000" w:type="pct"/>
            <w:gridSpan w:val="5"/>
            <w:shd w:val="clear" w:color="auto" w:fill="D9D9D9"/>
            <w:noWrap/>
            <w:vAlign w:val="bottom"/>
            <w:hideMark/>
          </w:tcPr>
          <w:p w:rsidR="00222008" w:rsidRPr="0070364F" w:rsidRDefault="00222008"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22008" w:rsidRPr="0070364F" w:rsidTr="00195E4D">
        <w:trPr>
          <w:trHeight w:val="356"/>
        </w:trPr>
        <w:tc>
          <w:tcPr>
            <w:tcW w:w="5000" w:type="pct"/>
            <w:gridSpan w:val="5"/>
            <w:shd w:val="clear" w:color="auto" w:fill="auto"/>
            <w:noWrap/>
            <w:vAlign w:val="bottom"/>
            <w:hideMark/>
          </w:tcPr>
          <w:p w:rsidR="00222008" w:rsidRPr="0070364F" w:rsidRDefault="00222008" w:rsidP="00195E4D">
            <w:pPr>
              <w:tabs>
                <w:tab w:val="left" w:pos="3119"/>
              </w:tabs>
              <w:spacing w:line="246" w:lineRule="auto"/>
              <w:jc w:val="both"/>
              <w:rPr>
                <w:color w:val="000000"/>
              </w:rPr>
            </w:pPr>
            <w:r>
              <w:rPr>
                <w:color w:val="000000"/>
              </w:rPr>
              <w:t xml:space="preserve">12: </w:t>
            </w:r>
            <w:r w:rsidRPr="00396DE6">
              <w:rPr>
                <w:color w:val="000000"/>
              </w:rPr>
              <w:t xml:space="preserve">Providenciar a confecção do inventário do </w:t>
            </w:r>
            <w:r w:rsidR="00F96FEF">
              <w:rPr>
                <w:color w:val="000000"/>
              </w:rPr>
              <w:t>IFAM</w:t>
            </w:r>
            <w:r w:rsidRPr="00396DE6">
              <w:rPr>
                <w:color w:val="000000"/>
              </w:rPr>
              <w:t xml:space="preserve"> que é de relevância inquestionável para o controle dos bens da Unidade auditada.</w:t>
            </w:r>
          </w:p>
        </w:tc>
      </w:tr>
      <w:tr w:rsidR="00222008" w:rsidRPr="0070364F" w:rsidTr="00195E4D">
        <w:trPr>
          <w:trHeight w:hRule="exact" w:val="284"/>
        </w:trPr>
        <w:tc>
          <w:tcPr>
            <w:tcW w:w="5000" w:type="pct"/>
            <w:gridSpan w:val="5"/>
            <w:shd w:val="clear" w:color="auto" w:fill="BFBFBF"/>
            <w:noWrap/>
            <w:vAlign w:val="bottom"/>
            <w:hideMark/>
          </w:tcPr>
          <w:p w:rsidR="00222008" w:rsidRPr="0070364F" w:rsidRDefault="00222008" w:rsidP="00195E4D">
            <w:pPr>
              <w:tabs>
                <w:tab w:val="left" w:pos="3119"/>
              </w:tabs>
              <w:spacing w:line="246" w:lineRule="auto"/>
              <w:jc w:val="center"/>
              <w:rPr>
                <w:b/>
                <w:color w:val="000000"/>
              </w:rPr>
            </w:pPr>
            <w:r w:rsidRPr="0070364F">
              <w:rPr>
                <w:b/>
                <w:color w:val="000000"/>
              </w:rPr>
              <w:t>Providências Adotadas</w:t>
            </w:r>
          </w:p>
        </w:tc>
      </w:tr>
      <w:tr w:rsidR="00222008" w:rsidRPr="0070364F" w:rsidTr="00195E4D">
        <w:trPr>
          <w:trHeight w:hRule="exact" w:val="284"/>
        </w:trPr>
        <w:tc>
          <w:tcPr>
            <w:tcW w:w="4069" w:type="pct"/>
            <w:gridSpan w:val="4"/>
            <w:shd w:val="clear" w:color="auto" w:fill="D9D9D9"/>
            <w:noWrap/>
            <w:vAlign w:val="bottom"/>
            <w:hideMark/>
          </w:tcPr>
          <w:p w:rsidR="00222008" w:rsidRPr="0070364F" w:rsidRDefault="00222008"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22008" w:rsidRPr="0070364F" w:rsidRDefault="00222008" w:rsidP="00195E4D">
            <w:pPr>
              <w:tabs>
                <w:tab w:val="left" w:pos="3119"/>
              </w:tabs>
              <w:spacing w:line="246" w:lineRule="auto"/>
              <w:jc w:val="center"/>
              <w:rPr>
                <w:b/>
                <w:color w:val="000000"/>
              </w:rPr>
            </w:pPr>
            <w:r w:rsidRPr="0070364F">
              <w:rPr>
                <w:b/>
                <w:color w:val="000000"/>
              </w:rPr>
              <w:t>Código SIORG</w:t>
            </w:r>
          </w:p>
        </w:tc>
      </w:tr>
      <w:tr w:rsidR="00222008" w:rsidRPr="0070364F" w:rsidTr="00195E4D">
        <w:trPr>
          <w:trHeight w:hRule="exact" w:val="284"/>
        </w:trPr>
        <w:tc>
          <w:tcPr>
            <w:tcW w:w="4069" w:type="pct"/>
            <w:gridSpan w:val="4"/>
            <w:shd w:val="clear" w:color="auto" w:fill="auto"/>
            <w:noWrap/>
            <w:vAlign w:val="bottom"/>
            <w:hideMark/>
          </w:tcPr>
          <w:p w:rsidR="00222008" w:rsidRPr="0070364F" w:rsidRDefault="00222008" w:rsidP="00195E4D">
            <w:pPr>
              <w:tabs>
                <w:tab w:val="left" w:pos="3119"/>
              </w:tabs>
              <w:spacing w:line="246" w:lineRule="auto"/>
              <w:jc w:val="both"/>
              <w:rPr>
                <w:color w:val="000000"/>
              </w:rPr>
            </w:pPr>
            <w:r>
              <w:rPr>
                <w:color w:val="000000"/>
              </w:rPr>
              <w:t>PROAD-DAF</w:t>
            </w:r>
          </w:p>
        </w:tc>
        <w:tc>
          <w:tcPr>
            <w:tcW w:w="931" w:type="pct"/>
            <w:shd w:val="clear" w:color="auto" w:fill="auto"/>
            <w:vAlign w:val="bottom"/>
          </w:tcPr>
          <w:p w:rsidR="00222008" w:rsidRPr="0070364F" w:rsidRDefault="00222008" w:rsidP="00195E4D">
            <w:pPr>
              <w:tabs>
                <w:tab w:val="left" w:pos="3119"/>
              </w:tabs>
              <w:spacing w:line="246" w:lineRule="auto"/>
              <w:jc w:val="both"/>
              <w:rPr>
                <w:color w:val="000000"/>
              </w:rPr>
            </w:pPr>
          </w:p>
        </w:tc>
      </w:tr>
      <w:tr w:rsidR="00222008" w:rsidRPr="0070364F" w:rsidTr="00195E4D">
        <w:trPr>
          <w:trHeight w:hRule="exact" w:val="284"/>
        </w:trPr>
        <w:tc>
          <w:tcPr>
            <w:tcW w:w="5000" w:type="pct"/>
            <w:gridSpan w:val="5"/>
            <w:shd w:val="clear" w:color="auto" w:fill="D9D9D9"/>
            <w:noWrap/>
            <w:vAlign w:val="bottom"/>
            <w:hideMark/>
          </w:tcPr>
          <w:p w:rsidR="00222008" w:rsidRPr="0070364F" w:rsidRDefault="00222008"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22008" w:rsidRPr="0070364F" w:rsidTr="00195E4D">
        <w:trPr>
          <w:trHeight w:val="356"/>
        </w:trPr>
        <w:tc>
          <w:tcPr>
            <w:tcW w:w="5000" w:type="pct"/>
            <w:gridSpan w:val="5"/>
            <w:shd w:val="clear" w:color="auto" w:fill="auto"/>
            <w:noWrap/>
            <w:vAlign w:val="bottom"/>
            <w:hideMark/>
          </w:tcPr>
          <w:p w:rsidR="00222008" w:rsidRPr="0070364F" w:rsidRDefault="00222008" w:rsidP="00195E4D">
            <w:pPr>
              <w:tabs>
                <w:tab w:val="left" w:pos="3119"/>
              </w:tabs>
              <w:spacing w:line="246" w:lineRule="auto"/>
              <w:jc w:val="both"/>
              <w:rPr>
                <w:color w:val="000000"/>
              </w:rPr>
            </w:pPr>
            <w:r>
              <w:rPr>
                <w:color w:val="000000"/>
              </w:rPr>
              <w:t>12</w:t>
            </w:r>
            <w:r w:rsidRPr="00D62BF7">
              <w:rPr>
                <w:color w:val="000000"/>
                <w:szCs w:val="20"/>
              </w:rPr>
              <w:t xml:space="preserve">: </w:t>
            </w:r>
            <w:r w:rsidRPr="00D62BF7">
              <w:rPr>
                <w:szCs w:val="20"/>
              </w:rPr>
              <w:t xml:space="preserve">O processo 23443.002262/2013-28, para contratação de empresa especializada em realização de inventário patrimonial, foi cancelado por falta de orçamento e por não atender a real necessidade do </w:t>
            </w:r>
            <w:r w:rsidR="00F96FEF">
              <w:rPr>
                <w:szCs w:val="20"/>
              </w:rPr>
              <w:t>IFAM</w:t>
            </w:r>
            <w:r w:rsidRPr="00D62BF7">
              <w:rPr>
                <w:szCs w:val="20"/>
              </w:rPr>
              <w:t xml:space="preserve">. Diante disto, a nova gestão já incluiu esta ação no PDA de 2015 e está elaborando um novo termo de referência para contratação de empresa responsável por inventário patrimonial do Instituto. Com relação ao processo nº 23443.000064/2014-96, para contratação de apoio administrativo, informamos que os dois almoxarifes já ingressaram no Instituto, contudo estão auxiliando na organização da Coordenação de Materiais e Patrimônio da Reitoria do </w:t>
            </w:r>
            <w:r w:rsidR="00F96FEF">
              <w:rPr>
                <w:szCs w:val="20"/>
              </w:rPr>
              <w:t>IFAM</w:t>
            </w:r>
            <w:r w:rsidRPr="00D62BF7">
              <w:rPr>
                <w:szCs w:val="20"/>
              </w:rPr>
              <w:t xml:space="preserve">, devido a mudança para o novo prédio. Assim, devido </w:t>
            </w:r>
            <w:r w:rsidRPr="00D62BF7">
              <w:rPr>
                <w:rFonts w:eastAsia="Times New Roman" w:cs="Arial"/>
                <w:color w:val="000000"/>
                <w:szCs w:val="20"/>
                <w:lang w:eastAsia="pt-BR"/>
              </w:rPr>
              <w:t>à complexidade e a extensão dos trabalhos s</w:t>
            </w:r>
            <w:r w:rsidRPr="00D62BF7">
              <w:rPr>
                <w:szCs w:val="20"/>
              </w:rPr>
              <w:t xml:space="preserve">olicitamos um prazo de 06 meses para a realização de processo licitatório e contratação de empresa para realizar o inventário patrimonial e a avaliação dos imóveis do </w:t>
            </w:r>
            <w:r w:rsidR="00F96FEF">
              <w:rPr>
                <w:szCs w:val="20"/>
              </w:rPr>
              <w:t>IFAM</w:t>
            </w:r>
            <w:r w:rsidRPr="00D62BF7">
              <w:rPr>
                <w:szCs w:val="20"/>
              </w:rPr>
              <w:t>.</w:t>
            </w:r>
          </w:p>
        </w:tc>
      </w:tr>
      <w:tr w:rsidR="00222008" w:rsidRPr="0070364F" w:rsidTr="00195E4D">
        <w:trPr>
          <w:trHeight w:hRule="exact" w:val="284"/>
        </w:trPr>
        <w:tc>
          <w:tcPr>
            <w:tcW w:w="5000" w:type="pct"/>
            <w:gridSpan w:val="5"/>
            <w:shd w:val="clear" w:color="auto" w:fill="D9D9D9"/>
            <w:noWrap/>
            <w:vAlign w:val="bottom"/>
          </w:tcPr>
          <w:p w:rsidR="00222008" w:rsidRPr="0070364F" w:rsidRDefault="00222008"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22008" w:rsidRPr="0070364F" w:rsidTr="00195E4D">
        <w:trPr>
          <w:trHeight w:hRule="exact" w:val="284"/>
        </w:trPr>
        <w:tc>
          <w:tcPr>
            <w:tcW w:w="5000" w:type="pct"/>
            <w:gridSpan w:val="5"/>
            <w:shd w:val="clear" w:color="auto" w:fill="auto"/>
            <w:noWrap/>
            <w:vAlign w:val="bottom"/>
            <w:hideMark/>
          </w:tcPr>
          <w:p w:rsidR="00222008" w:rsidRPr="0070364F" w:rsidRDefault="00222008" w:rsidP="00195E4D">
            <w:pPr>
              <w:tabs>
                <w:tab w:val="left" w:pos="3119"/>
              </w:tabs>
              <w:spacing w:line="246" w:lineRule="auto"/>
              <w:jc w:val="both"/>
              <w:rPr>
                <w:color w:val="000000"/>
              </w:rPr>
            </w:pPr>
            <w:r>
              <w:rPr>
                <w:color w:val="000000"/>
              </w:rPr>
              <w:t>Aguardando retorno da CGU.</w:t>
            </w:r>
          </w:p>
        </w:tc>
      </w:tr>
      <w:tr w:rsidR="00222008" w:rsidRPr="0070364F" w:rsidTr="00195E4D">
        <w:trPr>
          <w:trHeight w:val="356"/>
        </w:trPr>
        <w:tc>
          <w:tcPr>
            <w:tcW w:w="5000" w:type="pct"/>
            <w:gridSpan w:val="5"/>
            <w:shd w:val="clear" w:color="auto" w:fill="D9D9D9"/>
            <w:noWrap/>
            <w:vAlign w:val="bottom"/>
          </w:tcPr>
          <w:p w:rsidR="00222008" w:rsidRPr="0070364F" w:rsidRDefault="00222008"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22008" w:rsidRPr="0070364F" w:rsidTr="00195E4D">
        <w:trPr>
          <w:trHeight w:val="356"/>
        </w:trPr>
        <w:tc>
          <w:tcPr>
            <w:tcW w:w="5000" w:type="pct"/>
            <w:gridSpan w:val="5"/>
            <w:shd w:val="clear" w:color="auto" w:fill="FFFFFF"/>
            <w:noWrap/>
            <w:vAlign w:val="bottom"/>
          </w:tcPr>
          <w:p w:rsidR="00222008" w:rsidRPr="008D3216" w:rsidRDefault="00222008" w:rsidP="00195E4D">
            <w:pPr>
              <w:tabs>
                <w:tab w:val="left" w:pos="3119"/>
              </w:tabs>
              <w:spacing w:line="246" w:lineRule="auto"/>
              <w:jc w:val="both"/>
              <w:rPr>
                <w:color w:val="000000"/>
              </w:rPr>
            </w:pPr>
            <w:r>
              <w:rPr>
                <w:color w:val="000000"/>
              </w:rPr>
              <w:t xml:space="preserve">O </w:t>
            </w:r>
            <w:r w:rsidR="00F96FEF">
              <w:rPr>
                <w:color w:val="000000"/>
              </w:rPr>
              <w:t>IFAM</w:t>
            </w:r>
            <w:r>
              <w:rPr>
                <w:color w:val="000000"/>
              </w:rPr>
              <w:t xml:space="preserve"> vem encontrando dificuldades em realizar o inventário devido à falta de pessoal capacitado a realizar tal atividade. Por isso foi estabelecido que seria realizada a contratação de empresa especializada em inventário para realiza-lo. Contudo, devido ao contingenciamento orçamentário, não foi possível incluir tal </w:t>
            </w:r>
            <w:r>
              <w:rPr>
                <w:color w:val="000000"/>
              </w:rPr>
              <w:lastRenderedPageBreak/>
              <w:t>ação no PDA 2015. Foi estabelecido, assim, que servidores serão treinados em inventariado e uma comissão será criada para difundir o conhecimento aos campi.</w:t>
            </w:r>
          </w:p>
        </w:tc>
      </w:tr>
    </w:tbl>
    <w:p w:rsidR="0082264C" w:rsidRPr="00AC3ADF" w:rsidRDefault="0082264C" w:rsidP="0082264C">
      <w:pPr>
        <w:spacing w:after="0"/>
        <w:ind w:left="142"/>
        <w:jc w:val="both"/>
        <w:rPr>
          <w:szCs w:val="20"/>
        </w:rPr>
      </w:pPr>
      <w:r>
        <w:rPr>
          <w:szCs w:val="20"/>
        </w:rPr>
        <w:lastRenderedPageBreak/>
        <w:t>Fonte: AUDIN</w:t>
      </w:r>
    </w:p>
    <w:p w:rsidR="00233520" w:rsidRDefault="00233520" w:rsidP="000F6346">
      <w:pPr>
        <w:spacing w:after="0"/>
        <w:ind w:left="426"/>
        <w:jc w:val="both"/>
        <w:rPr>
          <w:sz w:val="24"/>
          <w:szCs w:val="24"/>
        </w:rPr>
      </w:pPr>
    </w:p>
    <w:p w:rsidR="006C2507" w:rsidRDefault="006C2507" w:rsidP="006C2507">
      <w:pPr>
        <w:pStyle w:val="Legenda"/>
        <w:keepNext/>
      </w:pPr>
      <w:bookmarkStart w:id="244" w:name="_Toc414464185"/>
      <w:r>
        <w:t xml:space="preserve">Tabela </w:t>
      </w:r>
      <w:r w:rsidR="00EB061B">
        <w:fldChar w:fldCharType="begin"/>
      </w:r>
      <w:r w:rsidR="00EB061B">
        <w:instrText xml:space="preserve"> SEQ Tabela \* ARABIC </w:instrText>
      </w:r>
      <w:r w:rsidR="00EB061B">
        <w:fldChar w:fldCharType="separate"/>
      </w:r>
      <w:r w:rsidR="00DC6698">
        <w:rPr>
          <w:noProof/>
        </w:rPr>
        <w:t>85</w:t>
      </w:r>
      <w:r w:rsidR="00EB061B">
        <w:rPr>
          <w:noProof/>
        </w:rPr>
        <w:fldChar w:fldCharType="end"/>
      </w:r>
      <w:r>
        <w:t xml:space="preserve"> </w:t>
      </w:r>
      <w:r w:rsidRPr="002D41DB">
        <w:t>Quadro A.11.2.1 – Relatório de cumprimento das recomendações do órgão de controle interno RA:</w:t>
      </w:r>
      <w:r>
        <w:t>25</w:t>
      </w:r>
      <w:r w:rsidRPr="002D41DB">
        <w:t xml:space="preserve"> PROAD</w:t>
      </w:r>
      <w:bookmarkEnd w:id="24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6C2507" w:rsidRPr="0070364F" w:rsidTr="006C2507">
        <w:trPr>
          <w:trHeight w:hRule="exact" w:val="284"/>
        </w:trPr>
        <w:tc>
          <w:tcPr>
            <w:tcW w:w="5000" w:type="pct"/>
            <w:gridSpan w:val="5"/>
            <w:shd w:val="clear" w:color="auto" w:fill="A6A6A6"/>
            <w:noWrap/>
            <w:vAlign w:val="bottom"/>
            <w:hideMark/>
          </w:tcPr>
          <w:p w:rsidR="006C2507" w:rsidRPr="0070364F" w:rsidRDefault="006C2507"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C2507" w:rsidRPr="0070364F" w:rsidTr="006C2507">
        <w:trPr>
          <w:trHeight w:hRule="exact" w:val="284"/>
        </w:trPr>
        <w:tc>
          <w:tcPr>
            <w:tcW w:w="4069" w:type="pct"/>
            <w:gridSpan w:val="4"/>
            <w:shd w:val="clear" w:color="auto" w:fill="BFBFBF"/>
            <w:noWrap/>
            <w:vAlign w:val="bottom"/>
            <w:hideMark/>
          </w:tcPr>
          <w:p w:rsidR="006C2507" w:rsidRPr="0070364F" w:rsidRDefault="006C2507"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C2507" w:rsidRPr="0070364F" w:rsidRDefault="006C2507" w:rsidP="00195E4D">
            <w:pPr>
              <w:tabs>
                <w:tab w:val="left" w:pos="3119"/>
              </w:tabs>
              <w:spacing w:line="246" w:lineRule="auto"/>
              <w:jc w:val="center"/>
              <w:rPr>
                <w:color w:val="000000"/>
              </w:rPr>
            </w:pPr>
            <w:r w:rsidRPr="0070364F">
              <w:rPr>
                <w:b/>
                <w:color w:val="000000"/>
              </w:rPr>
              <w:t>Código SIORG</w:t>
            </w:r>
          </w:p>
        </w:tc>
      </w:tr>
      <w:tr w:rsidR="006C2507" w:rsidRPr="0070364F" w:rsidTr="006C2507">
        <w:trPr>
          <w:trHeight w:hRule="exact" w:val="284"/>
        </w:trPr>
        <w:tc>
          <w:tcPr>
            <w:tcW w:w="4069" w:type="pct"/>
            <w:gridSpan w:val="4"/>
            <w:shd w:val="clear" w:color="auto" w:fill="FFFFFF"/>
            <w:noWrap/>
            <w:vAlign w:val="center"/>
            <w:hideMark/>
          </w:tcPr>
          <w:p w:rsidR="006C2507" w:rsidRPr="0070364F" w:rsidRDefault="006C2507"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C2507" w:rsidRPr="0070364F" w:rsidRDefault="006C2507" w:rsidP="00195E4D">
            <w:pPr>
              <w:tabs>
                <w:tab w:val="left" w:pos="3119"/>
              </w:tabs>
              <w:spacing w:line="246" w:lineRule="auto"/>
              <w:jc w:val="center"/>
              <w:rPr>
                <w:color w:val="000000"/>
              </w:rPr>
            </w:pPr>
            <w:r>
              <w:rPr>
                <w:color w:val="000000"/>
              </w:rPr>
              <w:t>100910</w:t>
            </w:r>
          </w:p>
        </w:tc>
      </w:tr>
      <w:tr w:rsidR="006C2507" w:rsidRPr="0070364F" w:rsidTr="006C2507">
        <w:trPr>
          <w:trHeight w:hRule="exact" w:val="284"/>
        </w:trPr>
        <w:tc>
          <w:tcPr>
            <w:tcW w:w="5000" w:type="pct"/>
            <w:gridSpan w:val="5"/>
            <w:shd w:val="clear" w:color="auto" w:fill="A6A6A6"/>
            <w:noWrap/>
            <w:vAlign w:val="center"/>
            <w:hideMark/>
          </w:tcPr>
          <w:p w:rsidR="006C2507" w:rsidRPr="0070364F" w:rsidRDefault="006C2507"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C2507" w:rsidRPr="0070364F" w:rsidTr="006C2507">
        <w:trPr>
          <w:trHeight w:hRule="exact" w:val="284"/>
        </w:trPr>
        <w:tc>
          <w:tcPr>
            <w:tcW w:w="5000" w:type="pct"/>
            <w:gridSpan w:val="5"/>
            <w:shd w:val="clear" w:color="auto" w:fill="BFBFBF"/>
            <w:noWrap/>
            <w:vAlign w:val="center"/>
            <w:hideMark/>
          </w:tcPr>
          <w:p w:rsidR="006C2507" w:rsidRPr="0070364F" w:rsidRDefault="006C2507" w:rsidP="00195E4D">
            <w:pPr>
              <w:tabs>
                <w:tab w:val="left" w:pos="3119"/>
              </w:tabs>
              <w:spacing w:line="246" w:lineRule="auto"/>
              <w:jc w:val="center"/>
              <w:rPr>
                <w:b/>
                <w:color w:val="000000"/>
              </w:rPr>
            </w:pPr>
            <w:r>
              <w:rPr>
                <w:b/>
                <w:color w:val="000000"/>
              </w:rPr>
              <w:t>Recomendações Expedidas pelo OCI</w:t>
            </w:r>
          </w:p>
        </w:tc>
      </w:tr>
      <w:tr w:rsidR="006C2507" w:rsidRPr="0070364F" w:rsidTr="006C2507">
        <w:trPr>
          <w:trHeight w:hRule="exact" w:val="284"/>
        </w:trPr>
        <w:tc>
          <w:tcPr>
            <w:tcW w:w="499" w:type="pct"/>
            <w:shd w:val="clear" w:color="auto" w:fill="D9D9D9"/>
            <w:noWrap/>
            <w:vAlign w:val="center"/>
            <w:hideMark/>
          </w:tcPr>
          <w:p w:rsidR="006C2507" w:rsidRPr="0070364F" w:rsidRDefault="006C2507" w:rsidP="00195E4D">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C2507" w:rsidRPr="0070364F" w:rsidRDefault="006C2507"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6C2507" w:rsidRPr="0070364F" w:rsidRDefault="006C2507"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6C2507" w:rsidRPr="0070364F" w:rsidRDefault="006C2507" w:rsidP="00195E4D">
            <w:pPr>
              <w:tabs>
                <w:tab w:val="left" w:pos="3119"/>
              </w:tabs>
              <w:spacing w:line="246" w:lineRule="auto"/>
              <w:jc w:val="center"/>
              <w:rPr>
                <w:b/>
                <w:color w:val="000000"/>
              </w:rPr>
            </w:pPr>
            <w:r w:rsidRPr="0070364F">
              <w:rPr>
                <w:b/>
                <w:color w:val="000000"/>
              </w:rPr>
              <w:t>Comunicação Expedida</w:t>
            </w:r>
          </w:p>
        </w:tc>
      </w:tr>
      <w:tr w:rsidR="006C2507" w:rsidRPr="0070364F" w:rsidTr="00195E4D">
        <w:trPr>
          <w:trHeight w:val="356"/>
        </w:trPr>
        <w:tc>
          <w:tcPr>
            <w:tcW w:w="499" w:type="pct"/>
            <w:shd w:val="clear" w:color="auto" w:fill="auto"/>
            <w:noWrap/>
            <w:vAlign w:val="center"/>
            <w:hideMark/>
          </w:tcPr>
          <w:p w:rsidR="006C2507" w:rsidRPr="0070364F" w:rsidRDefault="006C2507" w:rsidP="00195E4D">
            <w:pPr>
              <w:tabs>
                <w:tab w:val="left" w:pos="3119"/>
              </w:tabs>
              <w:spacing w:line="246" w:lineRule="auto"/>
              <w:jc w:val="center"/>
              <w:rPr>
                <w:color w:val="000000"/>
              </w:rPr>
            </w:pPr>
            <w:r>
              <w:rPr>
                <w:color w:val="000000"/>
              </w:rPr>
              <w:t>9.</w:t>
            </w:r>
          </w:p>
        </w:tc>
        <w:tc>
          <w:tcPr>
            <w:tcW w:w="2050" w:type="pct"/>
            <w:shd w:val="clear" w:color="auto" w:fill="auto"/>
            <w:vAlign w:val="center"/>
          </w:tcPr>
          <w:p w:rsidR="006C2507" w:rsidRPr="0070364F" w:rsidRDefault="006C2507" w:rsidP="00195E4D">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6C2507" w:rsidRPr="0070364F" w:rsidRDefault="006C2507" w:rsidP="00195E4D">
            <w:pPr>
              <w:tabs>
                <w:tab w:val="left" w:pos="3119"/>
              </w:tabs>
              <w:spacing w:line="246" w:lineRule="auto"/>
              <w:jc w:val="center"/>
              <w:rPr>
                <w:color w:val="000000"/>
              </w:rPr>
            </w:pPr>
            <w:r>
              <w:rPr>
                <w:color w:val="000000"/>
              </w:rPr>
              <w:t xml:space="preserve"> 25</w:t>
            </w:r>
          </w:p>
        </w:tc>
        <w:tc>
          <w:tcPr>
            <w:tcW w:w="1452" w:type="pct"/>
            <w:gridSpan w:val="2"/>
            <w:shd w:val="clear" w:color="auto" w:fill="auto"/>
            <w:vAlign w:val="center"/>
          </w:tcPr>
          <w:p w:rsidR="006C2507" w:rsidRPr="0070364F" w:rsidRDefault="006C2507" w:rsidP="00195E4D">
            <w:pPr>
              <w:tabs>
                <w:tab w:val="left" w:pos="3119"/>
              </w:tabs>
              <w:spacing w:line="246" w:lineRule="auto"/>
              <w:jc w:val="center"/>
              <w:rPr>
                <w:color w:val="000000"/>
              </w:rPr>
            </w:pPr>
            <w:r>
              <w:rPr>
                <w:color w:val="000000"/>
              </w:rPr>
              <w:t>Ofício 30.898/2014 – CGU AM</w:t>
            </w:r>
          </w:p>
        </w:tc>
      </w:tr>
      <w:tr w:rsidR="006C2507" w:rsidRPr="0070364F" w:rsidTr="006C2507">
        <w:trPr>
          <w:trHeight w:hRule="exact" w:val="284"/>
        </w:trPr>
        <w:tc>
          <w:tcPr>
            <w:tcW w:w="4069" w:type="pct"/>
            <w:gridSpan w:val="4"/>
            <w:shd w:val="clear" w:color="auto" w:fill="D9D9D9"/>
            <w:noWrap/>
            <w:vAlign w:val="center"/>
            <w:hideMark/>
          </w:tcPr>
          <w:p w:rsidR="006C2507" w:rsidRPr="0070364F" w:rsidRDefault="006C2507"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C2507" w:rsidRPr="0070364F" w:rsidRDefault="006C2507" w:rsidP="00195E4D">
            <w:pPr>
              <w:tabs>
                <w:tab w:val="left" w:pos="3119"/>
              </w:tabs>
              <w:spacing w:line="246" w:lineRule="auto"/>
              <w:jc w:val="center"/>
              <w:rPr>
                <w:b/>
                <w:color w:val="000000"/>
              </w:rPr>
            </w:pPr>
            <w:r w:rsidRPr="0070364F">
              <w:rPr>
                <w:b/>
                <w:color w:val="000000"/>
              </w:rPr>
              <w:t>Código SIORG</w:t>
            </w:r>
          </w:p>
        </w:tc>
      </w:tr>
      <w:tr w:rsidR="006C2507" w:rsidRPr="0070364F" w:rsidTr="006C2507">
        <w:trPr>
          <w:trHeight w:hRule="exact" w:val="284"/>
        </w:trPr>
        <w:tc>
          <w:tcPr>
            <w:tcW w:w="4069" w:type="pct"/>
            <w:gridSpan w:val="4"/>
            <w:shd w:val="clear" w:color="auto" w:fill="FFFFFF"/>
            <w:noWrap/>
            <w:vAlign w:val="center"/>
            <w:hideMark/>
          </w:tcPr>
          <w:p w:rsidR="006C2507" w:rsidRPr="00402177" w:rsidRDefault="006C2507" w:rsidP="00195E4D">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6C2507" w:rsidRPr="00402177" w:rsidRDefault="006C2507" w:rsidP="00195E4D">
            <w:pPr>
              <w:tabs>
                <w:tab w:val="left" w:pos="3119"/>
              </w:tabs>
              <w:spacing w:line="246" w:lineRule="auto"/>
              <w:jc w:val="center"/>
              <w:rPr>
                <w:color w:val="000000"/>
              </w:rPr>
            </w:pPr>
            <w:r w:rsidRPr="00402177">
              <w:rPr>
                <w:color w:val="000000"/>
              </w:rPr>
              <w:t>100910</w:t>
            </w:r>
          </w:p>
        </w:tc>
      </w:tr>
      <w:tr w:rsidR="006C2507" w:rsidRPr="0070364F" w:rsidTr="006C2507">
        <w:trPr>
          <w:trHeight w:hRule="exact" w:val="284"/>
        </w:trPr>
        <w:tc>
          <w:tcPr>
            <w:tcW w:w="5000" w:type="pct"/>
            <w:gridSpan w:val="5"/>
            <w:shd w:val="clear" w:color="auto" w:fill="D9D9D9"/>
            <w:noWrap/>
            <w:vAlign w:val="bottom"/>
            <w:hideMark/>
          </w:tcPr>
          <w:p w:rsidR="006C2507" w:rsidRPr="0070364F" w:rsidRDefault="006C2507"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C2507" w:rsidRPr="0070364F" w:rsidTr="00195E4D">
        <w:trPr>
          <w:trHeight w:val="356"/>
        </w:trPr>
        <w:tc>
          <w:tcPr>
            <w:tcW w:w="5000" w:type="pct"/>
            <w:gridSpan w:val="5"/>
            <w:shd w:val="clear" w:color="auto" w:fill="auto"/>
            <w:noWrap/>
            <w:vAlign w:val="bottom"/>
            <w:hideMark/>
          </w:tcPr>
          <w:p w:rsidR="006C2507" w:rsidRPr="0070364F" w:rsidRDefault="006C2507" w:rsidP="00195E4D">
            <w:pPr>
              <w:tabs>
                <w:tab w:val="left" w:pos="3119"/>
              </w:tabs>
              <w:spacing w:line="246" w:lineRule="auto"/>
              <w:jc w:val="both"/>
              <w:rPr>
                <w:color w:val="000000"/>
              </w:rPr>
            </w:pPr>
            <w:r>
              <w:rPr>
                <w:color w:val="000000"/>
              </w:rPr>
              <w:t xml:space="preserve">25: </w:t>
            </w:r>
            <w:r w:rsidRPr="00396DE6">
              <w:rPr>
                <w:color w:val="000000"/>
              </w:rPr>
              <w:t>Providenciar, quando em decorrência de processos de dispensa de licitação/inexigibilidade:</w:t>
            </w:r>
            <w:r w:rsidRPr="00396DE6">
              <w:rPr>
                <w:color w:val="000000"/>
              </w:rPr>
              <w:cr/>
              <w:t>a) o encaminhamento do processo à Procuradoria Jurídica para emissão do respectivo Parecer, nos termos do art. 38, VI, e parágrafo único, da Lei nº 8.666/93;</w:t>
            </w:r>
            <w:r w:rsidRPr="00396DE6">
              <w:rPr>
                <w:color w:val="000000"/>
              </w:rPr>
              <w:cr/>
              <w:t>b) a formalização de termo de contrato sempre que as contratações envolvam obrigações futuras, em obediência ao disposto no art. 62, §4º, da Lei n.º 8.666/93;</w:t>
            </w:r>
            <w:r w:rsidRPr="00396DE6">
              <w:rPr>
                <w:color w:val="000000"/>
              </w:rPr>
              <w:cr/>
              <w:t>c) a publicação tempestiva dos extratos de contrato, nos termos do art. 61, parágrafo único, da Lei nº 8.666/93.</w:t>
            </w:r>
          </w:p>
        </w:tc>
      </w:tr>
      <w:tr w:rsidR="006C2507" w:rsidRPr="0070364F" w:rsidTr="006C2507">
        <w:trPr>
          <w:trHeight w:hRule="exact" w:val="284"/>
        </w:trPr>
        <w:tc>
          <w:tcPr>
            <w:tcW w:w="5000" w:type="pct"/>
            <w:gridSpan w:val="5"/>
            <w:shd w:val="clear" w:color="auto" w:fill="BFBFBF"/>
            <w:noWrap/>
            <w:vAlign w:val="bottom"/>
            <w:hideMark/>
          </w:tcPr>
          <w:p w:rsidR="006C2507" w:rsidRPr="0070364F" w:rsidRDefault="006C2507" w:rsidP="00195E4D">
            <w:pPr>
              <w:tabs>
                <w:tab w:val="left" w:pos="3119"/>
              </w:tabs>
              <w:spacing w:line="246" w:lineRule="auto"/>
              <w:jc w:val="center"/>
              <w:rPr>
                <w:b/>
                <w:color w:val="000000"/>
              </w:rPr>
            </w:pPr>
            <w:r w:rsidRPr="0070364F">
              <w:rPr>
                <w:b/>
                <w:color w:val="000000"/>
              </w:rPr>
              <w:t>Providências Adotadas</w:t>
            </w:r>
          </w:p>
        </w:tc>
      </w:tr>
      <w:tr w:rsidR="006C2507" w:rsidRPr="0070364F" w:rsidTr="006C2507">
        <w:trPr>
          <w:trHeight w:hRule="exact" w:val="284"/>
        </w:trPr>
        <w:tc>
          <w:tcPr>
            <w:tcW w:w="4069" w:type="pct"/>
            <w:gridSpan w:val="4"/>
            <w:shd w:val="clear" w:color="auto" w:fill="D9D9D9"/>
            <w:noWrap/>
            <w:vAlign w:val="bottom"/>
            <w:hideMark/>
          </w:tcPr>
          <w:p w:rsidR="006C2507" w:rsidRPr="0070364F" w:rsidRDefault="006C2507"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C2507" w:rsidRPr="0070364F" w:rsidRDefault="006C2507" w:rsidP="00195E4D">
            <w:pPr>
              <w:tabs>
                <w:tab w:val="left" w:pos="3119"/>
              </w:tabs>
              <w:spacing w:line="246" w:lineRule="auto"/>
              <w:jc w:val="center"/>
              <w:rPr>
                <w:b/>
                <w:color w:val="000000"/>
              </w:rPr>
            </w:pPr>
            <w:r w:rsidRPr="0070364F">
              <w:rPr>
                <w:b/>
                <w:color w:val="000000"/>
              </w:rPr>
              <w:t>Código SIORG</w:t>
            </w:r>
          </w:p>
        </w:tc>
      </w:tr>
      <w:tr w:rsidR="006C2507" w:rsidRPr="0070364F" w:rsidTr="006C2507">
        <w:trPr>
          <w:trHeight w:hRule="exact" w:val="284"/>
        </w:trPr>
        <w:tc>
          <w:tcPr>
            <w:tcW w:w="4069" w:type="pct"/>
            <w:gridSpan w:val="4"/>
            <w:shd w:val="clear" w:color="auto" w:fill="auto"/>
            <w:noWrap/>
            <w:vAlign w:val="bottom"/>
            <w:hideMark/>
          </w:tcPr>
          <w:p w:rsidR="006C2507" w:rsidRPr="0070364F" w:rsidRDefault="006C2507" w:rsidP="00195E4D">
            <w:pPr>
              <w:tabs>
                <w:tab w:val="left" w:pos="3119"/>
              </w:tabs>
              <w:spacing w:line="246" w:lineRule="auto"/>
              <w:jc w:val="both"/>
              <w:rPr>
                <w:color w:val="000000"/>
              </w:rPr>
            </w:pPr>
            <w:r>
              <w:rPr>
                <w:color w:val="000000"/>
              </w:rPr>
              <w:t>PROAD-DAF</w:t>
            </w:r>
          </w:p>
        </w:tc>
        <w:tc>
          <w:tcPr>
            <w:tcW w:w="931" w:type="pct"/>
            <w:shd w:val="clear" w:color="auto" w:fill="auto"/>
            <w:vAlign w:val="bottom"/>
          </w:tcPr>
          <w:p w:rsidR="006C2507" w:rsidRPr="0070364F" w:rsidRDefault="006C2507" w:rsidP="00195E4D">
            <w:pPr>
              <w:tabs>
                <w:tab w:val="left" w:pos="3119"/>
              </w:tabs>
              <w:spacing w:line="246" w:lineRule="auto"/>
              <w:jc w:val="both"/>
              <w:rPr>
                <w:color w:val="000000"/>
              </w:rPr>
            </w:pPr>
          </w:p>
        </w:tc>
      </w:tr>
      <w:tr w:rsidR="006C2507" w:rsidRPr="0070364F" w:rsidTr="006C2507">
        <w:trPr>
          <w:trHeight w:hRule="exact" w:val="284"/>
        </w:trPr>
        <w:tc>
          <w:tcPr>
            <w:tcW w:w="5000" w:type="pct"/>
            <w:gridSpan w:val="5"/>
            <w:shd w:val="clear" w:color="auto" w:fill="D9D9D9"/>
            <w:noWrap/>
            <w:vAlign w:val="bottom"/>
            <w:hideMark/>
          </w:tcPr>
          <w:p w:rsidR="006C2507" w:rsidRPr="0070364F" w:rsidRDefault="006C2507"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C2507" w:rsidRPr="0070364F" w:rsidTr="00195E4D">
        <w:trPr>
          <w:trHeight w:val="356"/>
        </w:trPr>
        <w:tc>
          <w:tcPr>
            <w:tcW w:w="5000" w:type="pct"/>
            <w:gridSpan w:val="5"/>
            <w:shd w:val="clear" w:color="auto" w:fill="auto"/>
            <w:noWrap/>
            <w:vAlign w:val="bottom"/>
            <w:hideMark/>
          </w:tcPr>
          <w:p w:rsidR="006C2507" w:rsidRPr="0070364F" w:rsidRDefault="006C2507" w:rsidP="00195E4D">
            <w:pPr>
              <w:tabs>
                <w:tab w:val="left" w:pos="3119"/>
              </w:tabs>
              <w:spacing w:line="246" w:lineRule="auto"/>
              <w:jc w:val="both"/>
              <w:rPr>
                <w:color w:val="000000"/>
              </w:rPr>
            </w:pPr>
            <w:r w:rsidRPr="00E7330F">
              <w:rPr>
                <w:color w:val="000000"/>
                <w:szCs w:val="20"/>
              </w:rPr>
              <w:t>25:</w:t>
            </w:r>
            <w:r w:rsidRPr="00E7330F">
              <w:rPr>
                <w:szCs w:val="20"/>
              </w:rPr>
              <w:t>Quanto ao item b, a recomendação já vem sendo atendida enfaticamente neste Instituto, e todas as contratações que envolvam obrigações futuras tem sido formalizadas através de contrato. A Coordenação de Contratos e Convênios tem participado de diversos treinamentos, para proceder sempre de acordo com os ditames da lei e, assim, tem difundido o conhecimento aos campi. Quanto ao item c, informamos que todos os contratos têm sido tempestivamente publicados, até quinto dia útil, nos termo do art. 61, parágrafo único, da Lei nº 8.666/93.  Em relação ao Manual que trata sobre as Orientações para Aquisições de Bens e Serviços, informamos que está em fase de elaboração pela Coordenação de Compras, em que, de acordo com o PDA 2015, será concluído em janeiro e realizada Oficinas para difusão de conhecimento a todos os campi em fevereiro/15. Para tanto, solicitamos prorrogação de prazo de 03 meses para conclusão de tal atividade e disponibilização do Manual no sítio oficial do Instituto de Educação, Ciência e Tecnologia do Amazonas (</w:t>
            </w:r>
            <w:hyperlink r:id="rId115" w:history="1">
              <w:r w:rsidRPr="00E7330F">
                <w:rPr>
                  <w:rStyle w:val="Hyperlink"/>
                  <w:szCs w:val="20"/>
                </w:rPr>
                <w:t>http://www.</w:t>
              </w:r>
              <w:r w:rsidR="00F96FEF">
                <w:rPr>
                  <w:rStyle w:val="Hyperlink"/>
                  <w:szCs w:val="20"/>
                </w:rPr>
                <w:t>IFAM</w:t>
              </w:r>
              <w:r w:rsidRPr="00E7330F">
                <w:rPr>
                  <w:rStyle w:val="Hyperlink"/>
                  <w:szCs w:val="20"/>
                </w:rPr>
                <w:t>.edu.br/portal/proad/documentos-de-orientacao</w:t>
              </w:r>
            </w:hyperlink>
            <w:r w:rsidRPr="00E7330F">
              <w:rPr>
                <w:szCs w:val="20"/>
              </w:rPr>
              <w:t>). Visto que, não foi possível cumprir o prazo solicitado no Memorando nº 018 – DAF/PROAD/</w:t>
            </w:r>
            <w:r w:rsidR="00F96FEF">
              <w:rPr>
                <w:szCs w:val="20"/>
              </w:rPr>
              <w:t>IFAM</w:t>
            </w:r>
            <w:r w:rsidRPr="00E7330F">
              <w:rPr>
                <w:szCs w:val="20"/>
              </w:rPr>
              <w:t>/2014, devido a mudança de servidores na gestão e na Coordenação de Compras.</w:t>
            </w:r>
          </w:p>
        </w:tc>
      </w:tr>
      <w:tr w:rsidR="006C2507" w:rsidRPr="0070364F" w:rsidTr="006C2507">
        <w:trPr>
          <w:trHeight w:hRule="exact" w:val="284"/>
        </w:trPr>
        <w:tc>
          <w:tcPr>
            <w:tcW w:w="5000" w:type="pct"/>
            <w:gridSpan w:val="5"/>
            <w:shd w:val="clear" w:color="auto" w:fill="D9D9D9"/>
            <w:noWrap/>
            <w:vAlign w:val="bottom"/>
          </w:tcPr>
          <w:p w:rsidR="006C2507" w:rsidRPr="0070364F" w:rsidRDefault="006C2507"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C2507" w:rsidRPr="0070364F" w:rsidTr="006C2507">
        <w:trPr>
          <w:trHeight w:hRule="exact" w:val="284"/>
        </w:trPr>
        <w:tc>
          <w:tcPr>
            <w:tcW w:w="5000" w:type="pct"/>
            <w:gridSpan w:val="5"/>
            <w:shd w:val="clear" w:color="auto" w:fill="auto"/>
            <w:noWrap/>
            <w:vAlign w:val="bottom"/>
            <w:hideMark/>
          </w:tcPr>
          <w:p w:rsidR="006C2507" w:rsidRPr="0070364F" w:rsidRDefault="006C2507" w:rsidP="00195E4D">
            <w:pPr>
              <w:tabs>
                <w:tab w:val="left" w:pos="3119"/>
              </w:tabs>
              <w:spacing w:line="246" w:lineRule="auto"/>
              <w:jc w:val="both"/>
              <w:rPr>
                <w:color w:val="000000"/>
              </w:rPr>
            </w:pPr>
            <w:r>
              <w:rPr>
                <w:color w:val="000000"/>
              </w:rPr>
              <w:t>Aguardando retorno da CGU.</w:t>
            </w:r>
          </w:p>
        </w:tc>
      </w:tr>
      <w:tr w:rsidR="006C2507" w:rsidRPr="0070364F" w:rsidTr="00195E4D">
        <w:trPr>
          <w:trHeight w:val="356"/>
        </w:trPr>
        <w:tc>
          <w:tcPr>
            <w:tcW w:w="5000" w:type="pct"/>
            <w:gridSpan w:val="5"/>
            <w:shd w:val="clear" w:color="auto" w:fill="D9D9D9"/>
            <w:noWrap/>
            <w:vAlign w:val="bottom"/>
          </w:tcPr>
          <w:p w:rsidR="006C2507" w:rsidRPr="0070364F" w:rsidRDefault="006C2507" w:rsidP="00195E4D">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C2507" w:rsidRPr="0070364F" w:rsidTr="00195E4D">
        <w:trPr>
          <w:trHeight w:val="356"/>
        </w:trPr>
        <w:tc>
          <w:tcPr>
            <w:tcW w:w="5000" w:type="pct"/>
            <w:gridSpan w:val="5"/>
            <w:shd w:val="clear" w:color="auto" w:fill="FFFFFF"/>
            <w:noWrap/>
            <w:vAlign w:val="bottom"/>
          </w:tcPr>
          <w:p w:rsidR="006C2507" w:rsidRPr="0070364F" w:rsidRDefault="006C2507" w:rsidP="00195E4D">
            <w:pPr>
              <w:tabs>
                <w:tab w:val="left" w:pos="3119"/>
              </w:tabs>
              <w:spacing w:line="246" w:lineRule="auto"/>
              <w:jc w:val="both"/>
              <w:rPr>
                <w:color w:val="000000"/>
              </w:rPr>
            </w:pPr>
            <w:r>
              <w:rPr>
                <w:color w:val="000000"/>
              </w:rPr>
              <w:t>Os processos inicialmente não passavam pela Procuradoria Federal por falta de conhecimento e inciativa da Coordenação de Compras da Reitoria. Contudo, com o ingresso de novos servidores, a difusão do conhecimento e a participação em cursos de capacitação, todos os processos de aquisições e contratações são analisados pela Procuradoria Federal que, embora, sejam opinativos, fornecem importante orientação dos procedimentos a serem tomados. Tem-se dado grande ênfase às compras compartilhadas, para isso a Diretoria de Planejamento e a Coordenação de Compras tem trabalhado intensamente para envolver todos os campi com a Reitoria para realizar as aquisições de produtos comuns a todos em um único processo licitatório. O Manual deste modelo de compras já está em fase de elaboração, no qual será difundido através de Oficinas, nos campi. Anteriormente, a Coordenação de Contratos não realizava as publicações tempestivamente. Contudo, hoje esta Coordenação está capacitada e interessada em cumprir a todas as obrigações legais. Assim, hoje, todas as contratações que envolvam obrigações futuras têm sido formalizadas através de contrato.</w:t>
            </w:r>
          </w:p>
        </w:tc>
      </w:tr>
    </w:tbl>
    <w:p w:rsidR="0082264C" w:rsidRPr="00AC3ADF" w:rsidRDefault="0082264C" w:rsidP="0082264C">
      <w:pPr>
        <w:spacing w:after="0"/>
        <w:ind w:left="142"/>
        <w:jc w:val="both"/>
        <w:rPr>
          <w:szCs w:val="20"/>
        </w:rPr>
      </w:pPr>
      <w:r>
        <w:rPr>
          <w:szCs w:val="20"/>
        </w:rPr>
        <w:t>Fonte: AUDIN</w:t>
      </w:r>
    </w:p>
    <w:p w:rsidR="006C2507" w:rsidRDefault="006C2507" w:rsidP="000F6346">
      <w:pPr>
        <w:spacing w:after="0"/>
        <w:ind w:left="426"/>
        <w:jc w:val="both"/>
        <w:rPr>
          <w:sz w:val="24"/>
          <w:szCs w:val="24"/>
        </w:rPr>
      </w:pPr>
    </w:p>
    <w:p w:rsidR="00734850" w:rsidRDefault="00734850" w:rsidP="00734850">
      <w:pPr>
        <w:pStyle w:val="Legenda"/>
        <w:keepNext/>
      </w:pPr>
      <w:bookmarkStart w:id="245" w:name="_Toc414464186"/>
      <w:r>
        <w:t xml:space="preserve">Tabela </w:t>
      </w:r>
      <w:r w:rsidR="00EB061B">
        <w:fldChar w:fldCharType="begin"/>
      </w:r>
      <w:r w:rsidR="00EB061B">
        <w:instrText xml:space="preserve"> SEQ Tabela \* ARABIC </w:instrText>
      </w:r>
      <w:r w:rsidR="00EB061B">
        <w:fldChar w:fldCharType="separate"/>
      </w:r>
      <w:r w:rsidR="00DC6698">
        <w:rPr>
          <w:noProof/>
        </w:rPr>
        <w:t>86</w:t>
      </w:r>
      <w:r w:rsidR="00EB061B">
        <w:rPr>
          <w:noProof/>
        </w:rPr>
        <w:fldChar w:fldCharType="end"/>
      </w:r>
      <w:r>
        <w:t xml:space="preserve"> </w:t>
      </w:r>
      <w:r w:rsidRPr="00485F85">
        <w:t>Quadro A.11.2.1 – Relatório de cumprimento das recomendações do órgão de controle interno RA:</w:t>
      </w:r>
      <w:r>
        <w:t>43</w:t>
      </w:r>
      <w:r w:rsidRPr="00485F85">
        <w:t xml:space="preserve"> PROAD</w:t>
      </w:r>
      <w:bookmarkEnd w:id="24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34850" w:rsidRPr="0070364F" w:rsidTr="00734850">
        <w:trPr>
          <w:trHeight w:hRule="exact" w:val="284"/>
        </w:trPr>
        <w:tc>
          <w:tcPr>
            <w:tcW w:w="5000" w:type="pct"/>
            <w:gridSpan w:val="5"/>
            <w:shd w:val="clear" w:color="auto" w:fill="A6A6A6"/>
            <w:noWrap/>
            <w:vAlign w:val="bottom"/>
            <w:hideMark/>
          </w:tcPr>
          <w:p w:rsidR="00734850" w:rsidRPr="0070364F" w:rsidRDefault="00734850"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34850" w:rsidRPr="0070364F" w:rsidTr="00734850">
        <w:trPr>
          <w:trHeight w:hRule="exact" w:val="284"/>
        </w:trPr>
        <w:tc>
          <w:tcPr>
            <w:tcW w:w="4069" w:type="pct"/>
            <w:gridSpan w:val="4"/>
            <w:shd w:val="clear" w:color="auto" w:fill="BFBFBF"/>
            <w:noWrap/>
            <w:vAlign w:val="bottom"/>
            <w:hideMark/>
          </w:tcPr>
          <w:p w:rsidR="00734850" w:rsidRPr="0070364F" w:rsidRDefault="00734850"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34850" w:rsidRPr="0070364F" w:rsidRDefault="00734850" w:rsidP="00195E4D">
            <w:pPr>
              <w:tabs>
                <w:tab w:val="left" w:pos="3119"/>
              </w:tabs>
              <w:spacing w:line="246" w:lineRule="auto"/>
              <w:jc w:val="center"/>
              <w:rPr>
                <w:color w:val="000000"/>
              </w:rPr>
            </w:pPr>
            <w:r w:rsidRPr="0070364F">
              <w:rPr>
                <w:b/>
                <w:color w:val="000000"/>
              </w:rPr>
              <w:t>Código SIORG</w:t>
            </w:r>
          </w:p>
        </w:tc>
      </w:tr>
      <w:tr w:rsidR="00734850" w:rsidRPr="0070364F" w:rsidTr="00734850">
        <w:trPr>
          <w:trHeight w:hRule="exact" w:val="284"/>
        </w:trPr>
        <w:tc>
          <w:tcPr>
            <w:tcW w:w="4069" w:type="pct"/>
            <w:gridSpan w:val="4"/>
            <w:shd w:val="clear" w:color="auto" w:fill="FFFFFF"/>
            <w:noWrap/>
            <w:vAlign w:val="center"/>
            <w:hideMark/>
          </w:tcPr>
          <w:p w:rsidR="00734850" w:rsidRPr="0070364F" w:rsidRDefault="00734850"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34850" w:rsidRPr="0070364F" w:rsidRDefault="00734850" w:rsidP="00195E4D">
            <w:pPr>
              <w:tabs>
                <w:tab w:val="left" w:pos="3119"/>
              </w:tabs>
              <w:spacing w:line="246" w:lineRule="auto"/>
              <w:jc w:val="center"/>
              <w:rPr>
                <w:color w:val="000000"/>
              </w:rPr>
            </w:pPr>
            <w:r>
              <w:rPr>
                <w:color w:val="000000"/>
              </w:rPr>
              <w:t>100910</w:t>
            </w:r>
          </w:p>
        </w:tc>
      </w:tr>
      <w:tr w:rsidR="00734850" w:rsidRPr="0070364F" w:rsidTr="00734850">
        <w:trPr>
          <w:trHeight w:hRule="exact" w:val="284"/>
        </w:trPr>
        <w:tc>
          <w:tcPr>
            <w:tcW w:w="5000" w:type="pct"/>
            <w:gridSpan w:val="5"/>
            <w:shd w:val="clear" w:color="auto" w:fill="A6A6A6"/>
            <w:noWrap/>
            <w:vAlign w:val="center"/>
            <w:hideMark/>
          </w:tcPr>
          <w:p w:rsidR="00734850" w:rsidRPr="0070364F" w:rsidRDefault="00734850"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34850" w:rsidRPr="0070364F" w:rsidTr="00734850">
        <w:trPr>
          <w:trHeight w:hRule="exact" w:val="284"/>
        </w:trPr>
        <w:tc>
          <w:tcPr>
            <w:tcW w:w="5000" w:type="pct"/>
            <w:gridSpan w:val="5"/>
            <w:shd w:val="clear" w:color="auto" w:fill="BFBFBF"/>
            <w:noWrap/>
            <w:vAlign w:val="center"/>
            <w:hideMark/>
          </w:tcPr>
          <w:p w:rsidR="00734850" w:rsidRPr="0070364F" w:rsidRDefault="00734850" w:rsidP="00195E4D">
            <w:pPr>
              <w:tabs>
                <w:tab w:val="left" w:pos="3119"/>
              </w:tabs>
              <w:spacing w:line="246" w:lineRule="auto"/>
              <w:jc w:val="center"/>
              <w:rPr>
                <w:b/>
                <w:color w:val="000000"/>
              </w:rPr>
            </w:pPr>
            <w:r>
              <w:rPr>
                <w:b/>
                <w:color w:val="000000"/>
              </w:rPr>
              <w:t>Recomendações Expedidas pelo OCI</w:t>
            </w:r>
          </w:p>
        </w:tc>
      </w:tr>
      <w:tr w:rsidR="00734850" w:rsidRPr="0070364F" w:rsidTr="00734850">
        <w:trPr>
          <w:trHeight w:hRule="exact" w:val="284"/>
        </w:trPr>
        <w:tc>
          <w:tcPr>
            <w:tcW w:w="499" w:type="pct"/>
            <w:shd w:val="clear" w:color="auto" w:fill="D9D9D9"/>
            <w:noWrap/>
            <w:vAlign w:val="center"/>
            <w:hideMark/>
          </w:tcPr>
          <w:p w:rsidR="00734850" w:rsidRPr="0070364F" w:rsidRDefault="00734850" w:rsidP="00195E4D">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34850" w:rsidRPr="0070364F" w:rsidRDefault="00734850"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34850" w:rsidRPr="0070364F" w:rsidRDefault="00734850"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34850" w:rsidRPr="0070364F" w:rsidRDefault="00734850" w:rsidP="00195E4D">
            <w:pPr>
              <w:tabs>
                <w:tab w:val="left" w:pos="3119"/>
              </w:tabs>
              <w:spacing w:line="246" w:lineRule="auto"/>
              <w:jc w:val="center"/>
              <w:rPr>
                <w:b/>
                <w:color w:val="000000"/>
              </w:rPr>
            </w:pPr>
            <w:r w:rsidRPr="0070364F">
              <w:rPr>
                <w:b/>
                <w:color w:val="000000"/>
              </w:rPr>
              <w:t>Comunicação Expedida</w:t>
            </w:r>
          </w:p>
        </w:tc>
      </w:tr>
      <w:tr w:rsidR="00734850" w:rsidRPr="0070364F" w:rsidTr="00195E4D">
        <w:trPr>
          <w:trHeight w:val="356"/>
        </w:trPr>
        <w:tc>
          <w:tcPr>
            <w:tcW w:w="499" w:type="pct"/>
            <w:shd w:val="clear" w:color="auto" w:fill="auto"/>
            <w:noWrap/>
            <w:vAlign w:val="center"/>
            <w:hideMark/>
          </w:tcPr>
          <w:p w:rsidR="00734850" w:rsidRPr="0070364F" w:rsidRDefault="00734850" w:rsidP="00195E4D">
            <w:pPr>
              <w:tabs>
                <w:tab w:val="left" w:pos="3119"/>
              </w:tabs>
              <w:spacing w:line="246" w:lineRule="auto"/>
              <w:jc w:val="center"/>
              <w:rPr>
                <w:color w:val="000000"/>
              </w:rPr>
            </w:pPr>
            <w:r>
              <w:rPr>
                <w:color w:val="000000"/>
              </w:rPr>
              <w:t>11.</w:t>
            </w:r>
          </w:p>
        </w:tc>
        <w:tc>
          <w:tcPr>
            <w:tcW w:w="2050" w:type="pct"/>
            <w:shd w:val="clear" w:color="auto" w:fill="auto"/>
            <w:vAlign w:val="center"/>
          </w:tcPr>
          <w:p w:rsidR="00734850" w:rsidRPr="0070364F" w:rsidRDefault="00734850" w:rsidP="00195E4D">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34850" w:rsidRPr="0070364F" w:rsidRDefault="00734850" w:rsidP="00195E4D">
            <w:pPr>
              <w:tabs>
                <w:tab w:val="left" w:pos="3119"/>
              </w:tabs>
              <w:spacing w:line="246" w:lineRule="auto"/>
              <w:jc w:val="center"/>
              <w:rPr>
                <w:color w:val="000000"/>
              </w:rPr>
            </w:pPr>
            <w:r>
              <w:rPr>
                <w:color w:val="000000"/>
              </w:rPr>
              <w:t>43</w:t>
            </w:r>
          </w:p>
        </w:tc>
        <w:tc>
          <w:tcPr>
            <w:tcW w:w="1452" w:type="pct"/>
            <w:gridSpan w:val="2"/>
            <w:shd w:val="clear" w:color="auto" w:fill="auto"/>
            <w:vAlign w:val="center"/>
          </w:tcPr>
          <w:p w:rsidR="00734850" w:rsidRPr="0070364F" w:rsidRDefault="00734850" w:rsidP="00195E4D">
            <w:pPr>
              <w:tabs>
                <w:tab w:val="left" w:pos="3119"/>
              </w:tabs>
              <w:spacing w:line="246" w:lineRule="auto"/>
              <w:jc w:val="center"/>
              <w:rPr>
                <w:color w:val="000000"/>
              </w:rPr>
            </w:pPr>
            <w:r>
              <w:rPr>
                <w:color w:val="000000"/>
              </w:rPr>
              <w:t>Ofício 30.898/2014 – CGU AM</w:t>
            </w:r>
          </w:p>
        </w:tc>
      </w:tr>
      <w:tr w:rsidR="00734850" w:rsidRPr="0070364F" w:rsidTr="00734850">
        <w:trPr>
          <w:trHeight w:hRule="exact" w:val="284"/>
        </w:trPr>
        <w:tc>
          <w:tcPr>
            <w:tcW w:w="4069" w:type="pct"/>
            <w:gridSpan w:val="4"/>
            <w:shd w:val="clear" w:color="auto" w:fill="D9D9D9"/>
            <w:noWrap/>
            <w:vAlign w:val="center"/>
            <w:hideMark/>
          </w:tcPr>
          <w:p w:rsidR="00734850" w:rsidRPr="0070364F" w:rsidRDefault="00734850"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34850" w:rsidRPr="0070364F" w:rsidRDefault="00734850" w:rsidP="00195E4D">
            <w:pPr>
              <w:tabs>
                <w:tab w:val="left" w:pos="3119"/>
              </w:tabs>
              <w:spacing w:line="246" w:lineRule="auto"/>
              <w:jc w:val="center"/>
              <w:rPr>
                <w:b/>
                <w:color w:val="000000"/>
              </w:rPr>
            </w:pPr>
            <w:r w:rsidRPr="0070364F">
              <w:rPr>
                <w:b/>
                <w:color w:val="000000"/>
              </w:rPr>
              <w:t>Código SIORG</w:t>
            </w:r>
          </w:p>
        </w:tc>
      </w:tr>
      <w:tr w:rsidR="00734850" w:rsidRPr="0070364F" w:rsidTr="00734850">
        <w:trPr>
          <w:trHeight w:hRule="exact" w:val="284"/>
        </w:trPr>
        <w:tc>
          <w:tcPr>
            <w:tcW w:w="4069" w:type="pct"/>
            <w:gridSpan w:val="4"/>
            <w:shd w:val="clear" w:color="auto" w:fill="FFFFFF"/>
            <w:noWrap/>
            <w:vAlign w:val="center"/>
            <w:hideMark/>
          </w:tcPr>
          <w:p w:rsidR="00734850" w:rsidRPr="00402177" w:rsidRDefault="00734850" w:rsidP="00195E4D">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34850" w:rsidRPr="00402177" w:rsidRDefault="00734850" w:rsidP="00195E4D">
            <w:pPr>
              <w:tabs>
                <w:tab w:val="left" w:pos="3119"/>
              </w:tabs>
              <w:spacing w:line="246" w:lineRule="auto"/>
              <w:jc w:val="center"/>
              <w:rPr>
                <w:color w:val="000000"/>
              </w:rPr>
            </w:pPr>
            <w:r w:rsidRPr="00402177">
              <w:rPr>
                <w:color w:val="000000"/>
              </w:rPr>
              <w:t>100910</w:t>
            </w:r>
          </w:p>
        </w:tc>
      </w:tr>
      <w:tr w:rsidR="00734850" w:rsidRPr="0070364F" w:rsidTr="00734850">
        <w:trPr>
          <w:trHeight w:hRule="exact" w:val="284"/>
        </w:trPr>
        <w:tc>
          <w:tcPr>
            <w:tcW w:w="5000" w:type="pct"/>
            <w:gridSpan w:val="5"/>
            <w:shd w:val="clear" w:color="auto" w:fill="D9D9D9"/>
            <w:noWrap/>
            <w:vAlign w:val="bottom"/>
            <w:hideMark/>
          </w:tcPr>
          <w:p w:rsidR="00734850" w:rsidRPr="0070364F" w:rsidRDefault="00734850"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34850" w:rsidRPr="0070364F" w:rsidTr="00734850">
        <w:trPr>
          <w:trHeight w:hRule="exact" w:val="592"/>
        </w:trPr>
        <w:tc>
          <w:tcPr>
            <w:tcW w:w="5000" w:type="pct"/>
            <w:gridSpan w:val="5"/>
            <w:shd w:val="clear" w:color="auto" w:fill="auto"/>
            <w:noWrap/>
            <w:vAlign w:val="bottom"/>
            <w:hideMark/>
          </w:tcPr>
          <w:p w:rsidR="00734850" w:rsidRPr="0070364F" w:rsidRDefault="00734850" w:rsidP="00195E4D">
            <w:pPr>
              <w:tabs>
                <w:tab w:val="left" w:pos="3119"/>
              </w:tabs>
              <w:spacing w:line="246" w:lineRule="auto"/>
              <w:jc w:val="both"/>
              <w:rPr>
                <w:color w:val="000000"/>
              </w:rPr>
            </w:pPr>
            <w:r>
              <w:rPr>
                <w:color w:val="000000"/>
              </w:rPr>
              <w:t xml:space="preserve">43: </w:t>
            </w:r>
            <w:r w:rsidRPr="00396DE6">
              <w:rPr>
                <w:color w:val="000000"/>
              </w:rPr>
              <w:t>Relação/discriminar os objetos das dispensas relacionados nas NDs apontadas no campo FATO desta consta</w:t>
            </w:r>
            <w:r>
              <w:rPr>
                <w:color w:val="000000"/>
              </w:rPr>
              <w:t>ta</w:t>
            </w:r>
            <w:r w:rsidRPr="00396DE6">
              <w:rPr>
                <w:color w:val="000000"/>
              </w:rPr>
              <w:t>ção, referentes ao exercício de 2013.</w:t>
            </w:r>
          </w:p>
        </w:tc>
      </w:tr>
      <w:tr w:rsidR="00734850" w:rsidRPr="0070364F" w:rsidTr="00734850">
        <w:trPr>
          <w:trHeight w:hRule="exact" w:val="284"/>
        </w:trPr>
        <w:tc>
          <w:tcPr>
            <w:tcW w:w="5000" w:type="pct"/>
            <w:gridSpan w:val="5"/>
            <w:shd w:val="clear" w:color="auto" w:fill="BFBFBF"/>
            <w:noWrap/>
            <w:vAlign w:val="bottom"/>
            <w:hideMark/>
          </w:tcPr>
          <w:p w:rsidR="00734850" w:rsidRPr="0070364F" w:rsidRDefault="00734850" w:rsidP="00195E4D">
            <w:pPr>
              <w:tabs>
                <w:tab w:val="left" w:pos="3119"/>
              </w:tabs>
              <w:spacing w:line="246" w:lineRule="auto"/>
              <w:jc w:val="center"/>
              <w:rPr>
                <w:b/>
                <w:color w:val="000000"/>
              </w:rPr>
            </w:pPr>
            <w:r w:rsidRPr="0070364F">
              <w:rPr>
                <w:b/>
                <w:color w:val="000000"/>
              </w:rPr>
              <w:t>Providências Adotadas</w:t>
            </w:r>
          </w:p>
        </w:tc>
      </w:tr>
      <w:tr w:rsidR="00734850" w:rsidRPr="0070364F" w:rsidTr="00734850">
        <w:trPr>
          <w:trHeight w:hRule="exact" w:val="284"/>
        </w:trPr>
        <w:tc>
          <w:tcPr>
            <w:tcW w:w="4069" w:type="pct"/>
            <w:gridSpan w:val="4"/>
            <w:shd w:val="clear" w:color="auto" w:fill="D9D9D9"/>
            <w:noWrap/>
            <w:vAlign w:val="bottom"/>
            <w:hideMark/>
          </w:tcPr>
          <w:p w:rsidR="00734850" w:rsidRPr="0070364F" w:rsidRDefault="00734850"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34850" w:rsidRPr="0070364F" w:rsidRDefault="00734850" w:rsidP="00195E4D">
            <w:pPr>
              <w:tabs>
                <w:tab w:val="left" w:pos="3119"/>
              </w:tabs>
              <w:spacing w:line="246" w:lineRule="auto"/>
              <w:jc w:val="center"/>
              <w:rPr>
                <w:b/>
                <w:color w:val="000000"/>
              </w:rPr>
            </w:pPr>
            <w:r w:rsidRPr="0070364F">
              <w:rPr>
                <w:b/>
                <w:color w:val="000000"/>
              </w:rPr>
              <w:t>Código SIORG</w:t>
            </w:r>
          </w:p>
        </w:tc>
      </w:tr>
      <w:tr w:rsidR="00734850" w:rsidRPr="0070364F" w:rsidTr="00734850">
        <w:trPr>
          <w:trHeight w:hRule="exact" w:val="284"/>
        </w:trPr>
        <w:tc>
          <w:tcPr>
            <w:tcW w:w="4069" w:type="pct"/>
            <w:gridSpan w:val="4"/>
            <w:shd w:val="clear" w:color="auto" w:fill="auto"/>
            <w:noWrap/>
            <w:vAlign w:val="bottom"/>
            <w:hideMark/>
          </w:tcPr>
          <w:p w:rsidR="00734850" w:rsidRPr="0070364F" w:rsidRDefault="00734850" w:rsidP="00195E4D">
            <w:pPr>
              <w:tabs>
                <w:tab w:val="left" w:pos="3119"/>
              </w:tabs>
              <w:spacing w:line="246" w:lineRule="auto"/>
              <w:jc w:val="both"/>
              <w:rPr>
                <w:color w:val="000000"/>
              </w:rPr>
            </w:pPr>
            <w:r>
              <w:rPr>
                <w:color w:val="000000"/>
              </w:rPr>
              <w:t>PROAD-DAF</w:t>
            </w:r>
          </w:p>
        </w:tc>
        <w:tc>
          <w:tcPr>
            <w:tcW w:w="931" w:type="pct"/>
            <w:shd w:val="clear" w:color="auto" w:fill="auto"/>
            <w:vAlign w:val="bottom"/>
          </w:tcPr>
          <w:p w:rsidR="00734850" w:rsidRPr="0070364F" w:rsidRDefault="00734850" w:rsidP="00195E4D">
            <w:pPr>
              <w:tabs>
                <w:tab w:val="left" w:pos="3119"/>
              </w:tabs>
              <w:spacing w:line="246" w:lineRule="auto"/>
              <w:jc w:val="both"/>
              <w:rPr>
                <w:color w:val="000000"/>
              </w:rPr>
            </w:pPr>
          </w:p>
        </w:tc>
      </w:tr>
      <w:tr w:rsidR="00734850" w:rsidRPr="0070364F" w:rsidTr="00734850">
        <w:trPr>
          <w:trHeight w:hRule="exact" w:val="284"/>
        </w:trPr>
        <w:tc>
          <w:tcPr>
            <w:tcW w:w="5000" w:type="pct"/>
            <w:gridSpan w:val="5"/>
            <w:shd w:val="clear" w:color="auto" w:fill="D9D9D9"/>
            <w:noWrap/>
            <w:vAlign w:val="bottom"/>
            <w:hideMark/>
          </w:tcPr>
          <w:p w:rsidR="00734850" w:rsidRPr="0070364F" w:rsidRDefault="00734850"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34850" w:rsidRPr="0070364F" w:rsidTr="00734850">
        <w:trPr>
          <w:trHeight w:hRule="exact" w:val="284"/>
        </w:trPr>
        <w:tc>
          <w:tcPr>
            <w:tcW w:w="5000" w:type="pct"/>
            <w:gridSpan w:val="5"/>
            <w:shd w:val="clear" w:color="auto" w:fill="auto"/>
            <w:noWrap/>
            <w:vAlign w:val="bottom"/>
            <w:hideMark/>
          </w:tcPr>
          <w:p w:rsidR="00734850" w:rsidRPr="0070364F" w:rsidRDefault="00734850" w:rsidP="00195E4D">
            <w:pPr>
              <w:tabs>
                <w:tab w:val="left" w:pos="3119"/>
              </w:tabs>
              <w:spacing w:line="246" w:lineRule="auto"/>
              <w:jc w:val="both"/>
              <w:rPr>
                <w:color w:val="000000"/>
              </w:rPr>
            </w:pPr>
            <w:r w:rsidRPr="002C7A73">
              <w:rPr>
                <w:color w:val="000000"/>
                <w:szCs w:val="20"/>
              </w:rPr>
              <w:t xml:space="preserve">43: </w:t>
            </w:r>
            <w:r w:rsidRPr="002C7A73">
              <w:rPr>
                <w:rFonts w:cs="Arial"/>
                <w:szCs w:val="20"/>
              </w:rPr>
              <w:t>Envio de Relatório</w:t>
            </w:r>
            <w:r>
              <w:rPr>
                <w:rFonts w:cs="Arial"/>
                <w:szCs w:val="20"/>
              </w:rPr>
              <w:t>.</w:t>
            </w:r>
          </w:p>
        </w:tc>
      </w:tr>
      <w:tr w:rsidR="00734850" w:rsidRPr="0070364F" w:rsidTr="00734850">
        <w:trPr>
          <w:trHeight w:hRule="exact" w:val="284"/>
        </w:trPr>
        <w:tc>
          <w:tcPr>
            <w:tcW w:w="5000" w:type="pct"/>
            <w:gridSpan w:val="5"/>
            <w:shd w:val="clear" w:color="auto" w:fill="D9D9D9"/>
            <w:noWrap/>
            <w:vAlign w:val="bottom"/>
          </w:tcPr>
          <w:p w:rsidR="00734850" w:rsidRPr="0070364F" w:rsidRDefault="00734850"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34850" w:rsidRPr="0070364F" w:rsidTr="00734850">
        <w:trPr>
          <w:trHeight w:hRule="exact" w:val="284"/>
        </w:trPr>
        <w:tc>
          <w:tcPr>
            <w:tcW w:w="5000" w:type="pct"/>
            <w:gridSpan w:val="5"/>
            <w:shd w:val="clear" w:color="auto" w:fill="auto"/>
            <w:noWrap/>
            <w:vAlign w:val="bottom"/>
            <w:hideMark/>
          </w:tcPr>
          <w:p w:rsidR="00734850" w:rsidRPr="0070364F" w:rsidRDefault="00734850" w:rsidP="00195E4D">
            <w:pPr>
              <w:tabs>
                <w:tab w:val="left" w:pos="3119"/>
              </w:tabs>
              <w:spacing w:line="246" w:lineRule="auto"/>
              <w:jc w:val="both"/>
              <w:rPr>
                <w:color w:val="000000"/>
              </w:rPr>
            </w:pPr>
            <w:r>
              <w:rPr>
                <w:color w:val="000000"/>
              </w:rPr>
              <w:t>Aguardando retorno da CGU.</w:t>
            </w:r>
          </w:p>
        </w:tc>
      </w:tr>
      <w:tr w:rsidR="00734850" w:rsidRPr="0070364F" w:rsidTr="00734850">
        <w:trPr>
          <w:trHeight w:hRule="exact" w:val="475"/>
        </w:trPr>
        <w:tc>
          <w:tcPr>
            <w:tcW w:w="5000" w:type="pct"/>
            <w:gridSpan w:val="5"/>
            <w:shd w:val="clear" w:color="auto" w:fill="D9D9D9"/>
            <w:noWrap/>
            <w:vAlign w:val="bottom"/>
          </w:tcPr>
          <w:p w:rsidR="00734850" w:rsidRPr="0070364F" w:rsidRDefault="00734850"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34850" w:rsidRPr="0070364F" w:rsidTr="00195E4D">
        <w:trPr>
          <w:trHeight w:val="356"/>
        </w:trPr>
        <w:tc>
          <w:tcPr>
            <w:tcW w:w="5000" w:type="pct"/>
            <w:gridSpan w:val="5"/>
            <w:shd w:val="clear" w:color="auto" w:fill="FFFFFF"/>
            <w:noWrap/>
            <w:vAlign w:val="bottom"/>
          </w:tcPr>
          <w:p w:rsidR="00734850" w:rsidRPr="00171E54" w:rsidRDefault="00734850" w:rsidP="00195E4D">
            <w:pPr>
              <w:tabs>
                <w:tab w:val="left" w:pos="3119"/>
              </w:tabs>
              <w:spacing w:line="246" w:lineRule="auto"/>
              <w:jc w:val="both"/>
            </w:pPr>
            <w:r w:rsidRPr="00171E54">
              <w:t xml:space="preserve">Inicialmente, por causa de problemas de estrutura física e falta de recursos humanos, aliado à dificuldade de </w:t>
            </w:r>
            <w:r w:rsidRPr="00171E54">
              <w:lastRenderedPageBreak/>
              <w:t xml:space="preserve">gerenciamento das demandas apresentadas pelos campi, não era possível a produção de um planejamento adequado de compras, gerando diversos processos de Dispensa de Licitação. </w:t>
            </w:r>
          </w:p>
          <w:p w:rsidR="00734850" w:rsidRPr="0070364F" w:rsidRDefault="00734850" w:rsidP="00195E4D">
            <w:pPr>
              <w:tabs>
                <w:tab w:val="left" w:pos="3119"/>
              </w:tabs>
              <w:spacing w:line="246" w:lineRule="auto"/>
              <w:jc w:val="both"/>
              <w:rPr>
                <w:color w:val="000000"/>
              </w:rPr>
            </w:pPr>
            <w:r w:rsidRPr="00171E54">
              <w:t>Porém, hoje se tem dado ênfase na aquisição por compras compartilhadas, atividade fortemente intensificada pela Diretoria de Planejamento e Coordenação de Compras da Reitoria deste Instituto. Evitando grande fluxo de processos com objetos iguais, tanto para licitação como para aquisições “emergenciais” por meio de dispensa de licitação.</w:t>
            </w:r>
          </w:p>
        </w:tc>
      </w:tr>
    </w:tbl>
    <w:p w:rsidR="0082264C" w:rsidRPr="00AC3ADF" w:rsidRDefault="0082264C" w:rsidP="0082264C">
      <w:pPr>
        <w:spacing w:after="0"/>
        <w:ind w:left="142"/>
        <w:jc w:val="both"/>
        <w:rPr>
          <w:szCs w:val="20"/>
        </w:rPr>
      </w:pPr>
      <w:r>
        <w:rPr>
          <w:szCs w:val="20"/>
        </w:rPr>
        <w:lastRenderedPageBreak/>
        <w:t>Fonte: AUDIN</w:t>
      </w:r>
    </w:p>
    <w:p w:rsidR="00734850" w:rsidRDefault="00734850" w:rsidP="000F6346">
      <w:pPr>
        <w:spacing w:after="0"/>
        <w:ind w:left="426"/>
        <w:jc w:val="both"/>
        <w:rPr>
          <w:sz w:val="24"/>
          <w:szCs w:val="24"/>
        </w:rPr>
      </w:pPr>
    </w:p>
    <w:p w:rsidR="006C3540" w:rsidRDefault="006C3540" w:rsidP="006C3540">
      <w:pPr>
        <w:pStyle w:val="Legenda"/>
        <w:keepNext/>
        <w:jc w:val="center"/>
      </w:pPr>
      <w:bookmarkStart w:id="246" w:name="_Toc414464187"/>
      <w:r>
        <w:t xml:space="preserve">Tabela </w:t>
      </w:r>
      <w:r w:rsidR="00EB061B">
        <w:fldChar w:fldCharType="begin"/>
      </w:r>
      <w:r w:rsidR="00EB061B">
        <w:instrText xml:space="preserve"> SEQ Tabela \* ARABIC </w:instrText>
      </w:r>
      <w:r w:rsidR="00EB061B">
        <w:fldChar w:fldCharType="separate"/>
      </w:r>
      <w:r w:rsidR="00DC6698">
        <w:rPr>
          <w:noProof/>
        </w:rPr>
        <w:t>87</w:t>
      </w:r>
      <w:r w:rsidR="00EB061B">
        <w:rPr>
          <w:noProof/>
        </w:rPr>
        <w:fldChar w:fldCharType="end"/>
      </w:r>
      <w:r>
        <w:t xml:space="preserve"> </w:t>
      </w:r>
      <w:r w:rsidRPr="009A62BB">
        <w:t>Quadro A.11.2.1 – Relatório de cumprimento das recomendações do órgão de controle interno RA:</w:t>
      </w:r>
      <w:r>
        <w:t>4</w:t>
      </w:r>
      <w:r w:rsidRPr="009A62BB">
        <w:t>6 PROAD</w:t>
      </w:r>
      <w:bookmarkEnd w:id="24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F542F7" w:rsidRPr="00754CAC" w:rsidTr="00F542F7">
        <w:trPr>
          <w:trHeight w:hRule="exact" w:val="284"/>
        </w:trPr>
        <w:tc>
          <w:tcPr>
            <w:tcW w:w="5000" w:type="pct"/>
            <w:gridSpan w:val="5"/>
            <w:shd w:val="clear" w:color="auto" w:fill="A6A6A6"/>
            <w:noWrap/>
            <w:vAlign w:val="bottom"/>
            <w:hideMark/>
          </w:tcPr>
          <w:p w:rsidR="00F542F7" w:rsidRPr="00754CAC" w:rsidRDefault="00F542F7" w:rsidP="00195E4D">
            <w:pPr>
              <w:tabs>
                <w:tab w:val="left" w:pos="3119"/>
              </w:tabs>
              <w:spacing w:line="246" w:lineRule="auto"/>
              <w:jc w:val="center"/>
              <w:rPr>
                <w:b/>
                <w:caps/>
                <w:color w:val="000000"/>
              </w:rPr>
            </w:pPr>
            <w:r w:rsidRPr="00754CAC">
              <w:rPr>
                <w:b/>
                <w:caps/>
                <w:color w:val="000000"/>
              </w:rPr>
              <w:t>U</w:t>
            </w:r>
            <w:r w:rsidRPr="00754CAC">
              <w:rPr>
                <w:b/>
                <w:color w:val="000000"/>
              </w:rPr>
              <w:t>nidade Jurisdicionada</w:t>
            </w:r>
          </w:p>
        </w:tc>
      </w:tr>
      <w:tr w:rsidR="00F542F7" w:rsidRPr="00754CAC" w:rsidTr="00F542F7">
        <w:trPr>
          <w:trHeight w:hRule="exact" w:val="284"/>
        </w:trPr>
        <w:tc>
          <w:tcPr>
            <w:tcW w:w="4069" w:type="pct"/>
            <w:gridSpan w:val="4"/>
            <w:shd w:val="clear" w:color="auto" w:fill="BFBFBF"/>
            <w:noWrap/>
            <w:vAlign w:val="bottom"/>
            <w:hideMark/>
          </w:tcPr>
          <w:p w:rsidR="00F542F7" w:rsidRPr="00754CAC" w:rsidRDefault="00F542F7" w:rsidP="00195E4D">
            <w:pPr>
              <w:tabs>
                <w:tab w:val="left" w:pos="3119"/>
              </w:tabs>
              <w:spacing w:line="246" w:lineRule="auto"/>
              <w:jc w:val="both"/>
              <w:rPr>
                <w:color w:val="000000"/>
              </w:rPr>
            </w:pPr>
            <w:r w:rsidRPr="00754CAC">
              <w:rPr>
                <w:b/>
                <w:color w:val="000000"/>
              </w:rPr>
              <w:t>Denominação Completa</w:t>
            </w:r>
          </w:p>
        </w:tc>
        <w:tc>
          <w:tcPr>
            <w:tcW w:w="931" w:type="pct"/>
            <w:shd w:val="clear" w:color="auto" w:fill="BFBFBF"/>
            <w:vAlign w:val="bottom"/>
          </w:tcPr>
          <w:p w:rsidR="00F542F7" w:rsidRPr="00754CAC" w:rsidRDefault="00F542F7" w:rsidP="00195E4D">
            <w:pPr>
              <w:tabs>
                <w:tab w:val="left" w:pos="3119"/>
              </w:tabs>
              <w:spacing w:line="246" w:lineRule="auto"/>
              <w:jc w:val="center"/>
              <w:rPr>
                <w:color w:val="000000"/>
              </w:rPr>
            </w:pPr>
            <w:r w:rsidRPr="00754CAC">
              <w:rPr>
                <w:b/>
                <w:color w:val="000000"/>
              </w:rPr>
              <w:t>Código SIORG</w:t>
            </w:r>
          </w:p>
        </w:tc>
      </w:tr>
      <w:tr w:rsidR="00F542F7" w:rsidRPr="00754CAC" w:rsidTr="00F542F7">
        <w:trPr>
          <w:trHeight w:hRule="exact" w:val="284"/>
        </w:trPr>
        <w:tc>
          <w:tcPr>
            <w:tcW w:w="4069" w:type="pct"/>
            <w:gridSpan w:val="4"/>
            <w:shd w:val="clear" w:color="auto" w:fill="FFFFFF"/>
            <w:noWrap/>
            <w:vAlign w:val="center"/>
            <w:hideMark/>
          </w:tcPr>
          <w:p w:rsidR="00F542F7" w:rsidRPr="00754CAC" w:rsidRDefault="00F542F7" w:rsidP="00195E4D">
            <w:pPr>
              <w:tabs>
                <w:tab w:val="left" w:pos="3119"/>
              </w:tabs>
              <w:spacing w:line="246" w:lineRule="auto"/>
              <w:jc w:val="both"/>
              <w:rPr>
                <w:color w:val="000000"/>
              </w:rPr>
            </w:pPr>
            <w:r w:rsidRPr="00754CAC">
              <w:rPr>
                <w:color w:val="000000"/>
              </w:rPr>
              <w:t>Instituto Federal de Educação, Ciência e Tecnologia do Amazonas</w:t>
            </w:r>
          </w:p>
        </w:tc>
        <w:tc>
          <w:tcPr>
            <w:tcW w:w="931" w:type="pct"/>
            <w:shd w:val="clear" w:color="auto" w:fill="FFFFFF"/>
            <w:vAlign w:val="center"/>
          </w:tcPr>
          <w:p w:rsidR="00F542F7" w:rsidRPr="00754CAC" w:rsidRDefault="00F542F7" w:rsidP="00195E4D">
            <w:pPr>
              <w:tabs>
                <w:tab w:val="left" w:pos="3119"/>
              </w:tabs>
              <w:spacing w:line="246" w:lineRule="auto"/>
              <w:jc w:val="center"/>
              <w:rPr>
                <w:color w:val="000000"/>
              </w:rPr>
            </w:pPr>
            <w:r w:rsidRPr="00754CAC">
              <w:rPr>
                <w:color w:val="000000"/>
              </w:rPr>
              <w:t>100910</w:t>
            </w:r>
          </w:p>
        </w:tc>
      </w:tr>
      <w:tr w:rsidR="00F542F7" w:rsidRPr="00754CAC" w:rsidTr="00F542F7">
        <w:trPr>
          <w:trHeight w:hRule="exact" w:val="284"/>
        </w:trPr>
        <w:tc>
          <w:tcPr>
            <w:tcW w:w="5000" w:type="pct"/>
            <w:gridSpan w:val="5"/>
            <w:shd w:val="clear" w:color="auto" w:fill="A6A6A6"/>
            <w:noWrap/>
            <w:vAlign w:val="center"/>
            <w:hideMark/>
          </w:tcPr>
          <w:p w:rsidR="00F542F7" w:rsidRPr="00754CAC" w:rsidRDefault="00F542F7" w:rsidP="00195E4D">
            <w:pPr>
              <w:tabs>
                <w:tab w:val="left" w:pos="3119"/>
              </w:tabs>
              <w:spacing w:line="246" w:lineRule="auto"/>
              <w:jc w:val="center"/>
              <w:rPr>
                <w:b/>
                <w:color w:val="000000"/>
              </w:rPr>
            </w:pPr>
            <w:r w:rsidRPr="00754CAC">
              <w:rPr>
                <w:b/>
                <w:color w:val="000000"/>
              </w:rPr>
              <w:t>Recomendações do OCI</w:t>
            </w:r>
          </w:p>
        </w:tc>
      </w:tr>
      <w:tr w:rsidR="00F542F7" w:rsidRPr="00754CAC" w:rsidTr="00F542F7">
        <w:trPr>
          <w:trHeight w:hRule="exact" w:val="284"/>
        </w:trPr>
        <w:tc>
          <w:tcPr>
            <w:tcW w:w="5000" w:type="pct"/>
            <w:gridSpan w:val="5"/>
            <w:shd w:val="clear" w:color="auto" w:fill="BFBFBF"/>
            <w:noWrap/>
            <w:vAlign w:val="center"/>
            <w:hideMark/>
          </w:tcPr>
          <w:p w:rsidR="00F542F7" w:rsidRPr="00754CAC" w:rsidRDefault="00F542F7" w:rsidP="00195E4D">
            <w:pPr>
              <w:tabs>
                <w:tab w:val="left" w:pos="3119"/>
              </w:tabs>
              <w:spacing w:line="246" w:lineRule="auto"/>
              <w:jc w:val="center"/>
              <w:rPr>
                <w:b/>
                <w:color w:val="000000"/>
              </w:rPr>
            </w:pPr>
            <w:r w:rsidRPr="00754CAC">
              <w:rPr>
                <w:b/>
                <w:color w:val="000000"/>
              </w:rPr>
              <w:t>Recomendações Expedidas pelo OCI</w:t>
            </w:r>
          </w:p>
        </w:tc>
      </w:tr>
      <w:tr w:rsidR="00F542F7" w:rsidRPr="00754CAC" w:rsidTr="00F542F7">
        <w:trPr>
          <w:trHeight w:hRule="exact" w:val="284"/>
        </w:trPr>
        <w:tc>
          <w:tcPr>
            <w:tcW w:w="499" w:type="pct"/>
            <w:shd w:val="clear" w:color="auto" w:fill="D9D9D9"/>
            <w:noWrap/>
            <w:vAlign w:val="center"/>
            <w:hideMark/>
          </w:tcPr>
          <w:p w:rsidR="00F542F7" w:rsidRPr="00754CAC" w:rsidRDefault="00F542F7" w:rsidP="00195E4D">
            <w:pPr>
              <w:tabs>
                <w:tab w:val="left" w:pos="3119"/>
              </w:tabs>
              <w:spacing w:line="246" w:lineRule="auto"/>
              <w:jc w:val="center"/>
              <w:rPr>
                <w:b/>
                <w:color w:val="000000"/>
              </w:rPr>
            </w:pPr>
            <w:r w:rsidRPr="00754CAC">
              <w:rPr>
                <w:b/>
                <w:color w:val="000000"/>
              </w:rPr>
              <w:t>Ordem</w:t>
            </w:r>
          </w:p>
        </w:tc>
        <w:tc>
          <w:tcPr>
            <w:tcW w:w="2050" w:type="pct"/>
            <w:shd w:val="clear" w:color="auto" w:fill="D9D9D9"/>
            <w:vAlign w:val="center"/>
          </w:tcPr>
          <w:p w:rsidR="00F542F7" w:rsidRPr="00754CAC" w:rsidRDefault="00F542F7" w:rsidP="00195E4D">
            <w:pPr>
              <w:tabs>
                <w:tab w:val="left" w:pos="3119"/>
              </w:tabs>
              <w:spacing w:line="246" w:lineRule="auto"/>
              <w:jc w:val="center"/>
              <w:rPr>
                <w:b/>
                <w:color w:val="000000"/>
              </w:rPr>
            </w:pPr>
            <w:r w:rsidRPr="00754CAC">
              <w:rPr>
                <w:b/>
                <w:color w:val="000000"/>
              </w:rPr>
              <w:t>Identificação do Relatório de Auditoria</w:t>
            </w:r>
          </w:p>
        </w:tc>
        <w:tc>
          <w:tcPr>
            <w:tcW w:w="999" w:type="pct"/>
            <w:shd w:val="clear" w:color="auto" w:fill="D9D9D9"/>
            <w:vAlign w:val="center"/>
          </w:tcPr>
          <w:p w:rsidR="00F542F7" w:rsidRPr="00754CAC" w:rsidRDefault="00F542F7" w:rsidP="00195E4D">
            <w:pPr>
              <w:tabs>
                <w:tab w:val="left" w:pos="3119"/>
              </w:tabs>
              <w:spacing w:line="246" w:lineRule="auto"/>
              <w:jc w:val="center"/>
              <w:rPr>
                <w:b/>
                <w:color w:val="000000"/>
              </w:rPr>
            </w:pPr>
            <w:r w:rsidRPr="00754CAC">
              <w:rPr>
                <w:b/>
                <w:color w:val="000000"/>
              </w:rPr>
              <w:t>Item do RA</w:t>
            </w:r>
          </w:p>
        </w:tc>
        <w:tc>
          <w:tcPr>
            <w:tcW w:w="1452" w:type="pct"/>
            <w:gridSpan w:val="2"/>
            <w:shd w:val="clear" w:color="auto" w:fill="D9D9D9"/>
            <w:vAlign w:val="center"/>
          </w:tcPr>
          <w:p w:rsidR="00F542F7" w:rsidRPr="00754CAC" w:rsidRDefault="00F542F7" w:rsidP="00195E4D">
            <w:pPr>
              <w:tabs>
                <w:tab w:val="left" w:pos="3119"/>
              </w:tabs>
              <w:spacing w:line="246" w:lineRule="auto"/>
              <w:jc w:val="center"/>
              <w:rPr>
                <w:b/>
                <w:color w:val="000000"/>
              </w:rPr>
            </w:pPr>
            <w:r w:rsidRPr="00754CAC">
              <w:rPr>
                <w:b/>
                <w:color w:val="000000"/>
              </w:rPr>
              <w:t>Comunicação Expedida</w:t>
            </w:r>
          </w:p>
        </w:tc>
      </w:tr>
      <w:tr w:rsidR="00F542F7" w:rsidRPr="00754CAC" w:rsidTr="00F542F7">
        <w:trPr>
          <w:trHeight w:hRule="exact" w:val="521"/>
        </w:trPr>
        <w:tc>
          <w:tcPr>
            <w:tcW w:w="499" w:type="pct"/>
            <w:shd w:val="clear" w:color="auto" w:fill="auto"/>
            <w:noWrap/>
            <w:vAlign w:val="center"/>
            <w:hideMark/>
          </w:tcPr>
          <w:p w:rsidR="00F542F7" w:rsidRPr="00754CAC" w:rsidRDefault="00F542F7" w:rsidP="00195E4D">
            <w:pPr>
              <w:tabs>
                <w:tab w:val="left" w:pos="3119"/>
              </w:tabs>
              <w:spacing w:line="246" w:lineRule="auto"/>
              <w:jc w:val="center"/>
              <w:rPr>
                <w:color w:val="000000"/>
              </w:rPr>
            </w:pPr>
            <w:r w:rsidRPr="00754CAC">
              <w:rPr>
                <w:color w:val="000000"/>
              </w:rPr>
              <w:t>13.</w:t>
            </w:r>
          </w:p>
        </w:tc>
        <w:tc>
          <w:tcPr>
            <w:tcW w:w="2050" w:type="pct"/>
            <w:shd w:val="clear" w:color="auto" w:fill="auto"/>
            <w:vAlign w:val="center"/>
          </w:tcPr>
          <w:p w:rsidR="00F542F7" w:rsidRPr="00754CAC" w:rsidRDefault="00F542F7" w:rsidP="00195E4D">
            <w:pPr>
              <w:tabs>
                <w:tab w:val="left" w:pos="3119"/>
              </w:tabs>
              <w:spacing w:line="246" w:lineRule="auto"/>
              <w:jc w:val="center"/>
              <w:rPr>
                <w:color w:val="000000"/>
              </w:rPr>
            </w:pPr>
            <w:r w:rsidRPr="00754CAC">
              <w:rPr>
                <w:color w:val="000000"/>
              </w:rPr>
              <w:t>201203345</w:t>
            </w:r>
          </w:p>
        </w:tc>
        <w:tc>
          <w:tcPr>
            <w:tcW w:w="999" w:type="pct"/>
            <w:shd w:val="clear" w:color="auto" w:fill="auto"/>
            <w:vAlign w:val="center"/>
          </w:tcPr>
          <w:p w:rsidR="00F542F7" w:rsidRPr="00754CAC" w:rsidRDefault="00F542F7" w:rsidP="00195E4D">
            <w:pPr>
              <w:tabs>
                <w:tab w:val="left" w:pos="3119"/>
              </w:tabs>
              <w:spacing w:line="246" w:lineRule="auto"/>
              <w:jc w:val="center"/>
              <w:rPr>
                <w:color w:val="000000"/>
              </w:rPr>
            </w:pPr>
            <w:r w:rsidRPr="00754CAC">
              <w:rPr>
                <w:color w:val="000000"/>
              </w:rPr>
              <w:t>46</w:t>
            </w:r>
          </w:p>
        </w:tc>
        <w:tc>
          <w:tcPr>
            <w:tcW w:w="1452" w:type="pct"/>
            <w:gridSpan w:val="2"/>
            <w:shd w:val="clear" w:color="auto" w:fill="auto"/>
            <w:vAlign w:val="center"/>
          </w:tcPr>
          <w:p w:rsidR="00F542F7" w:rsidRPr="00754CAC" w:rsidRDefault="00F542F7" w:rsidP="00195E4D">
            <w:pPr>
              <w:tabs>
                <w:tab w:val="left" w:pos="3119"/>
              </w:tabs>
              <w:spacing w:line="246" w:lineRule="auto"/>
              <w:jc w:val="center"/>
              <w:rPr>
                <w:color w:val="000000"/>
              </w:rPr>
            </w:pPr>
            <w:r w:rsidRPr="00754CAC">
              <w:rPr>
                <w:color w:val="000000"/>
              </w:rPr>
              <w:t>Ofício 30.898/2014 – CGU AM</w:t>
            </w:r>
          </w:p>
        </w:tc>
      </w:tr>
      <w:tr w:rsidR="00F542F7" w:rsidRPr="00754CAC" w:rsidTr="00F542F7">
        <w:trPr>
          <w:trHeight w:hRule="exact" w:val="284"/>
        </w:trPr>
        <w:tc>
          <w:tcPr>
            <w:tcW w:w="4069" w:type="pct"/>
            <w:gridSpan w:val="4"/>
            <w:shd w:val="clear" w:color="auto" w:fill="D9D9D9"/>
            <w:noWrap/>
            <w:vAlign w:val="center"/>
            <w:hideMark/>
          </w:tcPr>
          <w:p w:rsidR="00F542F7" w:rsidRPr="00754CAC" w:rsidRDefault="00F542F7" w:rsidP="00195E4D">
            <w:pPr>
              <w:tabs>
                <w:tab w:val="left" w:pos="3119"/>
              </w:tabs>
              <w:spacing w:line="246" w:lineRule="auto"/>
              <w:jc w:val="both"/>
              <w:rPr>
                <w:b/>
                <w:color w:val="000000"/>
              </w:rPr>
            </w:pPr>
            <w:r w:rsidRPr="00754CAC">
              <w:rPr>
                <w:b/>
                <w:color w:val="000000"/>
              </w:rPr>
              <w:t>Órgão/Entidade Objeto da Recomendação</w:t>
            </w:r>
          </w:p>
        </w:tc>
        <w:tc>
          <w:tcPr>
            <w:tcW w:w="931" w:type="pct"/>
            <w:shd w:val="clear" w:color="auto" w:fill="D9D9D9"/>
            <w:vAlign w:val="center"/>
          </w:tcPr>
          <w:p w:rsidR="00F542F7" w:rsidRPr="00754CAC" w:rsidRDefault="00F542F7" w:rsidP="00195E4D">
            <w:pPr>
              <w:tabs>
                <w:tab w:val="left" w:pos="3119"/>
              </w:tabs>
              <w:spacing w:line="246" w:lineRule="auto"/>
              <w:jc w:val="center"/>
              <w:rPr>
                <w:b/>
                <w:color w:val="000000"/>
              </w:rPr>
            </w:pPr>
            <w:r w:rsidRPr="00754CAC">
              <w:rPr>
                <w:b/>
                <w:color w:val="000000"/>
              </w:rPr>
              <w:t>Código SIORG</w:t>
            </w:r>
          </w:p>
        </w:tc>
      </w:tr>
      <w:tr w:rsidR="00F542F7" w:rsidRPr="00754CAC" w:rsidTr="00F542F7">
        <w:trPr>
          <w:trHeight w:hRule="exact" w:val="284"/>
        </w:trPr>
        <w:tc>
          <w:tcPr>
            <w:tcW w:w="4069" w:type="pct"/>
            <w:gridSpan w:val="4"/>
            <w:shd w:val="clear" w:color="auto" w:fill="FFFFFF"/>
            <w:noWrap/>
            <w:vAlign w:val="center"/>
            <w:hideMark/>
          </w:tcPr>
          <w:p w:rsidR="00F542F7" w:rsidRPr="00754CAC" w:rsidRDefault="00F542F7" w:rsidP="00195E4D">
            <w:pPr>
              <w:tabs>
                <w:tab w:val="left" w:pos="3119"/>
              </w:tabs>
              <w:spacing w:line="246" w:lineRule="auto"/>
              <w:rPr>
                <w:color w:val="000000"/>
              </w:rPr>
            </w:pPr>
            <w:r w:rsidRPr="00754CAC">
              <w:rPr>
                <w:color w:val="000000"/>
              </w:rPr>
              <w:t>Reitoria</w:t>
            </w:r>
          </w:p>
        </w:tc>
        <w:tc>
          <w:tcPr>
            <w:tcW w:w="931" w:type="pct"/>
            <w:shd w:val="clear" w:color="auto" w:fill="FFFFFF"/>
            <w:vAlign w:val="center"/>
          </w:tcPr>
          <w:p w:rsidR="00F542F7" w:rsidRPr="00754CAC" w:rsidRDefault="00F542F7" w:rsidP="00195E4D">
            <w:pPr>
              <w:tabs>
                <w:tab w:val="left" w:pos="3119"/>
              </w:tabs>
              <w:spacing w:line="246" w:lineRule="auto"/>
              <w:jc w:val="center"/>
              <w:rPr>
                <w:color w:val="000000"/>
              </w:rPr>
            </w:pPr>
            <w:r w:rsidRPr="00754CAC">
              <w:rPr>
                <w:color w:val="000000"/>
              </w:rPr>
              <w:t>100910</w:t>
            </w:r>
          </w:p>
        </w:tc>
      </w:tr>
      <w:tr w:rsidR="00F542F7" w:rsidRPr="00754CAC" w:rsidTr="00F542F7">
        <w:trPr>
          <w:trHeight w:hRule="exact" w:val="284"/>
        </w:trPr>
        <w:tc>
          <w:tcPr>
            <w:tcW w:w="5000" w:type="pct"/>
            <w:gridSpan w:val="5"/>
            <w:shd w:val="clear" w:color="auto" w:fill="D9D9D9"/>
            <w:noWrap/>
            <w:vAlign w:val="bottom"/>
            <w:hideMark/>
          </w:tcPr>
          <w:p w:rsidR="00F542F7" w:rsidRPr="00754CAC" w:rsidRDefault="00F542F7" w:rsidP="00195E4D">
            <w:pPr>
              <w:tabs>
                <w:tab w:val="left" w:pos="3119"/>
              </w:tabs>
              <w:spacing w:line="246" w:lineRule="auto"/>
              <w:jc w:val="both"/>
              <w:rPr>
                <w:b/>
                <w:color w:val="000000"/>
              </w:rPr>
            </w:pPr>
            <w:r w:rsidRPr="00754CAC">
              <w:rPr>
                <w:b/>
                <w:color w:val="000000"/>
              </w:rPr>
              <w:t>Descrição da Recomendação</w:t>
            </w:r>
          </w:p>
        </w:tc>
      </w:tr>
      <w:tr w:rsidR="00F542F7" w:rsidRPr="00754CAC" w:rsidTr="00195E4D">
        <w:trPr>
          <w:trHeight w:val="356"/>
        </w:trPr>
        <w:tc>
          <w:tcPr>
            <w:tcW w:w="5000" w:type="pct"/>
            <w:gridSpan w:val="5"/>
            <w:shd w:val="clear" w:color="auto" w:fill="auto"/>
            <w:noWrap/>
            <w:vAlign w:val="bottom"/>
            <w:hideMark/>
          </w:tcPr>
          <w:p w:rsidR="00F542F7" w:rsidRPr="00754CAC" w:rsidRDefault="00F542F7" w:rsidP="00195E4D">
            <w:pPr>
              <w:tabs>
                <w:tab w:val="left" w:pos="3119"/>
              </w:tabs>
              <w:spacing w:line="246" w:lineRule="auto"/>
              <w:jc w:val="both"/>
              <w:rPr>
                <w:color w:val="000000"/>
              </w:rPr>
            </w:pPr>
            <w:r w:rsidRPr="00754CAC">
              <w:rPr>
                <w:color w:val="000000"/>
              </w:rPr>
              <w:t>46: Abstenha-se de contratar, por dispensa de licitação, pessoal, mesmo que por tempo determinado, para execução de atribuições previstas no Plano de Carreira dos Cargos Técnico-Administrativos em Educação, no âmbito das Instituições Federais de Ensino vinculadas ao Ministério da Educação, instituído pela Lei 11.091/2005.</w:t>
            </w:r>
          </w:p>
        </w:tc>
      </w:tr>
      <w:tr w:rsidR="00F542F7" w:rsidRPr="00754CAC" w:rsidTr="00F542F7">
        <w:trPr>
          <w:trHeight w:hRule="exact" w:val="284"/>
        </w:trPr>
        <w:tc>
          <w:tcPr>
            <w:tcW w:w="5000" w:type="pct"/>
            <w:gridSpan w:val="5"/>
            <w:shd w:val="clear" w:color="auto" w:fill="BFBFBF"/>
            <w:noWrap/>
            <w:vAlign w:val="bottom"/>
            <w:hideMark/>
          </w:tcPr>
          <w:p w:rsidR="00F542F7" w:rsidRPr="00754CAC" w:rsidRDefault="00F542F7" w:rsidP="00195E4D">
            <w:pPr>
              <w:tabs>
                <w:tab w:val="left" w:pos="3119"/>
              </w:tabs>
              <w:spacing w:line="246" w:lineRule="auto"/>
              <w:jc w:val="center"/>
              <w:rPr>
                <w:b/>
                <w:color w:val="000000"/>
              </w:rPr>
            </w:pPr>
            <w:r w:rsidRPr="00754CAC">
              <w:rPr>
                <w:b/>
                <w:color w:val="000000"/>
              </w:rPr>
              <w:t>Providências Adotadas</w:t>
            </w:r>
          </w:p>
        </w:tc>
      </w:tr>
      <w:tr w:rsidR="00F542F7" w:rsidRPr="00754CAC" w:rsidTr="00F542F7">
        <w:trPr>
          <w:trHeight w:hRule="exact" w:val="284"/>
        </w:trPr>
        <w:tc>
          <w:tcPr>
            <w:tcW w:w="4069" w:type="pct"/>
            <w:gridSpan w:val="4"/>
            <w:shd w:val="clear" w:color="auto" w:fill="D9D9D9"/>
            <w:noWrap/>
            <w:vAlign w:val="bottom"/>
            <w:hideMark/>
          </w:tcPr>
          <w:p w:rsidR="00F542F7" w:rsidRPr="00754CAC" w:rsidRDefault="00F542F7" w:rsidP="00195E4D">
            <w:pPr>
              <w:tabs>
                <w:tab w:val="left" w:pos="3119"/>
              </w:tabs>
              <w:spacing w:line="246" w:lineRule="auto"/>
              <w:jc w:val="both"/>
              <w:rPr>
                <w:b/>
                <w:color w:val="000000"/>
              </w:rPr>
            </w:pPr>
            <w:r w:rsidRPr="00754CAC">
              <w:rPr>
                <w:b/>
                <w:color w:val="000000"/>
              </w:rPr>
              <w:t>Setor Responsável pela Implementação</w:t>
            </w:r>
          </w:p>
        </w:tc>
        <w:tc>
          <w:tcPr>
            <w:tcW w:w="931" w:type="pct"/>
            <w:shd w:val="clear" w:color="auto" w:fill="D9D9D9"/>
            <w:vAlign w:val="bottom"/>
          </w:tcPr>
          <w:p w:rsidR="00F542F7" w:rsidRPr="00754CAC" w:rsidRDefault="00F542F7" w:rsidP="00195E4D">
            <w:pPr>
              <w:tabs>
                <w:tab w:val="left" w:pos="3119"/>
              </w:tabs>
              <w:spacing w:line="246" w:lineRule="auto"/>
              <w:jc w:val="center"/>
              <w:rPr>
                <w:b/>
                <w:color w:val="000000"/>
              </w:rPr>
            </w:pPr>
            <w:r w:rsidRPr="00754CAC">
              <w:rPr>
                <w:b/>
                <w:color w:val="000000"/>
              </w:rPr>
              <w:t>Código SIORG</w:t>
            </w:r>
          </w:p>
        </w:tc>
      </w:tr>
      <w:tr w:rsidR="00F542F7" w:rsidRPr="00754CAC" w:rsidTr="00F542F7">
        <w:trPr>
          <w:trHeight w:hRule="exact" w:val="284"/>
        </w:trPr>
        <w:tc>
          <w:tcPr>
            <w:tcW w:w="4069" w:type="pct"/>
            <w:gridSpan w:val="4"/>
            <w:shd w:val="clear" w:color="auto" w:fill="auto"/>
            <w:noWrap/>
            <w:vAlign w:val="bottom"/>
            <w:hideMark/>
          </w:tcPr>
          <w:p w:rsidR="00F542F7" w:rsidRPr="00754CAC" w:rsidRDefault="00F542F7" w:rsidP="00195E4D">
            <w:pPr>
              <w:tabs>
                <w:tab w:val="left" w:pos="3119"/>
              </w:tabs>
              <w:spacing w:line="246" w:lineRule="auto"/>
              <w:jc w:val="both"/>
              <w:rPr>
                <w:color w:val="000000"/>
              </w:rPr>
            </w:pPr>
            <w:r w:rsidRPr="00754CAC">
              <w:rPr>
                <w:color w:val="000000"/>
              </w:rPr>
              <w:t>PROAD-DAF-DGP</w:t>
            </w:r>
          </w:p>
        </w:tc>
        <w:tc>
          <w:tcPr>
            <w:tcW w:w="931" w:type="pct"/>
            <w:shd w:val="clear" w:color="auto" w:fill="auto"/>
            <w:vAlign w:val="bottom"/>
          </w:tcPr>
          <w:p w:rsidR="00F542F7" w:rsidRPr="00754CAC" w:rsidRDefault="00F542F7" w:rsidP="00195E4D">
            <w:pPr>
              <w:tabs>
                <w:tab w:val="left" w:pos="3119"/>
              </w:tabs>
              <w:spacing w:line="246" w:lineRule="auto"/>
              <w:jc w:val="both"/>
              <w:rPr>
                <w:color w:val="000000"/>
              </w:rPr>
            </w:pPr>
          </w:p>
        </w:tc>
      </w:tr>
      <w:tr w:rsidR="00F542F7" w:rsidRPr="00754CAC" w:rsidTr="00F542F7">
        <w:trPr>
          <w:trHeight w:hRule="exact" w:val="284"/>
        </w:trPr>
        <w:tc>
          <w:tcPr>
            <w:tcW w:w="5000" w:type="pct"/>
            <w:gridSpan w:val="5"/>
            <w:shd w:val="clear" w:color="auto" w:fill="D9D9D9"/>
            <w:noWrap/>
            <w:vAlign w:val="bottom"/>
            <w:hideMark/>
          </w:tcPr>
          <w:p w:rsidR="00F542F7" w:rsidRPr="00754CAC" w:rsidRDefault="00F542F7" w:rsidP="00195E4D">
            <w:pPr>
              <w:tabs>
                <w:tab w:val="left" w:pos="3119"/>
              </w:tabs>
              <w:spacing w:line="246" w:lineRule="auto"/>
              <w:jc w:val="both"/>
              <w:rPr>
                <w:color w:val="000000"/>
              </w:rPr>
            </w:pPr>
            <w:r w:rsidRPr="00754CAC">
              <w:rPr>
                <w:b/>
                <w:color w:val="000000"/>
              </w:rPr>
              <w:t>Síntese da Providência Adotada</w:t>
            </w:r>
          </w:p>
        </w:tc>
      </w:tr>
      <w:tr w:rsidR="00F542F7" w:rsidRPr="00754CAC" w:rsidTr="00195E4D">
        <w:trPr>
          <w:trHeight w:val="356"/>
        </w:trPr>
        <w:tc>
          <w:tcPr>
            <w:tcW w:w="5000" w:type="pct"/>
            <w:gridSpan w:val="5"/>
            <w:shd w:val="clear" w:color="auto" w:fill="auto"/>
            <w:noWrap/>
            <w:vAlign w:val="bottom"/>
            <w:hideMark/>
          </w:tcPr>
          <w:p w:rsidR="00F542F7" w:rsidRPr="00754CAC" w:rsidRDefault="00F542F7" w:rsidP="00195E4D">
            <w:pPr>
              <w:spacing w:after="0"/>
              <w:jc w:val="both"/>
              <w:rPr>
                <w:szCs w:val="20"/>
              </w:rPr>
            </w:pPr>
            <w:r w:rsidRPr="00754CAC">
              <w:rPr>
                <w:color w:val="000000"/>
                <w:szCs w:val="20"/>
              </w:rPr>
              <w:t xml:space="preserve">46: </w:t>
            </w:r>
            <w:r w:rsidRPr="00754CAC">
              <w:rPr>
                <w:szCs w:val="20"/>
              </w:rPr>
              <w:t>OFÍCIO N° 010/AUDIN/</w:t>
            </w:r>
            <w:r w:rsidR="00F96FEF">
              <w:rPr>
                <w:szCs w:val="20"/>
              </w:rPr>
              <w:t>IFAM</w:t>
            </w:r>
            <w:r w:rsidRPr="00754CAC">
              <w:rPr>
                <w:szCs w:val="20"/>
              </w:rPr>
              <w:t>/2014 - (MEMORANDO N°18 DAF/PROAD/</w:t>
            </w:r>
            <w:r w:rsidR="00F96FEF">
              <w:rPr>
                <w:szCs w:val="20"/>
              </w:rPr>
              <w:t>IFAM</w:t>
            </w:r>
            <w:r w:rsidRPr="00754CAC">
              <w:rPr>
                <w:szCs w:val="20"/>
              </w:rPr>
              <w:t>/2014)</w:t>
            </w:r>
          </w:p>
          <w:p w:rsidR="00F542F7" w:rsidRPr="00754CAC" w:rsidRDefault="00F542F7" w:rsidP="00195E4D">
            <w:pPr>
              <w:spacing w:after="0"/>
              <w:jc w:val="both"/>
              <w:rPr>
                <w:szCs w:val="20"/>
              </w:rPr>
            </w:pPr>
            <w:r w:rsidRPr="00754CAC">
              <w:rPr>
                <w:szCs w:val="20"/>
              </w:rPr>
              <w:t xml:space="preserve">Em atenção a Dispensa de Licitação de nº 21/2012, a contratação de um profissional específico para prestar o serviço de editoração e diagramação de livro didático com a finalidade de atender, de forma pontual, a um Projeto de Natureza Assistiva, fazendo-se necessária a contratação para suprir a carência de profissional específico para executar o serviço almejado. </w:t>
            </w:r>
          </w:p>
          <w:p w:rsidR="00F542F7" w:rsidRPr="00754CAC" w:rsidRDefault="00F542F7" w:rsidP="00195E4D">
            <w:pPr>
              <w:tabs>
                <w:tab w:val="left" w:pos="3119"/>
              </w:tabs>
              <w:spacing w:line="246" w:lineRule="auto"/>
              <w:jc w:val="both"/>
              <w:rPr>
                <w:color w:val="000000"/>
              </w:rPr>
            </w:pPr>
            <w:r w:rsidRPr="00754CAC">
              <w:rPr>
                <w:szCs w:val="20"/>
              </w:rPr>
              <w:t>Em atenção a Dispensa de Licitação de nº 35/2012, a contratação de um profissional específico para prestar o serviço instrutor de oficina de pedicura, manicura e maquiagem com a finalidade de atender, de forma pontual, a um Projeto de Natureza de Capacitação Profissional, fez-se necessária por não estar prevista no Plano de Carreira dos Cargos Técnico-Administrativos em Educação, no âmbito das Instituições Federais de Ensino vinculadas ao Ministério da Educação, instituído pela Lei 11.091/2005.</w:t>
            </w:r>
          </w:p>
        </w:tc>
      </w:tr>
      <w:tr w:rsidR="00F542F7" w:rsidRPr="00754CAC" w:rsidTr="00F542F7">
        <w:trPr>
          <w:trHeight w:hRule="exact" w:val="284"/>
        </w:trPr>
        <w:tc>
          <w:tcPr>
            <w:tcW w:w="5000" w:type="pct"/>
            <w:gridSpan w:val="5"/>
            <w:shd w:val="clear" w:color="auto" w:fill="D9D9D9"/>
            <w:noWrap/>
            <w:vAlign w:val="bottom"/>
          </w:tcPr>
          <w:p w:rsidR="00F542F7" w:rsidRPr="00754CAC" w:rsidRDefault="00F542F7" w:rsidP="00195E4D">
            <w:pPr>
              <w:tabs>
                <w:tab w:val="left" w:pos="3119"/>
              </w:tabs>
              <w:spacing w:line="246" w:lineRule="auto"/>
              <w:jc w:val="both"/>
              <w:rPr>
                <w:b/>
                <w:color w:val="000000"/>
              </w:rPr>
            </w:pPr>
            <w:r w:rsidRPr="00754CAC">
              <w:rPr>
                <w:b/>
                <w:color w:val="000000"/>
              </w:rPr>
              <w:t>Síntese dos Resultados Obtidos</w:t>
            </w:r>
          </w:p>
        </w:tc>
      </w:tr>
      <w:tr w:rsidR="00F542F7" w:rsidRPr="00754CAC" w:rsidTr="00F542F7">
        <w:trPr>
          <w:trHeight w:hRule="exact" w:val="284"/>
        </w:trPr>
        <w:tc>
          <w:tcPr>
            <w:tcW w:w="5000" w:type="pct"/>
            <w:gridSpan w:val="5"/>
            <w:shd w:val="clear" w:color="auto" w:fill="auto"/>
            <w:noWrap/>
            <w:vAlign w:val="bottom"/>
            <w:hideMark/>
          </w:tcPr>
          <w:p w:rsidR="00F542F7" w:rsidRPr="00754CAC" w:rsidRDefault="00F542F7" w:rsidP="00195E4D">
            <w:pPr>
              <w:tabs>
                <w:tab w:val="left" w:pos="3119"/>
              </w:tabs>
              <w:spacing w:line="246" w:lineRule="auto"/>
              <w:jc w:val="both"/>
              <w:rPr>
                <w:color w:val="000000"/>
              </w:rPr>
            </w:pPr>
            <w:r w:rsidRPr="00754CAC">
              <w:rPr>
                <w:color w:val="000000"/>
              </w:rPr>
              <w:lastRenderedPageBreak/>
              <w:t>Aguardando retorno da CGU.</w:t>
            </w:r>
          </w:p>
        </w:tc>
      </w:tr>
      <w:tr w:rsidR="00F542F7" w:rsidRPr="00754CAC" w:rsidTr="00195E4D">
        <w:trPr>
          <w:trHeight w:val="356"/>
        </w:trPr>
        <w:tc>
          <w:tcPr>
            <w:tcW w:w="5000" w:type="pct"/>
            <w:gridSpan w:val="5"/>
            <w:shd w:val="clear" w:color="auto" w:fill="D9D9D9"/>
            <w:noWrap/>
            <w:vAlign w:val="bottom"/>
          </w:tcPr>
          <w:p w:rsidR="00F542F7" w:rsidRPr="00754CAC" w:rsidRDefault="00F542F7" w:rsidP="00195E4D">
            <w:pPr>
              <w:tabs>
                <w:tab w:val="left" w:pos="3119"/>
              </w:tabs>
              <w:spacing w:line="246" w:lineRule="auto"/>
              <w:jc w:val="both"/>
              <w:rPr>
                <w:b/>
                <w:color w:val="000000"/>
              </w:rPr>
            </w:pPr>
            <w:r w:rsidRPr="00754CAC">
              <w:rPr>
                <w:b/>
                <w:color w:val="000000"/>
              </w:rPr>
              <w:t>Análise Crítica dos Fatores Positivos/Negativos que Facilitaram/Prejudicaram a Adoção de Providências pelo Gestor</w:t>
            </w:r>
          </w:p>
        </w:tc>
      </w:tr>
      <w:tr w:rsidR="00F542F7" w:rsidRPr="00754CAC" w:rsidTr="00195E4D">
        <w:trPr>
          <w:trHeight w:val="356"/>
        </w:trPr>
        <w:tc>
          <w:tcPr>
            <w:tcW w:w="5000" w:type="pct"/>
            <w:gridSpan w:val="5"/>
            <w:shd w:val="clear" w:color="auto" w:fill="FFFFFF"/>
            <w:noWrap/>
            <w:vAlign w:val="bottom"/>
          </w:tcPr>
          <w:p w:rsidR="00F542F7" w:rsidRPr="00754CAC" w:rsidRDefault="00F542F7" w:rsidP="00195E4D">
            <w:pPr>
              <w:tabs>
                <w:tab w:val="left" w:pos="3119"/>
              </w:tabs>
              <w:spacing w:line="246" w:lineRule="auto"/>
              <w:jc w:val="both"/>
            </w:pPr>
            <w:r w:rsidRPr="00754CAC">
              <w:t xml:space="preserve">O Plano de trabalho do projeto de natureza assistiva incluía a contratação realizada. Essa contratação foi feita por não haver neste Instituto, no seu Plano de Carreira dos Cargos Técnico-Administrativos em Educação, profissional capacitado a realizar tal atividade. </w:t>
            </w:r>
          </w:p>
          <w:p w:rsidR="00F542F7" w:rsidRPr="00754CAC" w:rsidRDefault="00F542F7" w:rsidP="00195E4D">
            <w:pPr>
              <w:tabs>
                <w:tab w:val="left" w:pos="3119"/>
              </w:tabs>
              <w:spacing w:line="246" w:lineRule="auto"/>
              <w:jc w:val="both"/>
            </w:pPr>
            <w:r w:rsidRPr="00754CAC">
              <w:t>Tal contratação é repetida para a segunda contratação, pois serviço de pedicura, manicure e maquiagem, ministrado em curso para o Programa Mulheres Mil não está contido no Plano de Carreira dos Cargos Técnico-Administrativo.</w:t>
            </w:r>
          </w:p>
          <w:p w:rsidR="00F542F7" w:rsidRPr="00754CAC" w:rsidRDefault="00F542F7" w:rsidP="00195E4D">
            <w:pPr>
              <w:tabs>
                <w:tab w:val="left" w:pos="3119"/>
              </w:tabs>
              <w:spacing w:line="246" w:lineRule="auto"/>
              <w:jc w:val="both"/>
              <w:rPr>
                <w:color w:val="FF0000"/>
              </w:rPr>
            </w:pPr>
            <w:r w:rsidRPr="00754CAC">
              <w:t xml:space="preserve">O recurso do Programa Mulheres Mil é oriundo de Termo de Cooperação firmado com a Secretaria de Educação Tecnológica do Ministério da Educação. </w:t>
            </w:r>
          </w:p>
        </w:tc>
      </w:tr>
    </w:tbl>
    <w:p w:rsidR="0082264C" w:rsidRPr="00AC3ADF" w:rsidRDefault="0082264C" w:rsidP="0082264C">
      <w:pPr>
        <w:spacing w:after="0"/>
        <w:ind w:left="142"/>
        <w:jc w:val="both"/>
        <w:rPr>
          <w:szCs w:val="20"/>
        </w:rPr>
      </w:pPr>
      <w:r>
        <w:rPr>
          <w:szCs w:val="20"/>
        </w:rPr>
        <w:t>Fonte: AUDIN</w:t>
      </w:r>
    </w:p>
    <w:p w:rsidR="00734850" w:rsidRDefault="00734850" w:rsidP="000F6346">
      <w:pPr>
        <w:spacing w:after="0"/>
        <w:ind w:left="426"/>
        <w:jc w:val="both"/>
        <w:rPr>
          <w:sz w:val="24"/>
          <w:szCs w:val="24"/>
        </w:rPr>
      </w:pPr>
    </w:p>
    <w:p w:rsidR="00B7159E" w:rsidRDefault="00B7159E" w:rsidP="000F6346">
      <w:pPr>
        <w:spacing w:after="0"/>
        <w:ind w:left="426"/>
        <w:jc w:val="both"/>
        <w:rPr>
          <w:sz w:val="24"/>
          <w:szCs w:val="24"/>
        </w:rPr>
      </w:pPr>
    </w:p>
    <w:p w:rsidR="00143B2D" w:rsidRDefault="00143B2D" w:rsidP="00143B2D">
      <w:pPr>
        <w:pStyle w:val="Legenda"/>
        <w:keepNext/>
      </w:pPr>
      <w:bookmarkStart w:id="247" w:name="_Toc413855901"/>
      <w:r>
        <w:t xml:space="preserve">Figura </w:t>
      </w:r>
      <w:r w:rsidR="00EB061B">
        <w:fldChar w:fldCharType="begin"/>
      </w:r>
      <w:r w:rsidR="00EB061B">
        <w:instrText xml:space="preserve"> SEQ Figura \* ARABIC </w:instrText>
      </w:r>
      <w:r w:rsidR="00EB061B">
        <w:fldChar w:fldCharType="separate"/>
      </w:r>
      <w:r w:rsidR="0010282C">
        <w:rPr>
          <w:noProof/>
        </w:rPr>
        <w:t>58</w:t>
      </w:r>
      <w:r w:rsidR="00EB061B">
        <w:rPr>
          <w:noProof/>
        </w:rPr>
        <w:fldChar w:fldCharType="end"/>
      </w:r>
      <w:r>
        <w:t xml:space="preserve"> - </w:t>
      </w:r>
      <w:r w:rsidRPr="00372A77">
        <w:t>Quadro A.11.2.1 – Relatório de cumprimento das recomendações do órgão de controle interno RA:</w:t>
      </w:r>
      <w:r>
        <w:t>49</w:t>
      </w:r>
      <w:r w:rsidRPr="00372A77">
        <w:t xml:space="preserve"> PROAD</w:t>
      </w:r>
      <w:bookmarkEnd w:id="24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143B2D" w:rsidRPr="00D675C2" w:rsidTr="00AE6113">
        <w:trPr>
          <w:trHeight w:hRule="exact" w:val="284"/>
        </w:trPr>
        <w:tc>
          <w:tcPr>
            <w:tcW w:w="5000" w:type="pct"/>
            <w:gridSpan w:val="5"/>
            <w:shd w:val="clear" w:color="auto" w:fill="A6A6A6"/>
            <w:noWrap/>
            <w:vAlign w:val="bottom"/>
            <w:hideMark/>
          </w:tcPr>
          <w:p w:rsidR="00143B2D" w:rsidRPr="00D675C2" w:rsidRDefault="00143B2D" w:rsidP="00AE6113">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143B2D" w:rsidRPr="00D675C2" w:rsidTr="00AE6113">
        <w:trPr>
          <w:trHeight w:hRule="exact" w:val="284"/>
        </w:trPr>
        <w:tc>
          <w:tcPr>
            <w:tcW w:w="4069" w:type="pct"/>
            <w:gridSpan w:val="4"/>
            <w:shd w:val="clear" w:color="auto" w:fill="BFBFBF"/>
            <w:noWrap/>
            <w:vAlign w:val="bottom"/>
            <w:hideMark/>
          </w:tcPr>
          <w:p w:rsidR="00143B2D" w:rsidRPr="00D675C2" w:rsidRDefault="00143B2D" w:rsidP="00AE6113">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143B2D" w:rsidRPr="00D675C2" w:rsidRDefault="00143B2D" w:rsidP="00AE6113">
            <w:pPr>
              <w:tabs>
                <w:tab w:val="left" w:pos="3119"/>
              </w:tabs>
              <w:spacing w:line="246" w:lineRule="auto"/>
              <w:jc w:val="center"/>
              <w:rPr>
                <w:color w:val="000000"/>
                <w:szCs w:val="20"/>
              </w:rPr>
            </w:pPr>
            <w:r w:rsidRPr="00D675C2">
              <w:rPr>
                <w:b/>
                <w:color w:val="000000"/>
                <w:szCs w:val="20"/>
              </w:rPr>
              <w:t>Código SIORG</w:t>
            </w:r>
          </w:p>
        </w:tc>
      </w:tr>
      <w:tr w:rsidR="00143B2D" w:rsidRPr="00D675C2" w:rsidTr="00AE6113">
        <w:trPr>
          <w:trHeight w:hRule="exact" w:val="284"/>
        </w:trPr>
        <w:tc>
          <w:tcPr>
            <w:tcW w:w="4069" w:type="pct"/>
            <w:gridSpan w:val="4"/>
            <w:shd w:val="clear" w:color="auto" w:fill="FFFFFF"/>
            <w:noWrap/>
            <w:vAlign w:val="center"/>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100910</w:t>
            </w:r>
          </w:p>
        </w:tc>
      </w:tr>
      <w:tr w:rsidR="00143B2D" w:rsidRPr="00D675C2" w:rsidTr="00AE6113">
        <w:trPr>
          <w:trHeight w:hRule="exact" w:val="284"/>
        </w:trPr>
        <w:tc>
          <w:tcPr>
            <w:tcW w:w="5000" w:type="pct"/>
            <w:gridSpan w:val="5"/>
            <w:shd w:val="clear" w:color="auto" w:fill="A6A6A6"/>
            <w:noWrap/>
            <w:vAlign w:val="center"/>
            <w:hideMark/>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Recomendações do OCI</w:t>
            </w:r>
          </w:p>
        </w:tc>
      </w:tr>
      <w:tr w:rsidR="00143B2D" w:rsidRPr="00D675C2" w:rsidTr="00AE6113">
        <w:trPr>
          <w:trHeight w:hRule="exact" w:val="284"/>
        </w:trPr>
        <w:tc>
          <w:tcPr>
            <w:tcW w:w="5000" w:type="pct"/>
            <w:gridSpan w:val="5"/>
            <w:shd w:val="clear" w:color="auto" w:fill="BFBFBF"/>
            <w:noWrap/>
            <w:vAlign w:val="center"/>
            <w:hideMark/>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Recomendações Expedidas pelo OCI</w:t>
            </w:r>
          </w:p>
        </w:tc>
      </w:tr>
      <w:tr w:rsidR="00143B2D" w:rsidRPr="00D675C2" w:rsidTr="00AE6113">
        <w:trPr>
          <w:trHeight w:hRule="exact" w:val="284"/>
        </w:trPr>
        <w:tc>
          <w:tcPr>
            <w:tcW w:w="499" w:type="pct"/>
            <w:shd w:val="clear" w:color="auto" w:fill="D9D9D9"/>
            <w:noWrap/>
            <w:vAlign w:val="center"/>
            <w:hideMark/>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Comunicação Expedida</w:t>
            </w:r>
          </w:p>
        </w:tc>
      </w:tr>
      <w:tr w:rsidR="00143B2D" w:rsidRPr="00D675C2" w:rsidTr="00AE6113">
        <w:trPr>
          <w:trHeight w:hRule="exact" w:val="284"/>
        </w:trPr>
        <w:tc>
          <w:tcPr>
            <w:tcW w:w="499" w:type="pct"/>
            <w:shd w:val="clear" w:color="auto" w:fill="auto"/>
            <w:noWrap/>
            <w:vAlign w:val="center"/>
            <w:hideMark/>
          </w:tcPr>
          <w:p w:rsidR="00143B2D" w:rsidRPr="00D675C2" w:rsidRDefault="00143B2D" w:rsidP="00AE6113">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Ofício 30.898/2014 – CGU AM</w:t>
            </w:r>
          </w:p>
        </w:tc>
      </w:tr>
      <w:tr w:rsidR="00143B2D" w:rsidRPr="00D675C2" w:rsidTr="00AE6113">
        <w:trPr>
          <w:trHeight w:hRule="exact" w:val="284"/>
        </w:trPr>
        <w:tc>
          <w:tcPr>
            <w:tcW w:w="4069" w:type="pct"/>
            <w:gridSpan w:val="4"/>
            <w:shd w:val="clear" w:color="auto" w:fill="D9D9D9"/>
            <w:noWrap/>
            <w:vAlign w:val="center"/>
            <w:hideMark/>
          </w:tcPr>
          <w:p w:rsidR="00143B2D" w:rsidRPr="00D675C2" w:rsidRDefault="00143B2D" w:rsidP="00AE6113">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Código SIORG</w:t>
            </w:r>
          </w:p>
        </w:tc>
      </w:tr>
      <w:tr w:rsidR="00143B2D" w:rsidRPr="00D675C2" w:rsidTr="00AE6113">
        <w:trPr>
          <w:trHeight w:hRule="exact" w:val="284"/>
        </w:trPr>
        <w:tc>
          <w:tcPr>
            <w:tcW w:w="4069" w:type="pct"/>
            <w:gridSpan w:val="4"/>
            <w:shd w:val="clear" w:color="auto" w:fill="FFFFFF"/>
            <w:noWrap/>
            <w:vAlign w:val="center"/>
            <w:hideMark/>
          </w:tcPr>
          <w:p w:rsidR="00143B2D" w:rsidRPr="00D675C2" w:rsidRDefault="00143B2D" w:rsidP="00AE6113">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100910</w:t>
            </w:r>
          </w:p>
        </w:tc>
      </w:tr>
      <w:tr w:rsidR="00143B2D" w:rsidRPr="00D675C2" w:rsidTr="00AE6113">
        <w:trPr>
          <w:trHeight w:hRule="exact" w:val="284"/>
        </w:trPr>
        <w:tc>
          <w:tcPr>
            <w:tcW w:w="5000" w:type="pct"/>
            <w:gridSpan w:val="5"/>
            <w:shd w:val="clear" w:color="auto" w:fill="D9D9D9"/>
            <w:noWrap/>
            <w:vAlign w:val="bottom"/>
            <w:hideMark/>
          </w:tcPr>
          <w:p w:rsidR="00143B2D" w:rsidRPr="00D675C2" w:rsidRDefault="00143B2D" w:rsidP="00AE6113">
            <w:pPr>
              <w:tabs>
                <w:tab w:val="left" w:pos="3119"/>
              </w:tabs>
              <w:spacing w:line="246" w:lineRule="auto"/>
              <w:jc w:val="both"/>
              <w:rPr>
                <w:b/>
                <w:color w:val="000000"/>
                <w:szCs w:val="20"/>
              </w:rPr>
            </w:pPr>
            <w:r w:rsidRPr="00D675C2">
              <w:rPr>
                <w:b/>
                <w:color w:val="000000"/>
                <w:szCs w:val="20"/>
              </w:rPr>
              <w:t>Descrição da Recomendação</w:t>
            </w:r>
          </w:p>
        </w:tc>
      </w:tr>
      <w:tr w:rsidR="00143B2D" w:rsidRPr="00D675C2" w:rsidTr="00AE6113">
        <w:trPr>
          <w:trHeight w:hRule="exact" w:val="284"/>
        </w:trPr>
        <w:tc>
          <w:tcPr>
            <w:tcW w:w="5000" w:type="pct"/>
            <w:gridSpan w:val="5"/>
            <w:shd w:val="clear" w:color="auto" w:fill="auto"/>
            <w:noWrap/>
            <w:vAlign w:val="bottom"/>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49: Proceder à correção dos proventos no SIAPE.</w:t>
            </w:r>
          </w:p>
        </w:tc>
      </w:tr>
      <w:tr w:rsidR="00143B2D" w:rsidRPr="00D675C2" w:rsidTr="00AE6113">
        <w:trPr>
          <w:trHeight w:hRule="exact" w:val="284"/>
        </w:trPr>
        <w:tc>
          <w:tcPr>
            <w:tcW w:w="5000" w:type="pct"/>
            <w:gridSpan w:val="5"/>
            <w:shd w:val="clear" w:color="auto" w:fill="BFBFBF"/>
            <w:noWrap/>
            <w:vAlign w:val="bottom"/>
            <w:hideMark/>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Providências Adotadas</w:t>
            </w:r>
          </w:p>
        </w:tc>
      </w:tr>
      <w:tr w:rsidR="00143B2D" w:rsidRPr="00D675C2" w:rsidTr="00AE6113">
        <w:trPr>
          <w:trHeight w:hRule="exact" w:val="284"/>
        </w:trPr>
        <w:tc>
          <w:tcPr>
            <w:tcW w:w="4069" w:type="pct"/>
            <w:gridSpan w:val="4"/>
            <w:shd w:val="clear" w:color="auto" w:fill="D9D9D9"/>
            <w:noWrap/>
            <w:vAlign w:val="bottom"/>
            <w:hideMark/>
          </w:tcPr>
          <w:p w:rsidR="00143B2D" w:rsidRPr="00D675C2" w:rsidRDefault="00143B2D" w:rsidP="00AE6113">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Código SIORG</w:t>
            </w:r>
          </w:p>
        </w:tc>
      </w:tr>
      <w:tr w:rsidR="00143B2D" w:rsidRPr="00D675C2" w:rsidTr="00AE6113">
        <w:trPr>
          <w:trHeight w:hRule="exact" w:val="284"/>
        </w:trPr>
        <w:tc>
          <w:tcPr>
            <w:tcW w:w="4069" w:type="pct"/>
            <w:gridSpan w:val="4"/>
            <w:shd w:val="clear" w:color="auto" w:fill="auto"/>
            <w:noWrap/>
            <w:vAlign w:val="bottom"/>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143B2D" w:rsidRPr="00D675C2" w:rsidRDefault="00143B2D" w:rsidP="00AE6113">
            <w:pPr>
              <w:tabs>
                <w:tab w:val="left" w:pos="3119"/>
              </w:tabs>
              <w:spacing w:line="246" w:lineRule="auto"/>
              <w:jc w:val="both"/>
              <w:rPr>
                <w:color w:val="000000"/>
                <w:szCs w:val="20"/>
              </w:rPr>
            </w:pPr>
          </w:p>
        </w:tc>
      </w:tr>
      <w:tr w:rsidR="00143B2D" w:rsidRPr="00D675C2" w:rsidTr="00AE6113">
        <w:trPr>
          <w:trHeight w:hRule="exact" w:val="284"/>
        </w:trPr>
        <w:tc>
          <w:tcPr>
            <w:tcW w:w="5000" w:type="pct"/>
            <w:gridSpan w:val="5"/>
            <w:shd w:val="clear" w:color="auto" w:fill="D9D9D9"/>
            <w:noWrap/>
            <w:vAlign w:val="bottom"/>
            <w:hideMark/>
          </w:tcPr>
          <w:p w:rsidR="00143B2D" w:rsidRPr="00D675C2" w:rsidRDefault="00143B2D" w:rsidP="00AE6113">
            <w:pPr>
              <w:tabs>
                <w:tab w:val="left" w:pos="3119"/>
              </w:tabs>
              <w:spacing w:line="246" w:lineRule="auto"/>
              <w:jc w:val="both"/>
              <w:rPr>
                <w:color w:val="000000"/>
                <w:szCs w:val="20"/>
              </w:rPr>
            </w:pPr>
            <w:r w:rsidRPr="00D675C2">
              <w:rPr>
                <w:b/>
                <w:color w:val="000000"/>
                <w:szCs w:val="20"/>
              </w:rPr>
              <w:t>Síntese da Providência Adotada</w:t>
            </w:r>
          </w:p>
        </w:tc>
      </w:tr>
      <w:tr w:rsidR="00143B2D" w:rsidRPr="00D675C2" w:rsidTr="00AE6113">
        <w:trPr>
          <w:trHeight w:hRule="exact" w:val="284"/>
        </w:trPr>
        <w:tc>
          <w:tcPr>
            <w:tcW w:w="5000" w:type="pct"/>
            <w:gridSpan w:val="5"/>
            <w:shd w:val="clear" w:color="auto" w:fill="auto"/>
            <w:noWrap/>
            <w:vAlign w:val="bottom"/>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w:t>
            </w:r>
            <w:r w:rsidR="00F96FEF">
              <w:rPr>
                <w:szCs w:val="20"/>
              </w:rPr>
              <w:t>IFAM</w:t>
            </w:r>
            <w:r w:rsidRPr="00D675C2">
              <w:rPr>
                <w:szCs w:val="20"/>
              </w:rPr>
              <w:t>/2014</w:t>
            </w:r>
          </w:p>
        </w:tc>
      </w:tr>
      <w:tr w:rsidR="00143B2D" w:rsidRPr="00D675C2" w:rsidTr="00AE6113">
        <w:trPr>
          <w:trHeight w:hRule="exact" w:val="284"/>
        </w:trPr>
        <w:tc>
          <w:tcPr>
            <w:tcW w:w="5000" w:type="pct"/>
            <w:gridSpan w:val="5"/>
            <w:shd w:val="clear" w:color="auto" w:fill="D9D9D9"/>
            <w:noWrap/>
            <w:vAlign w:val="bottom"/>
          </w:tcPr>
          <w:p w:rsidR="00143B2D" w:rsidRPr="00D675C2" w:rsidRDefault="00143B2D" w:rsidP="00AE6113">
            <w:pPr>
              <w:tabs>
                <w:tab w:val="left" w:pos="3119"/>
              </w:tabs>
              <w:spacing w:line="246" w:lineRule="auto"/>
              <w:jc w:val="both"/>
              <w:rPr>
                <w:b/>
                <w:color w:val="000000"/>
                <w:szCs w:val="20"/>
              </w:rPr>
            </w:pPr>
            <w:r w:rsidRPr="00D675C2">
              <w:rPr>
                <w:b/>
                <w:color w:val="000000"/>
                <w:szCs w:val="20"/>
              </w:rPr>
              <w:t>Síntese dos Resultados Obtidos</w:t>
            </w:r>
          </w:p>
        </w:tc>
      </w:tr>
      <w:tr w:rsidR="00143B2D" w:rsidRPr="00D675C2" w:rsidTr="00AE6113">
        <w:trPr>
          <w:trHeight w:hRule="exact" w:val="284"/>
        </w:trPr>
        <w:tc>
          <w:tcPr>
            <w:tcW w:w="5000" w:type="pct"/>
            <w:gridSpan w:val="5"/>
            <w:shd w:val="clear" w:color="auto" w:fill="auto"/>
            <w:noWrap/>
            <w:vAlign w:val="bottom"/>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Aguardando retorno da CGU.</w:t>
            </w:r>
          </w:p>
        </w:tc>
      </w:tr>
      <w:tr w:rsidR="00143B2D" w:rsidRPr="00D675C2" w:rsidTr="00AE6113">
        <w:trPr>
          <w:trHeight w:val="356"/>
        </w:trPr>
        <w:tc>
          <w:tcPr>
            <w:tcW w:w="5000" w:type="pct"/>
            <w:gridSpan w:val="5"/>
            <w:shd w:val="clear" w:color="auto" w:fill="D9D9D9"/>
            <w:noWrap/>
            <w:vAlign w:val="bottom"/>
          </w:tcPr>
          <w:p w:rsidR="00143B2D" w:rsidRPr="00D675C2" w:rsidRDefault="00143B2D" w:rsidP="00AE6113">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143B2D" w:rsidRPr="00D675C2" w:rsidTr="00AE6113">
        <w:trPr>
          <w:trHeight w:val="356"/>
        </w:trPr>
        <w:tc>
          <w:tcPr>
            <w:tcW w:w="5000" w:type="pct"/>
            <w:gridSpan w:val="5"/>
            <w:shd w:val="clear" w:color="auto" w:fill="FFFFFF"/>
            <w:noWrap/>
            <w:vAlign w:val="bottom"/>
          </w:tcPr>
          <w:p w:rsidR="00143B2D" w:rsidRPr="00D675C2" w:rsidRDefault="00143B2D" w:rsidP="00AE6113">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 xml:space="preserve">Oscarina dos Santos Nogueira, beneficiária do ex-servidor aposentado Luiz Humberto da </w:t>
            </w:r>
            <w:r w:rsidRPr="00D675C2">
              <w:rPr>
                <w:bCs/>
                <w:szCs w:val="20"/>
              </w:rPr>
              <w:lastRenderedPageBreak/>
              <w:t>Silva Rosas, fizemos as alterações cadastrais, porém, por força do Mandado de Segurança Processado sob o n.º 10635-87.2014. 4. 01. 3200, os acertos financeiros ficaram prejudicados.</w:t>
            </w:r>
          </w:p>
          <w:p w:rsidR="00143B2D" w:rsidRPr="00D675C2" w:rsidRDefault="00143B2D" w:rsidP="00AE6113">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143B2D" w:rsidRPr="00D675C2" w:rsidRDefault="00143B2D" w:rsidP="00AE6113">
            <w:pPr>
              <w:tabs>
                <w:tab w:val="left" w:pos="3119"/>
              </w:tabs>
              <w:spacing w:line="240" w:lineRule="auto"/>
              <w:jc w:val="both"/>
              <w:rPr>
                <w:bCs/>
                <w:szCs w:val="20"/>
              </w:rPr>
            </w:pPr>
            <w:r w:rsidRPr="00D675C2">
              <w:rPr>
                <w:b/>
                <w:szCs w:val="20"/>
              </w:rPr>
              <w:t>Pontos negativos</w:t>
            </w:r>
            <w:r w:rsidRPr="00D675C2">
              <w:rPr>
                <w:bCs/>
                <w:szCs w:val="20"/>
              </w:rPr>
              <w:t xml:space="preserve">: </w:t>
            </w:r>
          </w:p>
          <w:p w:rsidR="00143B2D" w:rsidRPr="00D675C2" w:rsidRDefault="00143B2D" w:rsidP="00AE6113">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143B2D" w:rsidRPr="00D675C2" w:rsidRDefault="00143B2D" w:rsidP="00AE6113">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143B2D" w:rsidRPr="00CE13F1" w:rsidRDefault="00143B2D" w:rsidP="00143B2D">
      <w:pPr>
        <w:spacing w:after="0"/>
        <w:ind w:left="142"/>
        <w:jc w:val="both"/>
        <w:rPr>
          <w:szCs w:val="20"/>
        </w:rPr>
      </w:pPr>
      <w:r w:rsidRPr="00CE13F1">
        <w:rPr>
          <w:szCs w:val="20"/>
        </w:rPr>
        <w:lastRenderedPageBreak/>
        <w:t>Fonte:PROAD</w:t>
      </w:r>
    </w:p>
    <w:p w:rsidR="00143B2D" w:rsidRDefault="00143B2D" w:rsidP="000F6346">
      <w:pPr>
        <w:spacing w:after="0"/>
        <w:ind w:left="426"/>
        <w:jc w:val="both"/>
        <w:rPr>
          <w:sz w:val="24"/>
          <w:szCs w:val="24"/>
        </w:rPr>
      </w:pPr>
    </w:p>
    <w:p w:rsidR="00143B2D" w:rsidRDefault="00143B2D" w:rsidP="000F6346">
      <w:pPr>
        <w:spacing w:after="0"/>
        <w:ind w:left="426"/>
        <w:jc w:val="both"/>
        <w:rPr>
          <w:sz w:val="24"/>
          <w:szCs w:val="24"/>
        </w:rPr>
      </w:pPr>
    </w:p>
    <w:p w:rsidR="00143B2D" w:rsidRDefault="00143B2D" w:rsidP="000F6346">
      <w:pPr>
        <w:spacing w:after="0"/>
        <w:ind w:left="426"/>
        <w:jc w:val="both"/>
        <w:rPr>
          <w:sz w:val="24"/>
          <w:szCs w:val="24"/>
        </w:rPr>
      </w:pPr>
    </w:p>
    <w:p w:rsidR="00F72B8C" w:rsidRDefault="00F72B8C" w:rsidP="00F72B8C">
      <w:pPr>
        <w:pStyle w:val="Legenda"/>
        <w:keepNext/>
        <w:jc w:val="center"/>
      </w:pPr>
      <w:bookmarkStart w:id="248" w:name="_Toc414464188"/>
      <w:r>
        <w:t xml:space="preserve">Tabela </w:t>
      </w:r>
      <w:r w:rsidR="00EB061B">
        <w:fldChar w:fldCharType="begin"/>
      </w:r>
      <w:r w:rsidR="00EB061B">
        <w:instrText xml:space="preserve"> SEQ Tabela \* ARABIC </w:instrText>
      </w:r>
      <w:r w:rsidR="00EB061B">
        <w:fldChar w:fldCharType="separate"/>
      </w:r>
      <w:r w:rsidR="00DC6698">
        <w:rPr>
          <w:noProof/>
        </w:rPr>
        <w:t>88</w:t>
      </w:r>
      <w:r w:rsidR="00EB061B">
        <w:rPr>
          <w:noProof/>
        </w:rPr>
        <w:fldChar w:fldCharType="end"/>
      </w:r>
      <w:r>
        <w:t xml:space="preserve"> </w:t>
      </w:r>
      <w:r w:rsidRPr="00D61917">
        <w:t>Quadro A.11.2.1 – Relatório de cumprimento das recomendações do órgão de controle interno RA:</w:t>
      </w:r>
      <w:r>
        <w:t>51</w:t>
      </w:r>
      <w:r w:rsidRPr="00D61917">
        <w:t xml:space="preserve"> PROAD</w:t>
      </w:r>
      <w:bookmarkEnd w:id="24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F72B8C" w:rsidRPr="0070364F" w:rsidTr="00F72B8C">
        <w:trPr>
          <w:trHeight w:hRule="exact" w:val="284"/>
        </w:trPr>
        <w:tc>
          <w:tcPr>
            <w:tcW w:w="5000" w:type="pct"/>
            <w:gridSpan w:val="5"/>
            <w:shd w:val="clear" w:color="auto" w:fill="A6A6A6"/>
            <w:noWrap/>
            <w:vAlign w:val="bottom"/>
            <w:hideMark/>
          </w:tcPr>
          <w:p w:rsidR="00F72B8C" w:rsidRPr="0070364F" w:rsidRDefault="00F72B8C"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72B8C" w:rsidRPr="0070364F" w:rsidTr="00F72B8C">
        <w:trPr>
          <w:trHeight w:hRule="exact" w:val="284"/>
        </w:trPr>
        <w:tc>
          <w:tcPr>
            <w:tcW w:w="4069" w:type="pct"/>
            <w:gridSpan w:val="4"/>
            <w:shd w:val="clear" w:color="auto" w:fill="BFBFBF"/>
            <w:noWrap/>
            <w:vAlign w:val="bottom"/>
            <w:hideMark/>
          </w:tcPr>
          <w:p w:rsidR="00F72B8C" w:rsidRPr="0070364F" w:rsidRDefault="00F72B8C"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72B8C" w:rsidRPr="0070364F" w:rsidRDefault="00F72B8C" w:rsidP="00195E4D">
            <w:pPr>
              <w:tabs>
                <w:tab w:val="left" w:pos="3119"/>
              </w:tabs>
              <w:spacing w:line="246" w:lineRule="auto"/>
              <w:jc w:val="center"/>
              <w:rPr>
                <w:color w:val="000000"/>
              </w:rPr>
            </w:pPr>
            <w:r w:rsidRPr="0070364F">
              <w:rPr>
                <w:b/>
                <w:color w:val="000000"/>
              </w:rPr>
              <w:t>Código SIORG</w:t>
            </w:r>
          </w:p>
        </w:tc>
      </w:tr>
      <w:tr w:rsidR="00F72B8C" w:rsidRPr="0070364F" w:rsidTr="00F72B8C">
        <w:trPr>
          <w:trHeight w:hRule="exact" w:val="284"/>
        </w:trPr>
        <w:tc>
          <w:tcPr>
            <w:tcW w:w="4069" w:type="pct"/>
            <w:gridSpan w:val="4"/>
            <w:shd w:val="clear" w:color="auto" w:fill="FFFFFF"/>
            <w:noWrap/>
            <w:vAlign w:val="center"/>
            <w:hideMark/>
          </w:tcPr>
          <w:p w:rsidR="00F72B8C" w:rsidRPr="0070364F" w:rsidRDefault="00F72B8C"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72B8C" w:rsidRPr="0070364F" w:rsidRDefault="00F72B8C" w:rsidP="00195E4D">
            <w:pPr>
              <w:tabs>
                <w:tab w:val="left" w:pos="3119"/>
              </w:tabs>
              <w:spacing w:line="246" w:lineRule="auto"/>
              <w:jc w:val="center"/>
              <w:rPr>
                <w:color w:val="000000"/>
              </w:rPr>
            </w:pPr>
            <w:r>
              <w:rPr>
                <w:color w:val="000000"/>
              </w:rPr>
              <w:t>100910</w:t>
            </w:r>
          </w:p>
        </w:tc>
      </w:tr>
      <w:tr w:rsidR="00F72B8C" w:rsidRPr="0070364F" w:rsidTr="00F72B8C">
        <w:trPr>
          <w:trHeight w:hRule="exact" w:val="284"/>
        </w:trPr>
        <w:tc>
          <w:tcPr>
            <w:tcW w:w="5000" w:type="pct"/>
            <w:gridSpan w:val="5"/>
            <w:shd w:val="clear" w:color="auto" w:fill="A6A6A6"/>
            <w:noWrap/>
            <w:vAlign w:val="center"/>
            <w:hideMark/>
          </w:tcPr>
          <w:p w:rsidR="00F72B8C" w:rsidRPr="0070364F" w:rsidRDefault="00F72B8C"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72B8C" w:rsidRPr="0070364F" w:rsidTr="00F72B8C">
        <w:trPr>
          <w:trHeight w:hRule="exact" w:val="284"/>
        </w:trPr>
        <w:tc>
          <w:tcPr>
            <w:tcW w:w="5000" w:type="pct"/>
            <w:gridSpan w:val="5"/>
            <w:shd w:val="clear" w:color="auto" w:fill="BFBFBF"/>
            <w:noWrap/>
            <w:vAlign w:val="center"/>
            <w:hideMark/>
          </w:tcPr>
          <w:p w:rsidR="00F72B8C" w:rsidRPr="0070364F" w:rsidRDefault="00F72B8C" w:rsidP="00195E4D">
            <w:pPr>
              <w:tabs>
                <w:tab w:val="left" w:pos="3119"/>
              </w:tabs>
              <w:spacing w:line="246" w:lineRule="auto"/>
              <w:jc w:val="center"/>
              <w:rPr>
                <w:b/>
                <w:color w:val="000000"/>
              </w:rPr>
            </w:pPr>
            <w:r>
              <w:rPr>
                <w:b/>
                <w:color w:val="000000"/>
              </w:rPr>
              <w:t>Recomendações Expedidas pelo OCI</w:t>
            </w:r>
          </w:p>
        </w:tc>
      </w:tr>
      <w:tr w:rsidR="00F72B8C" w:rsidRPr="0070364F" w:rsidTr="00F72B8C">
        <w:trPr>
          <w:trHeight w:hRule="exact" w:val="284"/>
        </w:trPr>
        <w:tc>
          <w:tcPr>
            <w:tcW w:w="499" w:type="pct"/>
            <w:shd w:val="clear" w:color="auto" w:fill="D9D9D9"/>
            <w:noWrap/>
            <w:vAlign w:val="center"/>
            <w:hideMark/>
          </w:tcPr>
          <w:p w:rsidR="00F72B8C" w:rsidRPr="0070364F" w:rsidRDefault="00F72B8C" w:rsidP="00195E4D">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72B8C" w:rsidRPr="0070364F" w:rsidRDefault="00F72B8C"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F72B8C" w:rsidRPr="0070364F" w:rsidRDefault="00F72B8C"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F72B8C" w:rsidRPr="0070364F" w:rsidRDefault="00F72B8C" w:rsidP="00195E4D">
            <w:pPr>
              <w:tabs>
                <w:tab w:val="left" w:pos="3119"/>
              </w:tabs>
              <w:spacing w:line="246" w:lineRule="auto"/>
              <w:jc w:val="center"/>
              <w:rPr>
                <w:b/>
                <w:color w:val="000000"/>
              </w:rPr>
            </w:pPr>
            <w:r w:rsidRPr="0070364F">
              <w:rPr>
                <w:b/>
                <w:color w:val="000000"/>
              </w:rPr>
              <w:t>Comunicação Expedida</w:t>
            </w:r>
          </w:p>
        </w:tc>
      </w:tr>
      <w:tr w:rsidR="00F72B8C" w:rsidRPr="0070364F" w:rsidTr="00195E4D">
        <w:trPr>
          <w:trHeight w:val="356"/>
        </w:trPr>
        <w:tc>
          <w:tcPr>
            <w:tcW w:w="499" w:type="pct"/>
            <w:shd w:val="clear" w:color="auto" w:fill="auto"/>
            <w:noWrap/>
            <w:vAlign w:val="center"/>
            <w:hideMark/>
          </w:tcPr>
          <w:p w:rsidR="00F72B8C" w:rsidRPr="0070364F" w:rsidRDefault="00F72B8C" w:rsidP="00195E4D">
            <w:pPr>
              <w:tabs>
                <w:tab w:val="left" w:pos="3119"/>
              </w:tabs>
              <w:spacing w:line="246" w:lineRule="auto"/>
              <w:jc w:val="center"/>
              <w:rPr>
                <w:color w:val="000000"/>
              </w:rPr>
            </w:pPr>
            <w:r>
              <w:rPr>
                <w:color w:val="000000"/>
              </w:rPr>
              <w:t>15.</w:t>
            </w:r>
          </w:p>
        </w:tc>
        <w:tc>
          <w:tcPr>
            <w:tcW w:w="2050" w:type="pct"/>
            <w:shd w:val="clear" w:color="auto" w:fill="auto"/>
            <w:vAlign w:val="center"/>
          </w:tcPr>
          <w:p w:rsidR="00F72B8C" w:rsidRPr="0070364F" w:rsidRDefault="00F72B8C" w:rsidP="00195E4D">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F72B8C" w:rsidRPr="0070364F" w:rsidRDefault="00F72B8C" w:rsidP="00195E4D">
            <w:pPr>
              <w:tabs>
                <w:tab w:val="left" w:pos="3119"/>
              </w:tabs>
              <w:spacing w:line="246" w:lineRule="auto"/>
              <w:jc w:val="center"/>
              <w:rPr>
                <w:color w:val="000000"/>
              </w:rPr>
            </w:pPr>
            <w:r>
              <w:rPr>
                <w:color w:val="000000"/>
              </w:rPr>
              <w:t>51</w:t>
            </w:r>
          </w:p>
        </w:tc>
        <w:tc>
          <w:tcPr>
            <w:tcW w:w="1452" w:type="pct"/>
            <w:gridSpan w:val="2"/>
            <w:shd w:val="clear" w:color="auto" w:fill="auto"/>
            <w:vAlign w:val="center"/>
          </w:tcPr>
          <w:p w:rsidR="00F72B8C" w:rsidRPr="0070364F" w:rsidRDefault="00F72B8C" w:rsidP="00195E4D">
            <w:pPr>
              <w:tabs>
                <w:tab w:val="left" w:pos="3119"/>
              </w:tabs>
              <w:spacing w:line="246" w:lineRule="auto"/>
              <w:jc w:val="center"/>
              <w:rPr>
                <w:color w:val="000000"/>
              </w:rPr>
            </w:pPr>
            <w:r>
              <w:rPr>
                <w:color w:val="000000"/>
              </w:rPr>
              <w:t>Ofício 30.898/2014 – CGU AM</w:t>
            </w:r>
          </w:p>
        </w:tc>
      </w:tr>
      <w:tr w:rsidR="00F72B8C" w:rsidRPr="0070364F" w:rsidTr="00F72B8C">
        <w:trPr>
          <w:trHeight w:hRule="exact" w:val="284"/>
        </w:trPr>
        <w:tc>
          <w:tcPr>
            <w:tcW w:w="4069" w:type="pct"/>
            <w:gridSpan w:val="4"/>
            <w:shd w:val="clear" w:color="auto" w:fill="D9D9D9"/>
            <w:noWrap/>
            <w:vAlign w:val="center"/>
            <w:hideMark/>
          </w:tcPr>
          <w:p w:rsidR="00F72B8C" w:rsidRPr="0070364F" w:rsidRDefault="00F72B8C"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72B8C" w:rsidRPr="0070364F" w:rsidRDefault="00F72B8C" w:rsidP="00195E4D">
            <w:pPr>
              <w:tabs>
                <w:tab w:val="left" w:pos="3119"/>
              </w:tabs>
              <w:spacing w:line="246" w:lineRule="auto"/>
              <w:jc w:val="center"/>
              <w:rPr>
                <w:b/>
                <w:color w:val="000000"/>
              </w:rPr>
            </w:pPr>
            <w:r w:rsidRPr="0070364F">
              <w:rPr>
                <w:b/>
                <w:color w:val="000000"/>
              </w:rPr>
              <w:t>Código SIORG</w:t>
            </w:r>
          </w:p>
        </w:tc>
      </w:tr>
      <w:tr w:rsidR="00F72B8C" w:rsidRPr="0070364F" w:rsidTr="00F72B8C">
        <w:trPr>
          <w:trHeight w:hRule="exact" w:val="284"/>
        </w:trPr>
        <w:tc>
          <w:tcPr>
            <w:tcW w:w="4069" w:type="pct"/>
            <w:gridSpan w:val="4"/>
            <w:shd w:val="clear" w:color="auto" w:fill="FFFFFF"/>
            <w:noWrap/>
            <w:vAlign w:val="center"/>
            <w:hideMark/>
          </w:tcPr>
          <w:p w:rsidR="00F72B8C" w:rsidRPr="00402177" w:rsidRDefault="00F72B8C" w:rsidP="00195E4D">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72B8C" w:rsidRPr="00402177" w:rsidRDefault="00F72B8C" w:rsidP="00195E4D">
            <w:pPr>
              <w:tabs>
                <w:tab w:val="left" w:pos="3119"/>
              </w:tabs>
              <w:spacing w:line="246" w:lineRule="auto"/>
              <w:jc w:val="center"/>
              <w:rPr>
                <w:color w:val="000000"/>
              </w:rPr>
            </w:pPr>
            <w:r w:rsidRPr="00402177">
              <w:rPr>
                <w:color w:val="000000"/>
              </w:rPr>
              <w:t>100910</w:t>
            </w:r>
          </w:p>
        </w:tc>
      </w:tr>
      <w:tr w:rsidR="00F72B8C" w:rsidRPr="0070364F" w:rsidTr="00F72B8C">
        <w:trPr>
          <w:trHeight w:hRule="exact" w:val="284"/>
        </w:trPr>
        <w:tc>
          <w:tcPr>
            <w:tcW w:w="5000" w:type="pct"/>
            <w:gridSpan w:val="5"/>
            <w:shd w:val="clear" w:color="auto" w:fill="D9D9D9"/>
            <w:noWrap/>
            <w:vAlign w:val="bottom"/>
            <w:hideMark/>
          </w:tcPr>
          <w:p w:rsidR="00F72B8C" w:rsidRPr="0070364F" w:rsidRDefault="00F72B8C"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72B8C" w:rsidRPr="0070364F" w:rsidTr="00195E4D">
        <w:trPr>
          <w:trHeight w:val="356"/>
        </w:trPr>
        <w:tc>
          <w:tcPr>
            <w:tcW w:w="5000" w:type="pct"/>
            <w:gridSpan w:val="5"/>
            <w:shd w:val="clear" w:color="auto" w:fill="auto"/>
            <w:noWrap/>
            <w:vAlign w:val="bottom"/>
            <w:hideMark/>
          </w:tcPr>
          <w:p w:rsidR="00F72B8C" w:rsidRPr="0070364F" w:rsidRDefault="00F72B8C" w:rsidP="00195E4D">
            <w:pPr>
              <w:tabs>
                <w:tab w:val="left" w:pos="3119"/>
              </w:tabs>
              <w:spacing w:line="246" w:lineRule="auto"/>
              <w:jc w:val="both"/>
              <w:rPr>
                <w:color w:val="000000"/>
              </w:rPr>
            </w:pPr>
            <w:r>
              <w:rPr>
                <w:color w:val="000000"/>
              </w:rPr>
              <w:t xml:space="preserve">51: </w:t>
            </w:r>
            <w:r w:rsidRPr="00396DE6">
              <w:rPr>
                <w:color w:val="000000"/>
              </w:rPr>
              <w:t>Utilizar outra forma de contratação/locação do ônibus no trecho Belém-Paragominas – que não o processo de inexigibilidade – haja vista não ser esse o procedimento mais adequado.</w:t>
            </w:r>
          </w:p>
        </w:tc>
      </w:tr>
      <w:tr w:rsidR="00F72B8C" w:rsidRPr="0070364F" w:rsidTr="00F72B8C">
        <w:trPr>
          <w:trHeight w:hRule="exact" w:val="284"/>
        </w:trPr>
        <w:tc>
          <w:tcPr>
            <w:tcW w:w="5000" w:type="pct"/>
            <w:gridSpan w:val="5"/>
            <w:shd w:val="clear" w:color="auto" w:fill="BFBFBF"/>
            <w:noWrap/>
            <w:vAlign w:val="bottom"/>
            <w:hideMark/>
          </w:tcPr>
          <w:p w:rsidR="00F72B8C" w:rsidRPr="0070364F" w:rsidRDefault="00F72B8C" w:rsidP="00195E4D">
            <w:pPr>
              <w:tabs>
                <w:tab w:val="left" w:pos="3119"/>
              </w:tabs>
              <w:spacing w:line="246" w:lineRule="auto"/>
              <w:jc w:val="center"/>
              <w:rPr>
                <w:b/>
                <w:color w:val="000000"/>
              </w:rPr>
            </w:pPr>
            <w:r w:rsidRPr="0070364F">
              <w:rPr>
                <w:b/>
                <w:color w:val="000000"/>
              </w:rPr>
              <w:t>Providências Adotadas</w:t>
            </w:r>
          </w:p>
        </w:tc>
      </w:tr>
      <w:tr w:rsidR="00F72B8C" w:rsidRPr="0070364F" w:rsidTr="00F72B8C">
        <w:trPr>
          <w:trHeight w:hRule="exact" w:val="284"/>
        </w:trPr>
        <w:tc>
          <w:tcPr>
            <w:tcW w:w="4069" w:type="pct"/>
            <w:gridSpan w:val="4"/>
            <w:shd w:val="clear" w:color="auto" w:fill="D9D9D9"/>
            <w:noWrap/>
            <w:vAlign w:val="bottom"/>
            <w:hideMark/>
          </w:tcPr>
          <w:p w:rsidR="00F72B8C" w:rsidRPr="0070364F" w:rsidRDefault="00F72B8C"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72B8C" w:rsidRPr="0070364F" w:rsidRDefault="00F72B8C" w:rsidP="00195E4D">
            <w:pPr>
              <w:tabs>
                <w:tab w:val="left" w:pos="3119"/>
              </w:tabs>
              <w:spacing w:line="246" w:lineRule="auto"/>
              <w:jc w:val="center"/>
              <w:rPr>
                <w:b/>
                <w:color w:val="000000"/>
              </w:rPr>
            </w:pPr>
            <w:r w:rsidRPr="0070364F">
              <w:rPr>
                <w:b/>
                <w:color w:val="000000"/>
              </w:rPr>
              <w:t>Código SIORG</w:t>
            </w:r>
          </w:p>
        </w:tc>
      </w:tr>
      <w:tr w:rsidR="00F72B8C" w:rsidRPr="0070364F" w:rsidTr="00F72B8C">
        <w:trPr>
          <w:trHeight w:hRule="exact" w:val="284"/>
        </w:trPr>
        <w:tc>
          <w:tcPr>
            <w:tcW w:w="4069" w:type="pct"/>
            <w:gridSpan w:val="4"/>
            <w:shd w:val="clear" w:color="auto" w:fill="auto"/>
            <w:noWrap/>
            <w:vAlign w:val="bottom"/>
            <w:hideMark/>
          </w:tcPr>
          <w:p w:rsidR="00F72B8C" w:rsidRPr="0070364F" w:rsidRDefault="00F72B8C" w:rsidP="00195E4D">
            <w:pPr>
              <w:tabs>
                <w:tab w:val="left" w:pos="3119"/>
              </w:tabs>
              <w:spacing w:line="246" w:lineRule="auto"/>
              <w:jc w:val="both"/>
              <w:rPr>
                <w:color w:val="000000"/>
              </w:rPr>
            </w:pPr>
            <w:r>
              <w:rPr>
                <w:color w:val="000000"/>
              </w:rPr>
              <w:t>PROAD e CMZL</w:t>
            </w:r>
          </w:p>
        </w:tc>
        <w:tc>
          <w:tcPr>
            <w:tcW w:w="931" w:type="pct"/>
            <w:shd w:val="clear" w:color="auto" w:fill="auto"/>
            <w:vAlign w:val="bottom"/>
          </w:tcPr>
          <w:p w:rsidR="00F72B8C" w:rsidRPr="0070364F" w:rsidRDefault="00F72B8C" w:rsidP="00195E4D">
            <w:pPr>
              <w:tabs>
                <w:tab w:val="left" w:pos="3119"/>
              </w:tabs>
              <w:spacing w:line="246" w:lineRule="auto"/>
              <w:jc w:val="both"/>
              <w:rPr>
                <w:color w:val="000000"/>
              </w:rPr>
            </w:pPr>
          </w:p>
        </w:tc>
      </w:tr>
      <w:tr w:rsidR="00F72B8C" w:rsidRPr="0070364F" w:rsidTr="00F72B8C">
        <w:trPr>
          <w:trHeight w:hRule="exact" w:val="284"/>
        </w:trPr>
        <w:tc>
          <w:tcPr>
            <w:tcW w:w="5000" w:type="pct"/>
            <w:gridSpan w:val="5"/>
            <w:shd w:val="clear" w:color="auto" w:fill="D9D9D9"/>
            <w:noWrap/>
            <w:vAlign w:val="bottom"/>
            <w:hideMark/>
          </w:tcPr>
          <w:p w:rsidR="00F72B8C" w:rsidRPr="0070364F" w:rsidRDefault="00F72B8C"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72B8C" w:rsidRPr="0070364F" w:rsidTr="00195E4D">
        <w:trPr>
          <w:trHeight w:val="356"/>
        </w:trPr>
        <w:tc>
          <w:tcPr>
            <w:tcW w:w="5000" w:type="pct"/>
            <w:gridSpan w:val="5"/>
            <w:shd w:val="clear" w:color="auto" w:fill="auto"/>
            <w:noWrap/>
            <w:vAlign w:val="bottom"/>
            <w:hideMark/>
          </w:tcPr>
          <w:p w:rsidR="00F72B8C" w:rsidRPr="00851AF6" w:rsidRDefault="00F72B8C" w:rsidP="00195E4D">
            <w:pPr>
              <w:spacing w:after="0"/>
              <w:jc w:val="both"/>
              <w:rPr>
                <w:rFonts w:ascii="Calibri" w:hAnsi="Calibri"/>
                <w:szCs w:val="20"/>
              </w:rPr>
            </w:pPr>
            <w:r>
              <w:rPr>
                <w:color w:val="000000"/>
              </w:rPr>
              <w:t>51:</w:t>
            </w:r>
            <w:r w:rsidRPr="00851AF6">
              <w:rPr>
                <w:rFonts w:ascii="Calibri" w:hAnsi="Calibri"/>
                <w:szCs w:val="20"/>
              </w:rPr>
              <w:t>OFÍCIO N° 008/AUDIN/</w:t>
            </w:r>
            <w:r w:rsidR="00F96FEF">
              <w:rPr>
                <w:rFonts w:ascii="Calibri" w:hAnsi="Calibri"/>
                <w:szCs w:val="20"/>
              </w:rPr>
              <w:t>IFAM</w:t>
            </w:r>
            <w:r w:rsidRPr="00851AF6">
              <w:rPr>
                <w:rFonts w:ascii="Calibri" w:hAnsi="Calibri"/>
                <w:szCs w:val="20"/>
              </w:rPr>
              <w:t>/2014 - (MEMORANDO N° 21/2014/DAP/</w:t>
            </w:r>
            <w:r w:rsidR="00F96FEF">
              <w:rPr>
                <w:rFonts w:ascii="Calibri" w:hAnsi="Calibri"/>
                <w:szCs w:val="20"/>
              </w:rPr>
              <w:t>IFAM</w:t>
            </w:r>
            <w:r w:rsidRPr="00851AF6">
              <w:rPr>
                <w:rFonts w:ascii="Calibri" w:hAnsi="Calibri"/>
                <w:szCs w:val="20"/>
              </w:rPr>
              <w:t>/CMZL)</w:t>
            </w:r>
          </w:p>
          <w:p w:rsidR="00F72B8C" w:rsidRPr="0070364F" w:rsidRDefault="00F72B8C" w:rsidP="00195E4D">
            <w:pPr>
              <w:tabs>
                <w:tab w:val="left" w:pos="3119"/>
              </w:tabs>
              <w:spacing w:line="246" w:lineRule="auto"/>
              <w:jc w:val="both"/>
              <w:rPr>
                <w:color w:val="000000"/>
              </w:rPr>
            </w:pPr>
            <w:r w:rsidRPr="00851AF6">
              <w:rPr>
                <w:rFonts w:cs="Arial"/>
                <w:szCs w:val="20"/>
              </w:rPr>
              <w:t xml:space="preserve">A partir do Exercício 2011 a Contratação de Empresa Especializada para fornecimento de passagens se deram na forma de atendimento ao fornecimento de passagens aéreas, terrestres e fluviais ao </w:t>
            </w:r>
            <w:r w:rsidR="00F96FEF">
              <w:rPr>
                <w:rFonts w:cs="Arial"/>
                <w:szCs w:val="20"/>
              </w:rPr>
              <w:t>IFAM</w:t>
            </w:r>
            <w:r w:rsidRPr="00851AF6">
              <w:rPr>
                <w:rFonts w:cs="Arial"/>
                <w:szCs w:val="20"/>
              </w:rPr>
              <w:t xml:space="preserve"> – Campus Manaus Zona Leste, visando atender as necessidades do </w:t>
            </w:r>
            <w:r w:rsidR="00F96FEF">
              <w:rPr>
                <w:rFonts w:cs="Arial"/>
                <w:szCs w:val="20"/>
              </w:rPr>
              <w:t>IFAM</w:t>
            </w:r>
            <w:r w:rsidRPr="00851AF6">
              <w:rPr>
                <w:rFonts w:cs="Arial"/>
                <w:szCs w:val="20"/>
              </w:rPr>
              <w:t xml:space="preserve"> – CMZL nos deslocamentos de seus servidores para atender as demandas institucionais, assim como, atender as ações didático-pedagógicas, como nas atividades administrativas e de capacitação. Nos exercícios 2012 e 2013 as passagens aéreas e terrestres para as atividades de extensão desenvolvidas pelos estudantes do Curso Subsequente de Manejo Florestal </w:t>
            </w:r>
            <w:r w:rsidRPr="00851AF6">
              <w:rPr>
                <w:rFonts w:cs="Arial"/>
                <w:szCs w:val="20"/>
              </w:rPr>
              <w:lastRenderedPageBreak/>
              <w:t>realizada pelo Instituto Floresta Tropical no Pará foram adquiridas através das Empresas Contratas para fornecimento de passagens, conforme documentação anexa.</w:t>
            </w:r>
          </w:p>
        </w:tc>
      </w:tr>
      <w:tr w:rsidR="00F72B8C" w:rsidRPr="0070364F" w:rsidTr="00F72B8C">
        <w:trPr>
          <w:trHeight w:hRule="exact" w:val="284"/>
        </w:trPr>
        <w:tc>
          <w:tcPr>
            <w:tcW w:w="5000" w:type="pct"/>
            <w:gridSpan w:val="5"/>
            <w:shd w:val="clear" w:color="auto" w:fill="D9D9D9"/>
            <w:noWrap/>
            <w:vAlign w:val="bottom"/>
          </w:tcPr>
          <w:p w:rsidR="00F72B8C" w:rsidRPr="0070364F" w:rsidRDefault="00F72B8C" w:rsidP="00195E4D">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72B8C" w:rsidRPr="0070364F" w:rsidTr="00F72B8C">
        <w:trPr>
          <w:trHeight w:hRule="exact" w:val="284"/>
        </w:trPr>
        <w:tc>
          <w:tcPr>
            <w:tcW w:w="5000" w:type="pct"/>
            <w:gridSpan w:val="5"/>
            <w:shd w:val="clear" w:color="auto" w:fill="auto"/>
            <w:noWrap/>
            <w:vAlign w:val="bottom"/>
            <w:hideMark/>
          </w:tcPr>
          <w:p w:rsidR="00F72B8C" w:rsidRPr="0070364F" w:rsidRDefault="00F72B8C" w:rsidP="00195E4D">
            <w:pPr>
              <w:tabs>
                <w:tab w:val="left" w:pos="3119"/>
              </w:tabs>
              <w:spacing w:line="246" w:lineRule="auto"/>
              <w:jc w:val="both"/>
              <w:rPr>
                <w:color w:val="000000"/>
              </w:rPr>
            </w:pPr>
            <w:r>
              <w:rPr>
                <w:color w:val="000000"/>
              </w:rPr>
              <w:t>Aguardando retorno da CGU.</w:t>
            </w:r>
          </w:p>
        </w:tc>
      </w:tr>
      <w:tr w:rsidR="00F72B8C" w:rsidRPr="0070364F" w:rsidTr="00195E4D">
        <w:trPr>
          <w:trHeight w:val="356"/>
        </w:trPr>
        <w:tc>
          <w:tcPr>
            <w:tcW w:w="5000" w:type="pct"/>
            <w:gridSpan w:val="5"/>
            <w:shd w:val="clear" w:color="auto" w:fill="D9D9D9"/>
            <w:noWrap/>
            <w:vAlign w:val="bottom"/>
          </w:tcPr>
          <w:p w:rsidR="00F72B8C" w:rsidRPr="0070364F" w:rsidRDefault="00F72B8C"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72B8C" w:rsidRPr="0070364F" w:rsidTr="00195E4D">
        <w:trPr>
          <w:trHeight w:val="356"/>
        </w:trPr>
        <w:tc>
          <w:tcPr>
            <w:tcW w:w="5000" w:type="pct"/>
            <w:gridSpan w:val="5"/>
            <w:shd w:val="clear" w:color="auto" w:fill="FFFFFF"/>
            <w:noWrap/>
            <w:vAlign w:val="bottom"/>
          </w:tcPr>
          <w:p w:rsidR="00F72B8C" w:rsidRPr="0070364F" w:rsidRDefault="00F72B8C" w:rsidP="00195E4D">
            <w:pPr>
              <w:tabs>
                <w:tab w:val="left" w:pos="3119"/>
              </w:tabs>
              <w:spacing w:line="246" w:lineRule="auto"/>
              <w:jc w:val="both"/>
              <w:rPr>
                <w:color w:val="000000"/>
              </w:rPr>
            </w:pPr>
            <w:r>
              <w:rPr>
                <w:color w:val="000000"/>
              </w:rPr>
              <w:t xml:space="preserve">A contratação de empresa para locação de ônibus foi realizada de forma inadequada devido a falta de treinamento de pessoal, contudo no ano de 2012 foi realizada a contratação de empresa para prestação de serviço de emissão de </w:t>
            </w:r>
            <w:r w:rsidRPr="00851AF6">
              <w:rPr>
                <w:rFonts w:cs="Arial"/>
                <w:szCs w:val="20"/>
              </w:rPr>
              <w:t>passagens aéreas e terrestres</w:t>
            </w:r>
            <w:r>
              <w:rPr>
                <w:rFonts w:cs="Arial"/>
                <w:szCs w:val="20"/>
              </w:rPr>
              <w:t xml:space="preserve"> para atender as necessidades dos servidores e alunos do Campus Manaus Zona Leste.</w:t>
            </w:r>
          </w:p>
        </w:tc>
      </w:tr>
    </w:tbl>
    <w:p w:rsidR="0082264C" w:rsidRPr="00AC3ADF" w:rsidRDefault="0082264C" w:rsidP="0082264C">
      <w:pPr>
        <w:spacing w:after="0"/>
        <w:ind w:left="142"/>
        <w:jc w:val="both"/>
        <w:rPr>
          <w:szCs w:val="20"/>
        </w:rPr>
      </w:pPr>
      <w:r>
        <w:rPr>
          <w:szCs w:val="20"/>
        </w:rPr>
        <w:t>Fonte: AUDIN</w:t>
      </w:r>
    </w:p>
    <w:p w:rsidR="00F72B8C" w:rsidRDefault="00F72B8C" w:rsidP="000F6346">
      <w:pPr>
        <w:spacing w:after="0"/>
        <w:ind w:left="426"/>
        <w:jc w:val="both"/>
        <w:rPr>
          <w:sz w:val="24"/>
          <w:szCs w:val="24"/>
        </w:rPr>
      </w:pPr>
    </w:p>
    <w:p w:rsidR="00F72B8C" w:rsidRDefault="00F72B8C" w:rsidP="000F6346">
      <w:pPr>
        <w:spacing w:after="0"/>
        <w:ind w:left="426"/>
        <w:jc w:val="both"/>
        <w:rPr>
          <w:sz w:val="24"/>
          <w:szCs w:val="24"/>
        </w:rPr>
      </w:pPr>
    </w:p>
    <w:p w:rsidR="009B58F1" w:rsidRDefault="009B58F1" w:rsidP="009B58F1">
      <w:pPr>
        <w:pStyle w:val="Legenda"/>
        <w:keepNext/>
        <w:jc w:val="center"/>
      </w:pPr>
      <w:bookmarkStart w:id="249" w:name="_Toc414464189"/>
      <w:r>
        <w:t xml:space="preserve">Tabela </w:t>
      </w:r>
      <w:r w:rsidR="00EB061B">
        <w:fldChar w:fldCharType="begin"/>
      </w:r>
      <w:r w:rsidR="00EB061B">
        <w:instrText xml:space="preserve"> SEQ Tabela \* ARABIC </w:instrText>
      </w:r>
      <w:r w:rsidR="00EB061B">
        <w:fldChar w:fldCharType="separate"/>
      </w:r>
      <w:r w:rsidR="00DC6698">
        <w:rPr>
          <w:noProof/>
        </w:rPr>
        <w:t>89</w:t>
      </w:r>
      <w:r w:rsidR="00EB061B">
        <w:rPr>
          <w:noProof/>
        </w:rPr>
        <w:fldChar w:fldCharType="end"/>
      </w:r>
      <w:r>
        <w:t xml:space="preserve"> </w:t>
      </w:r>
      <w:r w:rsidRPr="00D30B55">
        <w:t>Quadro A.11.2.1 – Relatório de cumprimento das recomendações do órgão de controle interno RA:</w:t>
      </w:r>
      <w:r>
        <w:t>54 PROAD</w:t>
      </w:r>
      <w:bookmarkEnd w:id="24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9B58F1" w:rsidRPr="0070364F" w:rsidTr="00AE6113">
        <w:trPr>
          <w:trHeight w:hRule="exact" w:val="284"/>
        </w:trPr>
        <w:tc>
          <w:tcPr>
            <w:tcW w:w="5000" w:type="pct"/>
            <w:gridSpan w:val="5"/>
            <w:shd w:val="clear" w:color="auto" w:fill="A6A6A6"/>
            <w:noWrap/>
            <w:vAlign w:val="bottom"/>
            <w:hideMark/>
          </w:tcPr>
          <w:p w:rsidR="009B58F1" w:rsidRPr="0070364F" w:rsidRDefault="009B58F1"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B58F1" w:rsidRPr="0070364F" w:rsidTr="00AE6113">
        <w:trPr>
          <w:trHeight w:hRule="exact" w:val="284"/>
        </w:trPr>
        <w:tc>
          <w:tcPr>
            <w:tcW w:w="4069" w:type="pct"/>
            <w:gridSpan w:val="4"/>
            <w:shd w:val="clear" w:color="auto" w:fill="BFBFBF"/>
            <w:noWrap/>
            <w:vAlign w:val="bottom"/>
            <w:hideMark/>
          </w:tcPr>
          <w:p w:rsidR="009B58F1" w:rsidRPr="0070364F" w:rsidRDefault="009B58F1"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B58F1" w:rsidRPr="0070364F" w:rsidRDefault="009B58F1" w:rsidP="00AE6113">
            <w:pPr>
              <w:tabs>
                <w:tab w:val="left" w:pos="3119"/>
              </w:tabs>
              <w:spacing w:line="246" w:lineRule="auto"/>
              <w:jc w:val="center"/>
              <w:rPr>
                <w:color w:val="000000"/>
              </w:rPr>
            </w:pPr>
            <w:r w:rsidRPr="0070364F">
              <w:rPr>
                <w:b/>
                <w:color w:val="000000"/>
              </w:rPr>
              <w:t>Código SIORG</w:t>
            </w:r>
          </w:p>
        </w:tc>
      </w:tr>
      <w:tr w:rsidR="009B58F1" w:rsidRPr="0070364F" w:rsidTr="00AE6113">
        <w:trPr>
          <w:trHeight w:hRule="exact" w:val="284"/>
        </w:trPr>
        <w:tc>
          <w:tcPr>
            <w:tcW w:w="4069" w:type="pct"/>
            <w:gridSpan w:val="4"/>
            <w:shd w:val="clear" w:color="auto" w:fill="FFFFFF"/>
            <w:noWrap/>
            <w:vAlign w:val="center"/>
            <w:hideMark/>
          </w:tcPr>
          <w:p w:rsidR="009B58F1" w:rsidRPr="0070364F" w:rsidRDefault="009B58F1"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B58F1" w:rsidRPr="0070364F" w:rsidRDefault="009B58F1" w:rsidP="00AE6113">
            <w:pPr>
              <w:tabs>
                <w:tab w:val="left" w:pos="3119"/>
              </w:tabs>
              <w:spacing w:line="246" w:lineRule="auto"/>
              <w:jc w:val="center"/>
              <w:rPr>
                <w:color w:val="000000"/>
              </w:rPr>
            </w:pPr>
            <w:r>
              <w:rPr>
                <w:color w:val="000000"/>
              </w:rPr>
              <w:t>100910</w:t>
            </w:r>
          </w:p>
        </w:tc>
      </w:tr>
      <w:tr w:rsidR="009B58F1" w:rsidRPr="0070364F" w:rsidTr="00AE6113">
        <w:trPr>
          <w:trHeight w:hRule="exact" w:val="284"/>
        </w:trPr>
        <w:tc>
          <w:tcPr>
            <w:tcW w:w="5000" w:type="pct"/>
            <w:gridSpan w:val="5"/>
            <w:shd w:val="clear" w:color="auto" w:fill="A6A6A6"/>
            <w:noWrap/>
            <w:vAlign w:val="center"/>
            <w:hideMark/>
          </w:tcPr>
          <w:p w:rsidR="009B58F1" w:rsidRPr="0070364F" w:rsidRDefault="009B58F1"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B58F1" w:rsidRPr="0070364F" w:rsidTr="00AE6113">
        <w:trPr>
          <w:trHeight w:hRule="exact" w:val="284"/>
        </w:trPr>
        <w:tc>
          <w:tcPr>
            <w:tcW w:w="5000" w:type="pct"/>
            <w:gridSpan w:val="5"/>
            <w:shd w:val="clear" w:color="auto" w:fill="BFBFBF"/>
            <w:noWrap/>
            <w:vAlign w:val="center"/>
            <w:hideMark/>
          </w:tcPr>
          <w:p w:rsidR="009B58F1" w:rsidRPr="0070364F" w:rsidRDefault="009B58F1" w:rsidP="00AE6113">
            <w:pPr>
              <w:tabs>
                <w:tab w:val="left" w:pos="3119"/>
              </w:tabs>
              <w:spacing w:line="246" w:lineRule="auto"/>
              <w:jc w:val="center"/>
              <w:rPr>
                <w:b/>
                <w:color w:val="000000"/>
              </w:rPr>
            </w:pPr>
            <w:r>
              <w:rPr>
                <w:b/>
                <w:color w:val="000000"/>
              </w:rPr>
              <w:t>Recomendações Expedidas pelo OCI</w:t>
            </w:r>
          </w:p>
        </w:tc>
      </w:tr>
      <w:tr w:rsidR="009B58F1" w:rsidRPr="0070364F" w:rsidTr="00AE6113">
        <w:trPr>
          <w:trHeight w:hRule="exact" w:val="284"/>
        </w:trPr>
        <w:tc>
          <w:tcPr>
            <w:tcW w:w="499" w:type="pct"/>
            <w:shd w:val="clear" w:color="auto" w:fill="D9D9D9"/>
            <w:noWrap/>
            <w:vAlign w:val="center"/>
            <w:hideMark/>
          </w:tcPr>
          <w:p w:rsidR="009B58F1" w:rsidRPr="0070364F" w:rsidRDefault="009B58F1"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B58F1" w:rsidRPr="0070364F" w:rsidRDefault="009B58F1" w:rsidP="00AE6113">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9B58F1" w:rsidRPr="0070364F" w:rsidRDefault="009B58F1"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9B58F1" w:rsidRPr="0070364F" w:rsidRDefault="009B58F1" w:rsidP="00AE6113">
            <w:pPr>
              <w:tabs>
                <w:tab w:val="left" w:pos="3119"/>
              </w:tabs>
              <w:spacing w:line="246" w:lineRule="auto"/>
              <w:jc w:val="center"/>
              <w:rPr>
                <w:b/>
                <w:color w:val="000000"/>
              </w:rPr>
            </w:pPr>
            <w:r w:rsidRPr="0070364F">
              <w:rPr>
                <w:b/>
                <w:color w:val="000000"/>
              </w:rPr>
              <w:t>Comunicação Expedida</w:t>
            </w:r>
          </w:p>
        </w:tc>
      </w:tr>
      <w:tr w:rsidR="009B58F1" w:rsidRPr="0070364F" w:rsidTr="00AE6113">
        <w:trPr>
          <w:trHeight w:val="356"/>
        </w:trPr>
        <w:tc>
          <w:tcPr>
            <w:tcW w:w="499" w:type="pct"/>
            <w:shd w:val="clear" w:color="auto" w:fill="auto"/>
            <w:noWrap/>
            <w:vAlign w:val="center"/>
            <w:hideMark/>
          </w:tcPr>
          <w:p w:rsidR="009B58F1" w:rsidRPr="0070364F" w:rsidRDefault="009B58F1" w:rsidP="00AE6113">
            <w:pPr>
              <w:tabs>
                <w:tab w:val="left" w:pos="3119"/>
              </w:tabs>
              <w:spacing w:line="246" w:lineRule="auto"/>
              <w:jc w:val="center"/>
              <w:rPr>
                <w:color w:val="000000"/>
              </w:rPr>
            </w:pPr>
            <w:r>
              <w:rPr>
                <w:color w:val="000000"/>
              </w:rPr>
              <w:t>16.</w:t>
            </w:r>
          </w:p>
        </w:tc>
        <w:tc>
          <w:tcPr>
            <w:tcW w:w="2050" w:type="pct"/>
            <w:shd w:val="clear" w:color="auto" w:fill="auto"/>
            <w:vAlign w:val="center"/>
          </w:tcPr>
          <w:p w:rsidR="009B58F1" w:rsidRPr="0070364F" w:rsidRDefault="009B58F1" w:rsidP="00AE6113">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9B58F1" w:rsidRPr="0070364F" w:rsidRDefault="009B58F1" w:rsidP="00AE6113">
            <w:pPr>
              <w:tabs>
                <w:tab w:val="left" w:pos="3119"/>
              </w:tabs>
              <w:spacing w:line="246" w:lineRule="auto"/>
              <w:jc w:val="center"/>
              <w:rPr>
                <w:color w:val="000000"/>
              </w:rPr>
            </w:pPr>
            <w:r>
              <w:rPr>
                <w:color w:val="000000"/>
              </w:rPr>
              <w:t>54</w:t>
            </w:r>
          </w:p>
        </w:tc>
        <w:tc>
          <w:tcPr>
            <w:tcW w:w="1452" w:type="pct"/>
            <w:gridSpan w:val="2"/>
            <w:shd w:val="clear" w:color="auto" w:fill="auto"/>
            <w:vAlign w:val="center"/>
          </w:tcPr>
          <w:p w:rsidR="009B58F1" w:rsidRPr="0070364F" w:rsidRDefault="009B58F1" w:rsidP="00AE6113">
            <w:pPr>
              <w:tabs>
                <w:tab w:val="left" w:pos="3119"/>
              </w:tabs>
              <w:spacing w:line="246" w:lineRule="auto"/>
              <w:jc w:val="center"/>
              <w:rPr>
                <w:color w:val="000000"/>
              </w:rPr>
            </w:pPr>
            <w:r>
              <w:rPr>
                <w:color w:val="000000"/>
              </w:rPr>
              <w:t>Ofício 30.898/2014 – CGU AM</w:t>
            </w:r>
          </w:p>
        </w:tc>
      </w:tr>
      <w:tr w:rsidR="009B58F1" w:rsidRPr="0070364F" w:rsidTr="00AE6113">
        <w:trPr>
          <w:trHeight w:hRule="exact" w:val="284"/>
        </w:trPr>
        <w:tc>
          <w:tcPr>
            <w:tcW w:w="4069" w:type="pct"/>
            <w:gridSpan w:val="4"/>
            <w:shd w:val="clear" w:color="auto" w:fill="D9D9D9"/>
            <w:noWrap/>
            <w:vAlign w:val="center"/>
            <w:hideMark/>
          </w:tcPr>
          <w:p w:rsidR="009B58F1" w:rsidRPr="0070364F" w:rsidRDefault="009B58F1"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B58F1" w:rsidRPr="0070364F" w:rsidRDefault="009B58F1" w:rsidP="00AE6113">
            <w:pPr>
              <w:tabs>
                <w:tab w:val="left" w:pos="3119"/>
              </w:tabs>
              <w:spacing w:line="246" w:lineRule="auto"/>
              <w:jc w:val="center"/>
              <w:rPr>
                <w:b/>
                <w:color w:val="000000"/>
              </w:rPr>
            </w:pPr>
            <w:r w:rsidRPr="0070364F">
              <w:rPr>
                <w:b/>
                <w:color w:val="000000"/>
              </w:rPr>
              <w:t>Código SIORG</w:t>
            </w:r>
          </w:p>
        </w:tc>
      </w:tr>
      <w:tr w:rsidR="009B58F1" w:rsidRPr="0070364F" w:rsidTr="00AE6113">
        <w:trPr>
          <w:trHeight w:hRule="exact" w:val="284"/>
        </w:trPr>
        <w:tc>
          <w:tcPr>
            <w:tcW w:w="4069" w:type="pct"/>
            <w:gridSpan w:val="4"/>
            <w:shd w:val="clear" w:color="auto" w:fill="FFFFFF"/>
            <w:noWrap/>
            <w:vAlign w:val="center"/>
            <w:hideMark/>
          </w:tcPr>
          <w:p w:rsidR="009B58F1" w:rsidRPr="00402177" w:rsidRDefault="009B58F1"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9B58F1" w:rsidRPr="00402177" w:rsidRDefault="009B58F1" w:rsidP="00AE6113">
            <w:pPr>
              <w:tabs>
                <w:tab w:val="left" w:pos="3119"/>
              </w:tabs>
              <w:spacing w:line="246" w:lineRule="auto"/>
              <w:jc w:val="center"/>
              <w:rPr>
                <w:color w:val="000000"/>
              </w:rPr>
            </w:pPr>
            <w:r w:rsidRPr="00402177">
              <w:rPr>
                <w:color w:val="000000"/>
              </w:rPr>
              <w:t>100910</w:t>
            </w:r>
          </w:p>
        </w:tc>
      </w:tr>
      <w:tr w:rsidR="009B58F1" w:rsidRPr="0070364F" w:rsidTr="00AE6113">
        <w:trPr>
          <w:trHeight w:hRule="exact" w:val="284"/>
        </w:trPr>
        <w:tc>
          <w:tcPr>
            <w:tcW w:w="5000" w:type="pct"/>
            <w:gridSpan w:val="5"/>
            <w:shd w:val="clear" w:color="auto" w:fill="D9D9D9"/>
            <w:noWrap/>
            <w:vAlign w:val="bottom"/>
            <w:hideMark/>
          </w:tcPr>
          <w:p w:rsidR="009B58F1" w:rsidRPr="0070364F" w:rsidRDefault="009B58F1"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B58F1" w:rsidRPr="0070364F" w:rsidTr="00AE6113">
        <w:trPr>
          <w:trHeight w:val="356"/>
        </w:trPr>
        <w:tc>
          <w:tcPr>
            <w:tcW w:w="5000" w:type="pct"/>
            <w:gridSpan w:val="5"/>
            <w:shd w:val="clear" w:color="auto" w:fill="auto"/>
            <w:noWrap/>
            <w:vAlign w:val="bottom"/>
            <w:hideMark/>
          </w:tcPr>
          <w:p w:rsidR="009B58F1" w:rsidRPr="0070364F" w:rsidRDefault="009B58F1" w:rsidP="00AE6113">
            <w:pPr>
              <w:tabs>
                <w:tab w:val="left" w:pos="3119"/>
              </w:tabs>
              <w:spacing w:line="246" w:lineRule="auto"/>
              <w:jc w:val="both"/>
              <w:rPr>
                <w:color w:val="000000"/>
              </w:rPr>
            </w:pPr>
            <w:r>
              <w:rPr>
                <w:color w:val="000000"/>
              </w:rPr>
              <w:t xml:space="preserve">54: </w:t>
            </w:r>
            <w:r w:rsidRPr="00396DE6">
              <w:rPr>
                <w:color w:val="000000"/>
              </w:rPr>
              <w:t>Firmar parcerias com cooperativas de catadores de materiais recicláveis a fim possibilitar a destinação adequada aos resíduos recicláveis selecionados.</w:t>
            </w:r>
          </w:p>
        </w:tc>
      </w:tr>
      <w:tr w:rsidR="009B58F1" w:rsidRPr="0070364F" w:rsidTr="00AE6113">
        <w:trPr>
          <w:trHeight w:hRule="exact" w:val="284"/>
        </w:trPr>
        <w:tc>
          <w:tcPr>
            <w:tcW w:w="5000" w:type="pct"/>
            <w:gridSpan w:val="5"/>
            <w:shd w:val="clear" w:color="auto" w:fill="BFBFBF"/>
            <w:noWrap/>
            <w:vAlign w:val="bottom"/>
            <w:hideMark/>
          </w:tcPr>
          <w:p w:rsidR="009B58F1" w:rsidRPr="0070364F" w:rsidRDefault="009B58F1" w:rsidP="00AE6113">
            <w:pPr>
              <w:tabs>
                <w:tab w:val="left" w:pos="3119"/>
              </w:tabs>
              <w:spacing w:line="246" w:lineRule="auto"/>
              <w:jc w:val="center"/>
              <w:rPr>
                <w:b/>
                <w:color w:val="000000"/>
              </w:rPr>
            </w:pPr>
            <w:r w:rsidRPr="0070364F">
              <w:rPr>
                <w:b/>
                <w:color w:val="000000"/>
              </w:rPr>
              <w:t>Providências Adotadas</w:t>
            </w:r>
          </w:p>
        </w:tc>
      </w:tr>
      <w:tr w:rsidR="009B58F1" w:rsidRPr="0070364F" w:rsidTr="00AE6113">
        <w:trPr>
          <w:trHeight w:hRule="exact" w:val="284"/>
        </w:trPr>
        <w:tc>
          <w:tcPr>
            <w:tcW w:w="4069" w:type="pct"/>
            <w:gridSpan w:val="4"/>
            <w:shd w:val="clear" w:color="auto" w:fill="D9D9D9"/>
            <w:noWrap/>
            <w:vAlign w:val="bottom"/>
            <w:hideMark/>
          </w:tcPr>
          <w:p w:rsidR="009B58F1" w:rsidRPr="0070364F" w:rsidRDefault="009B58F1"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B58F1" w:rsidRPr="0070364F" w:rsidRDefault="009B58F1" w:rsidP="00AE6113">
            <w:pPr>
              <w:tabs>
                <w:tab w:val="left" w:pos="3119"/>
              </w:tabs>
              <w:spacing w:line="246" w:lineRule="auto"/>
              <w:jc w:val="center"/>
              <w:rPr>
                <w:b/>
                <w:color w:val="000000"/>
              </w:rPr>
            </w:pPr>
            <w:r w:rsidRPr="0070364F">
              <w:rPr>
                <w:b/>
                <w:color w:val="000000"/>
              </w:rPr>
              <w:t>Código SIORG</w:t>
            </w:r>
          </w:p>
        </w:tc>
      </w:tr>
      <w:tr w:rsidR="009B58F1" w:rsidRPr="0070364F" w:rsidTr="00AE6113">
        <w:trPr>
          <w:trHeight w:hRule="exact" w:val="284"/>
        </w:trPr>
        <w:tc>
          <w:tcPr>
            <w:tcW w:w="4069" w:type="pct"/>
            <w:gridSpan w:val="4"/>
            <w:shd w:val="clear" w:color="auto" w:fill="auto"/>
            <w:noWrap/>
            <w:vAlign w:val="bottom"/>
            <w:hideMark/>
          </w:tcPr>
          <w:p w:rsidR="009B58F1" w:rsidRPr="0070364F" w:rsidRDefault="009B58F1" w:rsidP="00AE6113">
            <w:pPr>
              <w:tabs>
                <w:tab w:val="left" w:pos="3119"/>
              </w:tabs>
              <w:spacing w:line="246" w:lineRule="auto"/>
              <w:jc w:val="both"/>
              <w:rPr>
                <w:color w:val="000000"/>
              </w:rPr>
            </w:pPr>
            <w:r>
              <w:rPr>
                <w:color w:val="000000"/>
              </w:rPr>
              <w:t>PROAD-DAF</w:t>
            </w:r>
          </w:p>
        </w:tc>
        <w:tc>
          <w:tcPr>
            <w:tcW w:w="931" w:type="pct"/>
            <w:shd w:val="clear" w:color="auto" w:fill="auto"/>
            <w:vAlign w:val="bottom"/>
          </w:tcPr>
          <w:p w:rsidR="009B58F1" w:rsidRPr="0070364F" w:rsidRDefault="009B58F1" w:rsidP="00AE6113">
            <w:pPr>
              <w:tabs>
                <w:tab w:val="left" w:pos="3119"/>
              </w:tabs>
              <w:spacing w:line="246" w:lineRule="auto"/>
              <w:jc w:val="both"/>
              <w:rPr>
                <w:color w:val="000000"/>
              </w:rPr>
            </w:pPr>
          </w:p>
        </w:tc>
      </w:tr>
      <w:tr w:rsidR="009B58F1" w:rsidRPr="0070364F" w:rsidTr="00AE6113">
        <w:trPr>
          <w:trHeight w:hRule="exact" w:val="284"/>
        </w:trPr>
        <w:tc>
          <w:tcPr>
            <w:tcW w:w="5000" w:type="pct"/>
            <w:gridSpan w:val="5"/>
            <w:shd w:val="clear" w:color="auto" w:fill="D9D9D9"/>
            <w:noWrap/>
            <w:vAlign w:val="bottom"/>
            <w:hideMark/>
          </w:tcPr>
          <w:p w:rsidR="009B58F1" w:rsidRPr="0070364F" w:rsidRDefault="009B58F1"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B58F1" w:rsidRPr="0070364F" w:rsidTr="00AE6113">
        <w:trPr>
          <w:trHeight w:val="356"/>
        </w:trPr>
        <w:tc>
          <w:tcPr>
            <w:tcW w:w="5000" w:type="pct"/>
            <w:gridSpan w:val="5"/>
            <w:shd w:val="clear" w:color="auto" w:fill="auto"/>
            <w:noWrap/>
            <w:vAlign w:val="bottom"/>
            <w:hideMark/>
          </w:tcPr>
          <w:p w:rsidR="009B58F1" w:rsidRPr="0070364F" w:rsidRDefault="009B58F1" w:rsidP="00AE6113">
            <w:pPr>
              <w:tabs>
                <w:tab w:val="left" w:pos="3119"/>
              </w:tabs>
              <w:spacing w:line="246" w:lineRule="auto"/>
              <w:jc w:val="both"/>
              <w:rPr>
                <w:color w:val="000000"/>
              </w:rPr>
            </w:pPr>
            <w:r>
              <w:rPr>
                <w:color w:val="000000"/>
              </w:rPr>
              <w:t>54:</w:t>
            </w:r>
            <w:r w:rsidRPr="001B6E33">
              <w:rPr>
                <w:szCs w:val="20"/>
              </w:rPr>
              <w:t>Solicitamos prazo para iniciar um novo processo de contratação de cooperativas de catadores de materiais recicláveis, visto que o processo nº 23042.000354/2013-96 não obteve êxito devido ao não comparecimento das cooperativas convidadas. E, como resultado da mudança da gestão em agosto de 2014, não houve o devido repasse e prosseguimento dos comprometimentos assumidos através dos Planos de Providências pelo antigo gestor.</w:t>
            </w:r>
          </w:p>
        </w:tc>
      </w:tr>
      <w:tr w:rsidR="009B58F1" w:rsidRPr="0070364F" w:rsidTr="00AE6113">
        <w:trPr>
          <w:trHeight w:hRule="exact" w:val="284"/>
        </w:trPr>
        <w:tc>
          <w:tcPr>
            <w:tcW w:w="5000" w:type="pct"/>
            <w:gridSpan w:val="5"/>
            <w:shd w:val="clear" w:color="auto" w:fill="D9D9D9"/>
            <w:noWrap/>
            <w:vAlign w:val="bottom"/>
          </w:tcPr>
          <w:p w:rsidR="009B58F1" w:rsidRPr="0070364F" w:rsidRDefault="009B58F1" w:rsidP="00AE6113">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B58F1" w:rsidRPr="0070364F" w:rsidTr="00AE6113">
        <w:trPr>
          <w:trHeight w:hRule="exact" w:val="284"/>
        </w:trPr>
        <w:tc>
          <w:tcPr>
            <w:tcW w:w="5000" w:type="pct"/>
            <w:gridSpan w:val="5"/>
            <w:shd w:val="clear" w:color="auto" w:fill="auto"/>
            <w:noWrap/>
            <w:vAlign w:val="bottom"/>
            <w:hideMark/>
          </w:tcPr>
          <w:p w:rsidR="009B58F1" w:rsidRPr="0070364F" w:rsidRDefault="009B58F1" w:rsidP="00AE6113">
            <w:pPr>
              <w:tabs>
                <w:tab w:val="left" w:pos="3119"/>
              </w:tabs>
              <w:spacing w:line="246" w:lineRule="auto"/>
              <w:jc w:val="both"/>
              <w:rPr>
                <w:color w:val="000000"/>
              </w:rPr>
            </w:pPr>
            <w:r>
              <w:rPr>
                <w:color w:val="000000"/>
              </w:rPr>
              <w:t>Aguardando retorno da CGU.</w:t>
            </w:r>
          </w:p>
        </w:tc>
      </w:tr>
      <w:tr w:rsidR="009B58F1" w:rsidRPr="0070364F" w:rsidTr="00AE6113">
        <w:trPr>
          <w:trHeight w:val="356"/>
        </w:trPr>
        <w:tc>
          <w:tcPr>
            <w:tcW w:w="5000" w:type="pct"/>
            <w:gridSpan w:val="5"/>
            <w:shd w:val="clear" w:color="auto" w:fill="D9D9D9"/>
            <w:noWrap/>
            <w:vAlign w:val="bottom"/>
          </w:tcPr>
          <w:p w:rsidR="009B58F1" w:rsidRPr="0070364F" w:rsidRDefault="009B58F1" w:rsidP="00AE6113">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B58F1" w:rsidRPr="0070364F" w:rsidTr="00AE6113">
        <w:trPr>
          <w:trHeight w:val="356"/>
        </w:trPr>
        <w:tc>
          <w:tcPr>
            <w:tcW w:w="5000" w:type="pct"/>
            <w:gridSpan w:val="5"/>
            <w:shd w:val="clear" w:color="auto" w:fill="FFFFFF"/>
            <w:noWrap/>
            <w:vAlign w:val="bottom"/>
          </w:tcPr>
          <w:p w:rsidR="009B58F1" w:rsidRPr="0070364F" w:rsidRDefault="009B58F1" w:rsidP="00AE6113">
            <w:pPr>
              <w:tabs>
                <w:tab w:val="left" w:pos="3119"/>
              </w:tabs>
              <w:spacing w:line="244" w:lineRule="auto"/>
              <w:jc w:val="both"/>
              <w:rPr>
                <w:color w:val="000000"/>
              </w:rPr>
            </w:pPr>
            <w:r w:rsidRPr="00C43CA0">
              <w:t>Como ponto positivo apresentamos a realização de um Termo de Referência para a contratação de cooperativas de catadores de materiais recicláveis, como ação inclusa no Plano de 2015, visto que no último certame a licitação foi deserta. Preocupação eminente, também, devido à implantação do Plano de Gestão Ambiental deste Instituto Federal de Educação em 2015.</w:t>
            </w:r>
          </w:p>
        </w:tc>
      </w:tr>
    </w:tbl>
    <w:p w:rsidR="0082264C" w:rsidRPr="00AC3ADF" w:rsidRDefault="0082264C" w:rsidP="0082264C">
      <w:pPr>
        <w:spacing w:after="0"/>
        <w:ind w:left="142"/>
        <w:jc w:val="both"/>
        <w:rPr>
          <w:szCs w:val="20"/>
        </w:rPr>
      </w:pPr>
      <w:r>
        <w:rPr>
          <w:szCs w:val="20"/>
        </w:rPr>
        <w:t>Fonte: AUDIN</w:t>
      </w:r>
    </w:p>
    <w:p w:rsidR="009B58F1" w:rsidRDefault="009B58F1" w:rsidP="009B58F1">
      <w:pPr>
        <w:spacing w:after="0" w:line="246" w:lineRule="auto"/>
        <w:ind w:left="426"/>
        <w:jc w:val="both"/>
        <w:rPr>
          <w:sz w:val="24"/>
          <w:szCs w:val="24"/>
        </w:rPr>
      </w:pPr>
    </w:p>
    <w:p w:rsidR="00F72B8C" w:rsidRDefault="00F72B8C" w:rsidP="000F6346">
      <w:pPr>
        <w:spacing w:after="0"/>
        <w:ind w:left="426"/>
        <w:jc w:val="both"/>
        <w:rPr>
          <w:sz w:val="24"/>
          <w:szCs w:val="24"/>
        </w:rPr>
      </w:pPr>
    </w:p>
    <w:p w:rsidR="00165521" w:rsidRDefault="00165521"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830B6F" w:rsidRDefault="00830B6F" w:rsidP="00830B6F">
      <w:pPr>
        <w:pStyle w:val="Legenda"/>
        <w:keepNext/>
      </w:pPr>
      <w:bookmarkStart w:id="250" w:name="_Toc413855897"/>
      <w:r>
        <w:t xml:space="preserve">Figura </w:t>
      </w:r>
      <w:r w:rsidR="00EB061B">
        <w:fldChar w:fldCharType="begin"/>
      </w:r>
      <w:r w:rsidR="00EB061B">
        <w:instrText xml:space="preserve"> SEQ Figura \* ARABIC </w:instrText>
      </w:r>
      <w:r w:rsidR="00EB061B">
        <w:fldChar w:fldCharType="separate"/>
      </w:r>
      <w:r w:rsidR="0010282C">
        <w:rPr>
          <w:noProof/>
        </w:rPr>
        <w:t>59</w:t>
      </w:r>
      <w:r w:rsidR="00EB061B">
        <w:rPr>
          <w:noProof/>
        </w:rPr>
        <w:fldChar w:fldCharType="end"/>
      </w:r>
      <w:r>
        <w:t xml:space="preserve"> </w:t>
      </w:r>
      <w:r w:rsidRPr="00E92CAD">
        <w:t>Quadro A.11.2.1 – Relatório de cumprimento das recomendações d</w:t>
      </w:r>
      <w:r>
        <w:t>o órgão de controle interno RA:3 PROAD</w:t>
      </w:r>
      <w:bookmarkEnd w:id="25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FD03C4" w:rsidRPr="00F0365A" w:rsidTr="00642417">
        <w:trPr>
          <w:trHeight w:hRule="exact" w:val="284"/>
        </w:trPr>
        <w:tc>
          <w:tcPr>
            <w:tcW w:w="5000" w:type="pct"/>
            <w:gridSpan w:val="5"/>
            <w:shd w:val="clear" w:color="auto" w:fill="A6A6A6"/>
            <w:noWrap/>
            <w:vAlign w:val="bottom"/>
            <w:hideMark/>
          </w:tcPr>
          <w:p w:rsidR="00FD03C4" w:rsidRPr="00F0365A" w:rsidRDefault="00FD03C4" w:rsidP="00FD03C4">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D03C4" w:rsidRPr="00F0365A" w:rsidTr="00642417">
        <w:trPr>
          <w:trHeight w:hRule="exact" w:val="284"/>
        </w:trPr>
        <w:tc>
          <w:tcPr>
            <w:tcW w:w="4069" w:type="pct"/>
            <w:gridSpan w:val="4"/>
            <w:shd w:val="clear" w:color="auto" w:fill="BFBFBF"/>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D03C4" w:rsidRPr="00F0365A" w:rsidRDefault="00FD03C4" w:rsidP="00FD03C4">
            <w:pPr>
              <w:tabs>
                <w:tab w:val="left" w:pos="3119"/>
              </w:tabs>
              <w:spacing w:line="246" w:lineRule="auto"/>
              <w:jc w:val="center"/>
              <w:rPr>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D03C4" w:rsidRPr="00F0365A" w:rsidRDefault="00FD03C4" w:rsidP="00FD03C4">
            <w:pPr>
              <w:tabs>
                <w:tab w:val="left" w:pos="3119"/>
              </w:tabs>
              <w:spacing w:line="246" w:lineRule="auto"/>
              <w:jc w:val="both"/>
              <w:rPr>
                <w:color w:val="000000"/>
                <w:szCs w:val="20"/>
              </w:rPr>
            </w:pPr>
            <w:r w:rsidRPr="00F0365A">
              <w:rPr>
                <w:color w:val="000000"/>
                <w:szCs w:val="20"/>
              </w:rPr>
              <w:t>100910</w:t>
            </w:r>
          </w:p>
        </w:tc>
      </w:tr>
      <w:tr w:rsidR="00FD03C4" w:rsidRPr="00F0365A" w:rsidTr="00642417">
        <w:trPr>
          <w:trHeight w:hRule="exact" w:val="284"/>
        </w:trPr>
        <w:tc>
          <w:tcPr>
            <w:tcW w:w="5000" w:type="pct"/>
            <w:gridSpan w:val="5"/>
            <w:shd w:val="clear" w:color="auto" w:fill="A6A6A6"/>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do OCI</w:t>
            </w:r>
          </w:p>
        </w:tc>
      </w:tr>
      <w:tr w:rsidR="00FD03C4" w:rsidRPr="00F0365A" w:rsidTr="00642417">
        <w:trPr>
          <w:trHeight w:hRule="exact" w:val="284"/>
        </w:trPr>
        <w:tc>
          <w:tcPr>
            <w:tcW w:w="5000" w:type="pct"/>
            <w:gridSpan w:val="5"/>
            <w:shd w:val="clear" w:color="auto" w:fill="BFBFBF"/>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Expedidas pelo OCI</w:t>
            </w:r>
          </w:p>
        </w:tc>
      </w:tr>
      <w:tr w:rsidR="00FD03C4" w:rsidRPr="00F0365A" w:rsidTr="00642417">
        <w:trPr>
          <w:trHeight w:hRule="exact" w:val="284"/>
        </w:trPr>
        <w:tc>
          <w:tcPr>
            <w:tcW w:w="428" w:type="pct"/>
            <w:shd w:val="clear" w:color="auto" w:fill="D9D9D9"/>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Comunicação Expedida</w:t>
            </w:r>
          </w:p>
        </w:tc>
      </w:tr>
      <w:tr w:rsidR="00FD03C4" w:rsidRPr="00F0365A" w:rsidTr="00642417">
        <w:trPr>
          <w:trHeight w:hRule="exact" w:val="284"/>
        </w:trPr>
        <w:tc>
          <w:tcPr>
            <w:tcW w:w="428" w:type="pct"/>
            <w:shd w:val="clear" w:color="auto" w:fill="auto"/>
            <w:noWrap/>
            <w:vAlign w:val="center"/>
            <w:hideMark/>
          </w:tcPr>
          <w:p w:rsidR="00FD03C4" w:rsidRPr="00F0365A" w:rsidRDefault="00FD03C4" w:rsidP="00FD03C4">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FD03C4" w:rsidRPr="00F0365A" w:rsidRDefault="00FD03C4" w:rsidP="00FD03C4">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D03C4" w:rsidRPr="00F0365A" w:rsidRDefault="00FD03C4" w:rsidP="00FD03C4">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FD03C4" w:rsidRPr="00F0365A" w:rsidRDefault="00FD03C4" w:rsidP="00FD03C4">
            <w:pPr>
              <w:tabs>
                <w:tab w:val="left" w:pos="3119"/>
              </w:tabs>
              <w:spacing w:line="246" w:lineRule="auto"/>
              <w:jc w:val="center"/>
              <w:rPr>
                <w:color w:val="000000"/>
                <w:szCs w:val="20"/>
              </w:rPr>
            </w:pPr>
            <w:r w:rsidRPr="00F0365A">
              <w:rPr>
                <w:color w:val="000000"/>
                <w:szCs w:val="20"/>
              </w:rPr>
              <w:t>Ofício 30898/2014 – CGU AM</w:t>
            </w:r>
          </w:p>
        </w:tc>
      </w:tr>
      <w:tr w:rsidR="00FD03C4" w:rsidRPr="00F0365A" w:rsidTr="00642417">
        <w:trPr>
          <w:trHeight w:hRule="exact" w:val="284"/>
        </w:trPr>
        <w:tc>
          <w:tcPr>
            <w:tcW w:w="4069" w:type="pct"/>
            <w:gridSpan w:val="4"/>
            <w:shd w:val="clear" w:color="auto" w:fill="D9D9D9"/>
            <w:noWrap/>
            <w:vAlign w:val="center"/>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96FEF" w:rsidP="00FD03C4">
            <w:pPr>
              <w:tabs>
                <w:tab w:val="left" w:pos="3119"/>
              </w:tabs>
              <w:spacing w:line="246" w:lineRule="auto"/>
              <w:rPr>
                <w:b/>
                <w:color w:val="000000"/>
                <w:szCs w:val="20"/>
              </w:rPr>
            </w:pPr>
            <w:r>
              <w:rPr>
                <w:b/>
                <w:color w:val="000000"/>
                <w:szCs w:val="20"/>
              </w:rPr>
              <w:t>IFAM</w:t>
            </w:r>
            <w:r w:rsidR="00FD03C4">
              <w:rPr>
                <w:b/>
                <w:color w:val="000000"/>
                <w:szCs w:val="20"/>
              </w:rPr>
              <w:t xml:space="preserve"> REITORIA</w:t>
            </w:r>
          </w:p>
        </w:tc>
        <w:tc>
          <w:tcPr>
            <w:tcW w:w="931" w:type="pct"/>
            <w:shd w:val="clear" w:color="auto" w:fill="FFFFFF"/>
            <w:vAlign w:val="center"/>
          </w:tcPr>
          <w:p w:rsidR="00FD03C4" w:rsidRPr="00F0365A" w:rsidRDefault="00FD03C4" w:rsidP="00FD03C4">
            <w:pPr>
              <w:tabs>
                <w:tab w:val="left" w:pos="3119"/>
              </w:tabs>
              <w:spacing w:line="246" w:lineRule="auto"/>
              <w:jc w:val="center"/>
              <w:rPr>
                <w:b/>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Descrição da Recomendação</w:t>
            </w:r>
          </w:p>
        </w:tc>
      </w:tr>
      <w:tr w:rsidR="00FD03C4" w:rsidRPr="00F0365A" w:rsidTr="00642417">
        <w:trPr>
          <w:trHeight w:hRule="exact" w:val="284"/>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FD03C4" w:rsidRPr="00F0365A" w:rsidTr="00642417">
        <w:trPr>
          <w:trHeight w:hRule="exact" w:val="284"/>
        </w:trPr>
        <w:tc>
          <w:tcPr>
            <w:tcW w:w="5000" w:type="pct"/>
            <w:gridSpan w:val="5"/>
            <w:shd w:val="clear" w:color="auto" w:fill="BFBFBF"/>
            <w:noWrap/>
            <w:vAlign w:val="bottom"/>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Providências Adotadas</w:t>
            </w:r>
          </w:p>
        </w:tc>
      </w:tr>
      <w:tr w:rsidR="00FD03C4" w:rsidRPr="00F0365A" w:rsidTr="00642417">
        <w:trPr>
          <w:trHeight w:hRule="exact" w:val="284"/>
        </w:trPr>
        <w:tc>
          <w:tcPr>
            <w:tcW w:w="4069" w:type="pct"/>
            <w:gridSpan w:val="4"/>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FD03C4" w:rsidRPr="00F0365A" w:rsidRDefault="00FD03C4" w:rsidP="00FD03C4">
            <w:pPr>
              <w:tabs>
                <w:tab w:val="left" w:pos="3119"/>
              </w:tabs>
              <w:spacing w:line="246" w:lineRule="auto"/>
              <w:jc w:val="both"/>
              <w:rPr>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Síntese da Providência Adotada</w:t>
            </w:r>
          </w:p>
        </w:tc>
      </w:tr>
      <w:tr w:rsidR="00FD03C4" w:rsidRPr="00F0365A" w:rsidTr="00FD03C4">
        <w:trPr>
          <w:trHeight w:val="356"/>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w:t>
            </w:r>
            <w:r w:rsidR="00F96FEF">
              <w:rPr>
                <w:szCs w:val="20"/>
              </w:rPr>
              <w:t>IFAM</w:t>
            </w:r>
            <w:r w:rsidRPr="00933B91">
              <w:rPr>
                <w:szCs w:val="20"/>
              </w:rPr>
              <w:t xml:space="preserve">, de 10/12/2014, cópia em anexo, como responsável pelo acompanhamento do quantitativo de servidores ingressos e egressos no âmbito do </w:t>
            </w:r>
            <w:r w:rsidR="00F96FEF">
              <w:rPr>
                <w:szCs w:val="20"/>
              </w:rPr>
              <w:t>IFAM</w:t>
            </w:r>
            <w:r w:rsidRPr="00933B91">
              <w:rPr>
                <w:szCs w:val="20"/>
              </w:rPr>
              <w:t>.</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Síntese dos Resultados Obtidos</w:t>
            </w:r>
          </w:p>
        </w:tc>
      </w:tr>
      <w:tr w:rsidR="00FD03C4" w:rsidRPr="00F0365A" w:rsidTr="00FD03C4">
        <w:trPr>
          <w:trHeight w:val="356"/>
        </w:trPr>
        <w:tc>
          <w:tcPr>
            <w:tcW w:w="5000" w:type="pct"/>
            <w:gridSpan w:val="5"/>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Aguardando o retorno da Controladoria Geral da União.</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D03C4" w:rsidRPr="00F0365A" w:rsidTr="00FD03C4">
        <w:trPr>
          <w:trHeight w:val="356"/>
        </w:trPr>
        <w:tc>
          <w:tcPr>
            <w:tcW w:w="5000" w:type="pct"/>
            <w:gridSpan w:val="5"/>
            <w:shd w:val="clear" w:color="auto" w:fill="FFFFFF"/>
            <w:noWrap/>
            <w:vAlign w:val="bottom"/>
          </w:tcPr>
          <w:p w:rsidR="00FD03C4" w:rsidRPr="00CD4116" w:rsidRDefault="00FD03C4" w:rsidP="00FD03C4">
            <w:pPr>
              <w:tabs>
                <w:tab w:val="left" w:pos="3119"/>
              </w:tabs>
              <w:spacing w:after="0" w:line="360" w:lineRule="auto"/>
              <w:jc w:val="both"/>
              <w:rPr>
                <w:color w:val="000000"/>
                <w:szCs w:val="20"/>
              </w:rPr>
            </w:pPr>
            <w:r>
              <w:rPr>
                <w:color w:val="000000"/>
                <w:szCs w:val="20"/>
              </w:rPr>
              <w:t xml:space="preserve">O </w:t>
            </w:r>
            <w:r w:rsidRPr="00CD4116">
              <w:rPr>
                <w:color w:val="000000"/>
                <w:szCs w:val="20"/>
              </w:rPr>
              <w:t xml:space="preserve">controle de servidores que ingressam ou que saem desta Instituição é de fundamental importância para a </w:t>
            </w:r>
            <w:r w:rsidRPr="00CD4116">
              <w:rPr>
                <w:color w:val="000000"/>
                <w:szCs w:val="20"/>
              </w:rPr>
              <w:lastRenderedPageBreak/>
              <w:t>gestão, tendo em vista que nos dá o panorama de como está o quadro de pessoal em cada unidade.</w:t>
            </w:r>
          </w:p>
          <w:p w:rsidR="00FD03C4" w:rsidRDefault="00FD03C4" w:rsidP="005B77DA">
            <w:pPr>
              <w:spacing w:after="0" w:line="24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FD03C4" w:rsidRPr="00CD4116" w:rsidRDefault="00FD03C4" w:rsidP="005B77DA">
            <w:pPr>
              <w:spacing w:after="0"/>
              <w:jc w:val="both"/>
              <w:rPr>
                <w:szCs w:val="20"/>
              </w:rPr>
            </w:pPr>
            <w:r>
              <w:rPr>
                <w:rFonts w:eastAsia="Times New Roman"/>
                <w:szCs w:val="20"/>
                <w:lang w:eastAsia="pt-BR"/>
              </w:rPr>
              <w:t xml:space="preserve">Para minimizar essa dificuldade </w:t>
            </w:r>
            <w:r w:rsidRPr="00CD4116">
              <w:rPr>
                <w:rFonts w:eastAsia="Times New Roman"/>
                <w:szCs w:val="20"/>
                <w:lang w:eastAsia="pt-BR"/>
              </w:rPr>
              <w:t xml:space="preserve">o Conselho Superior deste </w:t>
            </w:r>
            <w:r w:rsidR="00F96FEF">
              <w:rPr>
                <w:rFonts w:eastAsia="Times New Roman"/>
                <w:szCs w:val="20"/>
                <w:lang w:eastAsia="pt-BR"/>
              </w:rPr>
              <w:t>IFAM</w:t>
            </w:r>
            <w:r>
              <w:rPr>
                <w:rFonts w:eastAsia="Times New Roman"/>
                <w:szCs w:val="20"/>
                <w:lang w:eastAsia="pt-BR"/>
              </w:rPr>
              <w:t xml:space="preserve"> </w:t>
            </w:r>
            <w:r w:rsidRPr="00CD4116">
              <w:rPr>
                <w:rFonts w:eastAsia="Times New Roman"/>
                <w:szCs w:val="20"/>
                <w:lang w:eastAsia="pt-BR"/>
              </w:rPr>
              <w:t xml:space="preserve">aprovou a </w:t>
            </w:r>
            <w:r w:rsidRPr="00CD4116">
              <w:rPr>
                <w:szCs w:val="20"/>
              </w:rPr>
              <w:t>RESOLUÇÃO N.º 05/CONSUP/</w:t>
            </w:r>
            <w:r w:rsidR="00F96FEF">
              <w:rPr>
                <w:szCs w:val="20"/>
              </w:rPr>
              <w:t>IFAM</w:t>
            </w:r>
            <w:r w:rsidRPr="00CD4116">
              <w:rPr>
                <w:szCs w:val="20"/>
              </w:rPr>
              <w:t xml:space="preserve">, 20.05.2014, que regulamenta a questão da mobilidade do servidor no âmbito deste </w:t>
            </w:r>
            <w:r w:rsidR="00F96FEF">
              <w:rPr>
                <w:szCs w:val="20"/>
              </w:rPr>
              <w:t>IFAM</w:t>
            </w:r>
            <w:r w:rsidRPr="00CD4116">
              <w:rPr>
                <w:szCs w:val="20"/>
              </w:rPr>
              <w:t>.</w:t>
            </w:r>
          </w:p>
          <w:p w:rsidR="00FD03C4" w:rsidRPr="00CD4116" w:rsidRDefault="00FD03C4" w:rsidP="005B77DA">
            <w:pPr>
              <w:spacing w:after="0"/>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FD03C4" w:rsidRDefault="00FD03C4" w:rsidP="005B77DA">
            <w:pPr>
              <w:spacing w:after="0"/>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FD03C4" w:rsidRDefault="00FD03C4" w:rsidP="005B77DA">
            <w:pPr>
              <w:spacing w:after="0"/>
              <w:jc w:val="both"/>
              <w:rPr>
                <w:szCs w:val="20"/>
              </w:rPr>
            </w:pPr>
            <w:r w:rsidRPr="0066324A">
              <w:rPr>
                <w:rFonts w:eastAsia="Times New Roman"/>
                <w:b/>
                <w:bCs/>
                <w:szCs w:val="20"/>
                <w:lang w:eastAsia="pt-BR"/>
              </w:rPr>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FD03C4" w:rsidRPr="00F0365A" w:rsidRDefault="00FD03C4" w:rsidP="005B77DA">
            <w:pPr>
              <w:tabs>
                <w:tab w:val="left" w:pos="3119"/>
              </w:tabs>
              <w:jc w:val="both"/>
              <w:rPr>
                <w:color w:val="000000"/>
                <w:szCs w:val="20"/>
              </w:rPr>
            </w:pPr>
            <w:r w:rsidRPr="0066324A">
              <w:rPr>
                <w:b/>
                <w:bCs/>
                <w:szCs w:val="20"/>
              </w:rPr>
              <w:t>Pontos negativos</w:t>
            </w:r>
            <w:r>
              <w:rPr>
                <w:szCs w:val="20"/>
              </w:rPr>
              <w:t xml:space="preserve">:  A exoneração, vacâncias, remoções por atestados médicos endossados pela Unidade SIASS, afastamentos concedidos com base no inciso I do artigo 30 da </w:t>
            </w:r>
            <w:r w:rsidR="005416FB">
              <w:rPr>
                <w:szCs w:val="20"/>
              </w:rPr>
              <w:t>Lei</w:t>
            </w:r>
            <w:r>
              <w:rPr>
                <w:szCs w:val="20"/>
              </w:rPr>
              <w:t xml:space="preserve"> n.º 12.772/12 (pós-graduação antes de completar o estágio probatório), e a falta de isonomia salarial entre os poderes.</w:t>
            </w:r>
          </w:p>
        </w:tc>
      </w:tr>
    </w:tbl>
    <w:p w:rsidR="00FD03C4" w:rsidRPr="00796589" w:rsidRDefault="00796589" w:rsidP="00796589">
      <w:pPr>
        <w:spacing w:after="0"/>
        <w:ind w:left="142"/>
        <w:jc w:val="both"/>
        <w:rPr>
          <w:szCs w:val="20"/>
        </w:rPr>
      </w:pPr>
      <w:r w:rsidRPr="00796589">
        <w:rPr>
          <w:szCs w:val="20"/>
        </w:rPr>
        <w:lastRenderedPageBreak/>
        <w:t>Fonte: AUDIN</w:t>
      </w:r>
    </w:p>
    <w:p w:rsidR="0076329B" w:rsidRDefault="0076329B" w:rsidP="000F6346">
      <w:pPr>
        <w:spacing w:after="0"/>
        <w:ind w:left="426"/>
        <w:jc w:val="both"/>
        <w:rPr>
          <w:sz w:val="24"/>
          <w:szCs w:val="24"/>
        </w:rPr>
      </w:pPr>
    </w:p>
    <w:p w:rsidR="0076329B" w:rsidRDefault="0076329B" w:rsidP="00796589">
      <w:pPr>
        <w:pStyle w:val="Legenda"/>
        <w:keepNext/>
        <w:ind w:left="142"/>
      </w:pPr>
      <w:bookmarkStart w:id="251" w:name="_Toc413855898"/>
      <w:r>
        <w:t xml:space="preserve">Figura </w:t>
      </w:r>
      <w:r w:rsidR="00EB061B">
        <w:fldChar w:fldCharType="begin"/>
      </w:r>
      <w:r w:rsidR="00EB061B">
        <w:instrText xml:space="preserve"> SEQ Figura \* ARABIC </w:instrText>
      </w:r>
      <w:r w:rsidR="00EB061B">
        <w:fldChar w:fldCharType="separate"/>
      </w:r>
      <w:r w:rsidR="0010282C">
        <w:rPr>
          <w:noProof/>
        </w:rPr>
        <w:t>60</w:t>
      </w:r>
      <w:r w:rsidR="00EB061B">
        <w:rPr>
          <w:noProof/>
        </w:rPr>
        <w:fldChar w:fldCharType="end"/>
      </w:r>
      <w:r>
        <w:t xml:space="preserve"> </w:t>
      </w:r>
      <w:r w:rsidRPr="00973B77">
        <w:t>Quadro A.11.2.1 – Relatório de cumprimento das recomendações do órgão de controle interno RA:</w:t>
      </w:r>
      <w:r>
        <w:t>4</w:t>
      </w:r>
      <w:r w:rsidRPr="00973B77">
        <w:t xml:space="preserve"> PROAD</w:t>
      </w:r>
      <w:bookmarkEnd w:id="25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6329B" w:rsidRPr="00F0365A" w:rsidTr="00642417">
        <w:trPr>
          <w:trHeight w:hRule="exact" w:val="284"/>
        </w:trPr>
        <w:tc>
          <w:tcPr>
            <w:tcW w:w="5000" w:type="pct"/>
            <w:gridSpan w:val="5"/>
            <w:shd w:val="clear" w:color="auto" w:fill="A6A6A6"/>
            <w:noWrap/>
            <w:vAlign w:val="bottom"/>
            <w:hideMark/>
          </w:tcPr>
          <w:p w:rsidR="0076329B" w:rsidRPr="00F0365A" w:rsidRDefault="0076329B"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6329B" w:rsidRPr="00F0365A" w:rsidTr="00642417">
        <w:trPr>
          <w:trHeight w:hRule="exact" w:val="284"/>
        </w:trPr>
        <w:tc>
          <w:tcPr>
            <w:tcW w:w="4069" w:type="pct"/>
            <w:gridSpan w:val="4"/>
            <w:shd w:val="clear" w:color="auto" w:fill="BFBFBF"/>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6329B" w:rsidRPr="00F0365A" w:rsidRDefault="0076329B" w:rsidP="00E15290">
            <w:pPr>
              <w:tabs>
                <w:tab w:val="left" w:pos="3119"/>
              </w:tabs>
              <w:spacing w:line="246" w:lineRule="auto"/>
              <w:jc w:val="center"/>
              <w:rPr>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6329B" w:rsidRPr="00F0365A" w:rsidRDefault="0076329B" w:rsidP="00E15290">
            <w:pPr>
              <w:tabs>
                <w:tab w:val="left" w:pos="3119"/>
              </w:tabs>
              <w:spacing w:line="246" w:lineRule="auto"/>
              <w:jc w:val="both"/>
              <w:rPr>
                <w:color w:val="000000"/>
                <w:szCs w:val="20"/>
              </w:rPr>
            </w:pPr>
            <w:r w:rsidRPr="00F0365A">
              <w:rPr>
                <w:color w:val="000000"/>
                <w:szCs w:val="20"/>
              </w:rPr>
              <w:t>100910</w:t>
            </w:r>
          </w:p>
        </w:tc>
      </w:tr>
      <w:tr w:rsidR="0076329B" w:rsidRPr="00F0365A" w:rsidTr="00642417">
        <w:trPr>
          <w:trHeight w:hRule="exact" w:val="284"/>
        </w:trPr>
        <w:tc>
          <w:tcPr>
            <w:tcW w:w="5000" w:type="pct"/>
            <w:gridSpan w:val="5"/>
            <w:shd w:val="clear" w:color="auto" w:fill="A6A6A6"/>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do OCI</w:t>
            </w:r>
          </w:p>
        </w:tc>
      </w:tr>
      <w:tr w:rsidR="0076329B" w:rsidRPr="00F0365A" w:rsidTr="00642417">
        <w:trPr>
          <w:trHeight w:hRule="exact" w:val="284"/>
        </w:trPr>
        <w:tc>
          <w:tcPr>
            <w:tcW w:w="5000" w:type="pct"/>
            <w:gridSpan w:val="5"/>
            <w:shd w:val="clear" w:color="auto" w:fill="BFBFBF"/>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76329B" w:rsidRPr="00F0365A" w:rsidTr="00642417">
        <w:trPr>
          <w:trHeight w:hRule="exact" w:val="284"/>
        </w:trPr>
        <w:tc>
          <w:tcPr>
            <w:tcW w:w="428" w:type="pct"/>
            <w:shd w:val="clear" w:color="auto" w:fill="D9D9D9"/>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Comunicação Expedida</w:t>
            </w:r>
          </w:p>
        </w:tc>
      </w:tr>
      <w:tr w:rsidR="0076329B" w:rsidRPr="00F0365A" w:rsidTr="00642417">
        <w:trPr>
          <w:trHeight w:hRule="exact" w:val="284"/>
        </w:trPr>
        <w:tc>
          <w:tcPr>
            <w:tcW w:w="428" w:type="pct"/>
            <w:shd w:val="clear" w:color="auto" w:fill="auto"/>
            <w:noWrap/>
            <w:vAlign w:val="center"/>
            <w:hideMark/>
          </w:tcPr>
          <w:p w:rsidR="0076329B" w:rsidRPr="00F0365A" w:rsidRDefault="0076329B" w:rsidP="00E1529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6329B" w:rsidRPr="00F0365A" w:rsidRDefault="0076329B"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6329B" w:rsidRPr="00F0365A" w:rsidRDefault="0076329B" w:rsidP="00E1529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6329B" w:rsidRPr="00F0365A" w:rsidRDefault="0076329B" w:rsidP="00E15290">
            <w:pPr>
              <w:tabs>
                <w:tab w:val="left" w:pos="3119"/>
              </w:tabs>
              <w:spacing w:line="246" w:lineRule="auto"/>
              <w:jc w:val="center"/>
              <w:rPr>
                <w:color w:val="000000"/>
                <w:szCs w:val="20"/>
              </w:rPr>
            </w:pPr>
            <w:r w:rsidRPr="00F0365A">
              <w:rPr>
                <w:color w:val="000000"/>
                <w:szCs w:val="20"/>
              </w:rPr>
              <w:t>Ofício 30898/2014 – CGU AM</w:t>
            </w:r>
          </w:p>
        </w:tc>
      </w:tr>
      <w:tr w:rsidR="0076329B" w:rsidRPr="00F0365A" w:rsidTr="00642417">
        <w:trPr>
          <w:trHeight w:hRule="exact" w:val="284"/>
        </w:trPr>
        <w:tc>
          <w:tcPr>
            <w:tcW w:w="4069" w:type="pct"/>
            <w:gridSpan w:val="4"/>
            <w:shd w:val="clear" w:color="auto" w:fill="D9D9D9"/>
            <w:noWrap/>
            <w:vAlign w:val="center"/>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4A4294" w:rsidRDefault="00F96FEF" w:rsidP="00E15290">
            <w:pPr>
              <w:tabs>
                <w:tab w:val="left" w:pos="3119"/>
              </w:tabs>
              <w:spacing w:line="246" w:lineRule="auto"/>
              <w:rPr>
                <w:color w:val="000000"/>
                <w:szCs w:val="20"/>
              </w:rPr>
            </w:pPr>
            <w:r>
              <w:rPr>
                <w:color w:val="000000"/>
                <w:szCs w:val="20"/>
              </w:rPr>
              <w:t>IFAM</w:t>
            </w:r>
            <w:r w:rsidR="0076329B" w:rsidRPr="004A4294">
              <w:rPr>
                <w:color w:val="000000"/>
                <w:szCs w:val="20"/>
              </w:rPr>
              <w:t xml:space="preserve"> Reitoria</w:t>
            </w:r>
          </w:p>
        </w:tc>
        <w:tc>
          <w:tcPr>
            <w:tcW w:w="931" w:type="pct"/>
            <w:shd w:val="clear" w:color="auto" w:fill="FFFFFF"/>
            <w:vAlign w:val="center"/>
          </w:tcPr>
          <w:p w:rsidR="0076329B" w:rsidRPr="00F0365A" w:rsidRDefault="0076329B" w:rsidP="00E15290">
            <w:pPr>
              <w:tabs>
                <w:tab w:val="left" w:pos="3119"/>
              </w:tabs>
              <w:spacing w:line="246" w:lineRule="auto"/>
              <w:jc w:val="center"/>
              <w:rPr>
                <w:b/>
                <w:color w:val="000000"/>
                <w:szCs w:val="20"/>
              </w:rPr>
            </w:pPr>
          </w:p>
        </w:tc>
      </w:tr>
      <w:tr w:rsidR="0076329B" w:rsidRPr="00F0365A" w:rsidTr="00642417">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Descrição da Recomendação</w:t>
            </w:r>
          </w:p>
        </w:tc>
      </w:tr>
      <w:tr w:rsidR="0076329B" w:rsidRPr="00F0365A" w:rsidTr="00E15290">
        <w:trPr>
          <w:trHeight w:val="356"/>
        </w:trPr>
        <w:tc>
          <w:tcPr>
            <w:tcW w:w="5000" w:type="pct"/>
            <w:gridSpan w:val="5"/>
            <w:shd w:val="clear" w:color="auto" w:fill="auto"/>
            <w:noWrap/>
            <w:vAlign w:val="bottom"/>
            <w:hideMark/>
          </w:tcPr>
          <w:p w:rsidR="0076329B" w:rsidRPr="0058621E" w:rsidRDefault="0076329B" w:rsidP="00E1529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6329B" w:rsidRPr="00F0365A" w:rsidTr="00522579">
        <w:trPr>
          <w:trHeight w:hRule="exact" w:val="284"/>
        </w:trPr>
        <w:tc>
          <w:tcPr>
            <w:tcW w:w="5000" w:type="pct"/>
            <w:gridSpan w:val="5"/>
            <w:shd w:val="clear" w:color="auto" w:fill="BFBFBF"/>
            <w:noWrap/>
            <w:vAlign w:val="bottom"/>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Providências Adotadas</w:t>
            </w:r>
          </w:p>
        </w:tc>
      </w:tr>
      <w:tr w:rsidR="0076329B" w:rsidRPr="00F0365A" w:rsidTr="00522579">
        <w:trPr>
          <w:trHeight w:hRule="exact" w:val="284"/>
        </w:trPr>
        <w:tc>
          <w:tcPr>
            <w:tcW w:w="4069" w:type="pct"/>
            <w:gridSpan w:val="4"/>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522579">
        <w:trPr>
          <w:trHeight w:hRule="exact" w:val="284"/>
        </w:trPr>
        <w:tc>
          <w:tcPr>
            <w:tcW w:w="4069" w:type="pct"/>
            <w:gridSpan w:val="4"/>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6329B" w:rsidRPr="00F0365A" w:rsidRDefault="0076329B" w:rsidP="00E15290">
            <w:pPr>
              <w:tabs>
                <w:tab w:val="left" w:pos="3119"/>
              </w:tabs>
              <w:spacing w:line="246" w:lineRule="auto"/>
              <w:jc w:val="both"/>
              <w:rPr>
                <w:color w:val="000000"/>
                <w:szCs w:val="20"/>
              </w:rPr>
            </w:pPr>
          </w:p>
        </w:tc>
      </w:tr>
      <w:tr w:rsidR="0076329B" w:rsidRPr="00F0365A" w:rsidTr="00522579">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Síntese da Providência Adotada</w:t>
            </w:r>
          </w:p>
        </w:tc>
      </w:tr>
      <w:tr w:rsidR="0076329B" w:rsidRPr="00F0365A" w:rsidTr="00E15290">
        <w:trPr>
          <w:trHeight w:val="356"/>
        </w:trPr>
        <w:tc>
          <w:tcPr>
            <w:tcW w:w="5000" w:type="pct"/>
            <w:gridSpan w:val="5"/>
            <w:shd w:val="clear" w:color="auto" w:fill="auto"/>
            <w:noWrap/>
            <w:vAlign w:val="bottom"/>
            <w:hideMark/>
          </w:tcPr>
          <w:p w:rsidR="0076329B" w:rsidRPr="00933B91" w:rsidRDefault="0076329B" w:rsidP="00E15290">
            <w:pPr>
              <w:tabs>
                <w:tab w:val="left" w:pos="3119"/>
              </w:tabs>
              <w:spacing w:line="246" w:lineRule="auto"/>
              <w:jc w:val="both"/>
              <w:rPr>
                <w:color w:val="000000"/>
                <w:szCs w:val="20"/>
              </w:rPr>
            </w:pPr>
            <w:r w:rsidRPr="00522579">
              <w:rPr>
                <w:color w:val="000000"/>
                <w:szCs w:val="20"/>
              </w:rPr>
              <w:t>Reenviamos o Memorando n 242 DGP/PROAD/GR/</w:t>
            </w:r>
            <w:r w:rsidR="00F96FEF">
              <w:rPr>
                <w:color w:val="000000"/>
                <w:szCs w:val="20"/>
              </w:rPr>
              <w:t>IFAM</w:t>
            </w:r>
            <w:r w:rsidRPr="00522579">
              <w:rPr>
                <w:color w:val="000000"/>
                <w:szCs w:val="20"/>
              </w:rPr>
              <w:t>/14, de 02 de setembro de 2014, bem como o seu anexo: Memorando n 178 DGP/PROAD/GR/</w:t>
            </w:r>
            <w:r w:rsidR="00F96FEF">
              <w:rPr>
                <w:color w:val="000000"/>
                <w:szCs w:val="20"/>
              </w:rPr>
              <w:t>IFAM</w:t>
            </w:r>
            <w:r w:rsidRPr="00522579">
              <w:rPr>
                <w:color w:val="000000"/>
                <w:szCs w:val="20"/>
              </w:rPr>
              <w:t>/14, de 22 de julho de 2014.</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lastRenderedPageBreak/>
              <w:t>Síntese dos Resultados Obtidos</w:t>
            </w:r>
          </w:p>
        </w:tc>
      </w:tr>
      <w:tr w:rsidR="0076329B" w:rsidRPr="00F0365A" w:rsidTr="00E15290">
        <w:trPr>
          <w:trHeight w:val="356"/>
        </w:trPr>
        <w:tc>
          <w:tcPr>
            <w:tcW w:w="5000" w:type="pct"/>
            <w:gridSpan w:val="5"/>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6329B" w:rsidRPr="00F0365A" w:rsidTr="00E15290">
        <w:trPr>
          <w:trHeight w:val="356"/>
        </w:trPr>
        <w:tc>
          <w:tcPr>
            <w:tcW w:w="5000" w:type="pct"/>
            <w:gridSpan w:val="5"/>
            <w:shd w:val="clear" w:color="auto" w:fill="FFFFFF"/>
            <w:noWrap/>
            <w:vAlign w:val="bottom"/>
          </w:tcPr>
          <w:p w:rsidR="0076329B" w:rsidRPr="00A36F95" w:rsidRDefault="0076329B" w:rsidP="005B77DA">
            <w:pPr>
              <w:tabs>
                <w:tab w:val="left" w:pos="3119"/>
              </w:tabs>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sidR="005416FB">
              <w:rPr>
                <w:color w:val="000000"/>
                <w:szCs w:val="20"/>
              </w:rPr>
              <w:t>Lei</w:t>
            </w:r>
            <w:r w:rsidRPr="00A36F95">
              <w:rPr>
                <w:color w:val="000000"/>
                <w:szCs w:val="20"/>
              </w:rPr>
              <w:t xml:space="preserve"> n.º 8.112/90. </w:t>
            </w:r>
          </w:p>
          <w:p w:rsidR="0076329B" w:rsidRDefault="0076329B" w:rsidP="005B77DA">
            <w:pPr>
              <w:tabs>
                <w:tab w:val="left" w:pos="3119"/>
              </w:tabs>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6329B" w:rsidRPr="00F0365A" w:rsidRDefault="0076329B" w:rsidP="005B77DA">
            <w:pPr>
              <w:tabs>
                <w:tab w:val="left" w:pos="3119"/>
              </w:tabs>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w:t>
            </w:r>
            <w:r w:rsidR="00F96FEF">
              <w:rPr>
                <w:color w:val="000000"/>
                <w:szCs w:val="20"/>
              </w:rPr>
              <w:t>IFAM</w:t>
            </w:r>
            <w:r>
              <w:rPr>
                <w:color w:val="000000"/>
                <w:szCs w:val="20"/>
              </w:rPr>
              <w:t xml:space="preserve"> não dispõe de servidores para </w:t>
            </w:r>
            <w:r w:rsidR="00324D20">
              <w:rPr>
                <w:color w:val="000000"/>
                <w:szCs w:val="20"/>
              </w:rPr>
              <w:t>compor comissão de sindicância.</w:t>
            </w:r>
          </w:p>
        </w:tc>
      </w:tr>
    </w:tbl>
    <w:p w:rsidR="0076329B" w:rsidRPr="00796589" w:rsidRDefault="00796589" w:rsidP="00796589">
      <w:pPr>
        <w:spacing w:after="0"/>
        <w:ind w:left="142"/>
        <w:jc w:val="both"/>
        <w:rPr>
          <w:szCs w:val="20"/>
        </w:rPr>
      </w:pPr>
      <w:r w:rsidRPr="00796589">
        <w:rPr>
          <w:szCs w:val="20"/>
        </w:rPr>
        <w:t>Fonte: AUDIN</w:t>
      </w:r>
    </w:p>
    <w:p w:rsidR="00FD03C4" w:rsidRDefault="00FD03C4" w:rsidP="000F6346">
      <w:pPr>
        <w:spacing w:after="0"/>
        <w:ind w:left="426"/>
        <w:jc w:val="both"/>
        <w:rPr>
          <w:sz w:val="24"/>
          <w:szCs w:val="24"/>
        </w:rPr>
      </w:pPr>
    </w:p>
    <w:p w:rsidR="00EE5060" w:rsidRDefault="00EE5060" w:rsidP="00EE5060">
      <w:pPr>
        <w:pStyle w:val="Legenda"/>
        <w:keepNext/>
      </w:pPr>
      <w:bookmarkStart w:id="252" w:name="_Toc413855899"/>
      <w:r>
        <w:t xml:space="preserve">Figura </w:t>
      </w:r>
      <w:r w:rsidR="00EB061B">
        <w:fldChar w:fldCharType="begin"/>
      </w:r>
      <w:r w:rsidR="00EB061B">
        <w:instrText xml:space="preserve"> SEQ Figura \* ARABIC </w:instrText>
      </w:r>
      <w:r w:rsidR="00EB061B">
        <w:fldChar w:fldCharType="separate"/>
      </w:r>
      <w:r w:rsidR="0010282C">
        <w:rPr>
          <w:noProof/>
        </w:rPr>
        <w:t>61</w:t>
      </w:r>
      <w:r w:rsidR="00EB061B">
        <w:rPr>
          <w:noProof/>
        </w:rPr>
        <w:fldChar w:fldCharType="end"/>
      </w:r>
      <w:r>
        <w:t xml:space="preserve">- </w:t>
      </w:r>
      <w:r w:rsidRPr="001073B3">
        <w:t>Quadro A.11.2.1 – Relatório de cumprimento das recomendações do órgão de controle interno RA:</w:t>
      </w:r>
      <w:r>
        <w:t>7</w:t>
      </w:r>
      <w:r w:rsidRPr="001073B3">
        <w:t xml:space="preserve"> PROAD</w:t>
      </w:r>
      <w:bookmarkEnd w:id="25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EE5060" w:rsidRPr="00F0365A" w:rsidTr="002D4E44">
        <w:trPr>
          <w:trHeight w:hRule="exact" w:val="284"/>
        </w:trPr>
        <w:tc>
          <w:tcPr>
            <w:tcW w:w="5000" w:type="pct"/>
            <w:gridSpan w:val="5"/>
            <w:shd w:val="clear" w:color="auto" w:fill="A6A6A6"/>
            <w:noWrap/>
            <w:vAlign w:val="bottom"/>
            <w:hideMark/>
          </w:tcPr>
          <w:p w:rsidR="00EE5060" w:rsidRPr="00F0365A" w:rsidRDefault="00EE5060"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EE5060" w:rsidRPr="00F0365A" w:rsidTr="002D4E44">
        <w:trPr>
          <w:trHeight w:hRule="exact" w:val="284"/>
        </w:trPr>
        <w:tc>
          <w:tcPr>
            <w:tcW w:w="4069" w:type="pct"/>
            <w:gridSpan w:val="4"/>
            <w:shd w:val="clear" w:color="auto" w:fill="BFBFBF"/>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EE5060" w:rsidRPr="00F0365A" w:rsidRDefault="00EE5060" w:rsidP="00E15290">
            <w:pPr>
              <w:tabs>
                <w:tab w:val="left" w:pos="3119"/>
              </w:tabs>
              <w:spacing w:line="246" w:lineRule="auto"/>
              <w:jc w:val="center"/>
              <w:rPr>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EE5060" w:rsidRPr="00F0365A" w:rsidRDefault="00EE5060" w:rsidP="00E15290">
            <w:pPr>
              <w:tabs>
                <w:tab w:val="left" w:pos="3119"/>
              </w:tabs>
              <w:spacing w:line="246" w:lineRule="auto"/>
              <w:jc w:val="both"/>
              <w:rPr>
                <w:color w:val="000000"/>
                <w:szCs w:val="20"/>
              </w:rPr>
            </w:pPr>
            <w:r w:rsidRPr="00F0365A">
              <w:rPr>
                <w:color w:val="000000"/>
                <w:szCs w:val="20"/>
              </w:rPr>
              <w:t>100910</w:t>
            </w:r>
          </w:p>
        </w:tc>
      </w:tr>
      <w:tr w:rsidR="00EE5060" w:rsidRPr="00F0365A" w:rsidTr="002D4E44">
        <w:trPr>
          <w:trHeight w:hRule="exact" w:val="284"/>
        </w:trPr>
        <w:tc>
          <w:tcPr>
            <w:tcW w:w="5000" w:type="pct"/>
            <w:gridSpan w:val="5"/>
            <w:shd w:val="clear" w:color="auto" w:fill="A6A6A6"/>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do OCI</w:t>
            </w:r>
          </w:p>
        </w:tc>
      </w:tr>
      <w:tr w:rsidR="00EE5060" w:rsidRPr="00F0365A" w:rsidTr="002D4E44">
        <w:trPr>
          <w:trHeight w:hRule="exact" w:val="284"/>
        </w:trPr>
        <w:tc>
          <w:tcPr>
            <w:tcW w:w="5000" w:type="pct"/>
            <w:gridSpan w:val="5"/>
            <w:shd w:val="clear" w:color="auto" w:fill="BFBFBF"/>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EE5060" w:rsidRPr="00F0365A" w:rsidTr="002D4E44">
        <w:trPr>
          <w:trHeight w:hRule="exact" w:val="284"/>
        </w:trPr>
        <w:tc>
          <w:tcPr>
            <w:tcW w:w="428" w:type="pct"/>
            <w:shd w:val="clear" w:color="auto" w:fill="D9D9D9"/>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Comunicação Expedida</w:t>
            </w:r>
          </w:p>
        </w:tc>
      </w:tr>
      <w:tr w:rsidR="00EE5060" w:rsidRPr="00F0365A" w:rsidTr="002D4E44">
        <w:trPr>
          <w:trHeight w:hRule="exact" w:val="284"/>
        </w:trPr>
        <w:tc>
          <w:tcPr>
            <w:tcW w:w="428" w:type="pct"/>
            <w:shd w:val="clear" w:color="auto" w:fill="auto"/>
            <w:noWrap/>
            <w:vAlign w:val="center"/>
            <w:hideMark/>
          </w:tcPr>
          <w:p w:rsidR="00EE5060" w:rsidRPr="00F0365A" w:rsidRDefault="00EE5060" w:rsidP="00E1529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EE5060" w:rsidRPr="00F0365A" w:rsidRDefault="00EE5060"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EE5060" w:rsidRPr="00F0365A" w:rsidRDefault="00EE5060" w:rsidP="00E1529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EE5060" w:rsidRPr="00F0365A" w:rsidRDefault="00EE5060" w:rsidP="00E15290">
            <w:pPr>
              <w:tabs>
                <w:tab w:val="left" w:pos="3119"/>
              </w:tabs>
              <w:spacing w:line="246" w:lineRule="auto"/>
              <w:jc w:val="center"/>
              <w:rPr>
                <w:color w:val="000000"/>
                <w:szCs w:val="20"/>
              </w:rPr>
            </w:pPr>
            <w:r w:rsidRPr="00F0365A">
              <w:rPr>
                <w:color w:val="000000"/>
                <w:szCs w:val="20"/>
              </w:rPr>
              <w:t>Ofício 30898/2014 – CGU AM</w:t>
            </w:r>
          </w:p>
        </w:tc>
      </w:tr>
      <w:tr w:rsidR="00EE5060" w:rsidRPr="00F0365A" w:rsidTr="002D4E44">
        <w:trPr>
          <w:trHeight w:hRule="exact" w:val="284"/>
        </w:trPr>
        <w:tc>
          <w:tcPr>
            <w:tcW w:w="4069" w:type="pct"/>
            <w:gridSpan w:val="4"/>
            <w:shd w:val="clear" w:color="auto" w:fill="D9D9D9"/>
            <w:noWrap/>
            <w:vAlign w:val="center"/>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65206D" w:rsidRDefault="00EE5060" w:rsidP="00E1529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EE5060" w:rsidRPr="00F0365A" w:rsidRDefault="00EE5060" w:rsidP="00E15290">
            <w:pPr>
              <w:tabs>
                <w:tab w:val="left" w:pos="3119"/>
              </w:tabs>
              <w:spacing w:line="246" w:lineRule="auto"/>
              <w:jc w:val="center"/>
              <w:rPr>
                <w:b/>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Descrição da Recomendação</w:t>
            </w:r>
          </w:p>
        </w:tc>
      </w:tr>
      <w:tr w:rsidR="00EE5060" w:rsidRPr="00975284" w:rsidTr="002D4E44">
        <w:trPr>
          <w:trHeight w:hRule="exact" w:val="284"/>
        </w:trPr>
        <w:tc>
          <w:tcPr>
            <w:tcW w:w="5000" w:type="pct"/>
            <w:gridSpan w:val="5"/>
            <w:shd w:val="clear" w:color="auto" w:fill="auto"/>
            <w:noWrap/>
            <w:vAlign w:val="bottom"/>
            <w:hideMark/>
          </w:tcPr>
          <w:p w:rsidR="00EE5060" w:rsidRPr="00975284" w:rsidRDefault="00EE5060" w:rsidP="00E1529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EE5060" w:rsidRPr="00F0365A" w:rsidTr="002D4E44">
        <w:trPr>
          <w:trHeight w:hRule="exact" w:val="284"/>
        </w:trPr>
        <w:tc>
          <w:tcPr>
            <w:tcW w:w="5000" w:type="pct"/>
            <w:gridSpan w:val="5"/>
            <w:shd w:val="clear" w:color="auto" w:fill="BFBFBF"/>
            <w:noWrap/>
            <w:vAlign w:val="bottom"/>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Providências Adotadas</w:t>
            </w:r>
          </w:p>
        </w:tc>
      </w:tr>
      <w:tr w:rsidR="00EE5060" w:rsidRPr="00F0365A" w:rsidTr="002D4E44">
        <w:trPr>
          <w:trHeight w:hRule="exact" w:val="284"/>
        </w:trPr>
        <w:tc>
          <w:tcPr>
            <w:tcW w:w="4069" w:type="pct"/>
            <w:gridSpan w:val="4"/>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EE5060" w:rsidRPr="00F0365A" w:rsidRDefault="00EE5060" w:rsidP="00E15290">
            <w:pPr>
              <w:tabs>
                <w:tab w:val="left" w:pos="3119"/>
              </w:tabs>
              <w:spacing w:line="246" w:lineRule="auto"/>
              <w:jc w:val="both"/>
              <w:rPr>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Síntese da Providência Adotada</w:t>
            </w:r>
          </w:p>
        </w:tc>
      </w:tr>
      <w:tr w:rsidR="00EE5060" w:rsidRPr="00F0365A" w:rsidTr="00E15290">
        <w:trPr>
          <w:trHeight w:val="356"/>
        </w:trPr>
        <w:tc>
          <w:tcPr>
            <w:tcW w:w="5000" w:type="pct"/>
            <w:gridSpan w:val="5"/>
            <w:shd w:val="clear" w:color="auto" w:fill="auto"/>
            <w:noWrap/>
            <w:vAlign w:val="bottom"/>
          </w:tcPr>
          <w:p w:rsidR="00EE5060" w:rsidRPr="005D6D28" w:rsidRDefault="00EE5060" w:rsidP="00E1529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w:t>
            </w:r>
            <w:r w:rsidR="00F96FEF">
              <w:rPr>
                <w:szCs w:val="20"/>
              </w:rPr>
              <w:t>IFAM</w:t>
            </w:r>
            <w:r w:rsidRPr="005D6D28">
              <w:rPr>
                <w:szCs w:val="20"/>
              </w:rPr>
              <w:t>/14)</w:t>
            </w:r>
          </w:p>
        </w:tc>
      </w:tr>
      <w:tr w:rsidR="00EE5060" w:rsidRPr="00F0365A" w:rsidTr="002D4E44">
        <w:trPr>
          <w:trHeight w:hRule="exact" w:val="284"/>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Síntese dos Resultados Obtidos</w:t>
            </w:r>
          </w:p>
        </w:tc>
      </w:tr>
      <w:tr w:rsidR="00EE5060" w:rsidRPr="00F0365A" w:rsidTr="00E15290">
        <w:trPr>
          <w:trHeight w:val="356"/>
        </w:trPr>
        <w:tc>
          <w:tcPr>
            <w:tcW w:w="5000" w:type="pct"/>
            <w:gridSpan w:val="5"/>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lastRenderedPageBreak/>
              <w:t>Aguardando o retorno da Controladoria Geral da União.</w:t>
            </w:r>
          </w:p>
        </w:tc>
      </w:tr>
      <w:tr w:rsidR="00EE5060" w:rsidRPr="00F0365A" w:rsidTr="00E15290">
        <w:trPr>
          <w:trHeight w:val="356"/>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EE5060" w:rsidRPr="00F0365A" w:rsidTr="00E15290">
        <w:trPr>
          <w:trHeight w:val="356"/>
        </w:trPr>
        <w:tc>
          <w:tcPr>
            <w:tcW w:w="5000" w:type="pct"/>
            <w:gridSpan w:val="5"/>
            <w:shd w:val="clear" w:color="auto" w:fill="FFFFFF"/>
            <w:noWrap/>
            <w:vAlign w:val="bottom"/>
          </w:tcPr>
          <w:p w:rsidR="00EE5060" w:rsidRDefault="00EE5060" w:rsidP="005B77DA">
            <w:pPr>
              <w:tabs>
                <w:tab w:val="left" w:pos="3119"/>
              </w:tabs>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EE5060" w:rsidRDefault="00EE5060" w:rsidP="005B77DA">
            <w:pPr>
              <w:tabs>
                <w:tab w:val="left" w:pos="3119"/>
              </w:tabs>
              <w:jc w:val="both"/>
              <w:rPr>
                <w:color w:val="000000"/>
                <w:szCs w:val="20"/>
              </w:rPr>
            </w:pPr>
            <w:r>
              <w:rPr>
                <w:color w:val="000000"/>
                <w:szCs w:val="20"/>
              </w:rPr>
              <w:t>Só existem duas formas de prover cargos na Administração Pública são elas:</w:t>
            </w:r>
          </w:p>
          <w:p w:rsidR="00EE5060" w:rsidRPr="001D7DC1" w:rsidRDefault="00EE5060" w:rsidP="005B77DA">
            <w:pPr>
              <w:pStyle w:val="PargrafodaLista"/>
              <w:numPr>
                <w:ilvl w:val="0"/>
                <w:numId w:val="77"/>
              </w:numPr>
              <w:tabs>
                <w:tab w:val="left" w:pos="3119"/>
              </w:tabs>
              <w:autoSpaceDE w:val="0"/>
              <w:autoSpaceDN w:val="0"/>
              <w:adjustRightInd w:val="0"/>
              <w:spacing w:before="60" w:after="60"/>
              <w:jc w:val="both"/>
              <w:rPr>
                <w:b/>
                <w:color w:val="FF0000"/>
                <w:szCs w:val="20"/>
                <w:u w:val="single"/>
              </w:rPr>
            </w:pPr>
            <w:r w:rsidRPr="001D7DC1">
              <w:rPr>
                <w:color w:val="000000"/>
                <w:szCs w:val="20"/>
              </w:rPr>
              <w:t>Processo Seletivo Simplificado</w:t>
            </w:r>
            <w:r>
              <w:rPr>
                <w:color w:val="000000"/>
                <w:szCs w:val="20"/>
              </w:rPr>
              <w:t>;</w:t>
            </w:r>
          </w:p>
          <w:p w:rsidR="00EE5060" w:rsidRPr="001D7DC1" w:rsidRDefault="00EE5060" w:rsidP="005B77DA">
            <w:pPr>
              <w:pStyle w:val="PargrafodaLista"/>
              <w:numPr>
                <w:ilvl w:val="0"/>
                <w:numId w:val="77"/>
              </w:numPr>
              <w:tabs>
                <w:tab w:val="left" w:pos="3119"/>
              </w:tabs>
              <w:autoSpaceDE w:val="0"/>
              <w:autoSpaceDN w:val="0"/>
              <w:adjustRightInd w:val="0"/>
              <w:spacing w:before="60" w:after="60"/>
              <w:jc w:val="both"/>
              <w:rPr>
                <w:b/>
                <w:color w:val="FF0000"/>
                <w:szCs w:val="20"/>
                <w:u w:val="single"/>
              </w:rPr>
            </w:pPr>
            <w:r w:rsidRPr="001D7DC1">
              <w:rPr>
                <w:color w:val="000000"/>
                <w:szCs w:val="20"/>
              </w:rPr>
              <w:t xml:space="preserve">Concurso Público. </w:t>
            </w:r>
          </w:p>
          <w:p w:rsidR="00EE5060" w:rsidRPr="001D7DC1" w:rsidRDefault="00EE5060" w:rsidP="005B77DA">
            <w:pPr>
              <w:tabs>
                <w:tab w:val="left" w:pos="3119"/>
              </w:tabs>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EE5060" w:rsidRPr="00F0365A" w:rsidRDefault="00EE5060" w:rsidP="005B77DA">
            <w:pPr>
              <w:tabs>
                <w:tab w:val="left" w:pos="3119"/>
              </w:tabs>
              <w:jc w:val="both"/>
              <w:rPr>
                <w:color w:val="000000"/>
                <w:szCs w:val="20"/>
              </w:rPr>
            </w:pPr>
            <w:r w:rsidRPr="00F813C8">
              <w:rPr>
                <w:b/>
                <w:bCs/>
                <w:color w:val="000000"/>
                <w:szCs w:val="20"/>
              </w:rPr>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EE5060" w:rsidRPr="00EE5060" w:rsidRDefault="00EE5060" w:rsidP="000F6346">
      <w:pPr>
        <w:spacing w:after="0"/>
        <w:ind w:left="426"/>
        <w:jc w:val="both"/>
        <w:rPr>
          <w:szCs w:val="20"/>
        </w:rPr>
      </w:pPr>
      <w:r w:rsidRPr="00EE5060">
        <w:rPr>
          <w:szCs w:val="20"/>
        </w:rPr>
        <w:t>Fonte: PROAD</w:t>
      </w:r>
    </w:p>
    <w:p w:rsidR="00FD03C4" w:rsidRDefault="00FD03C4" w:rsidP="000F6346">
      <w:pPr>
        <w:spacing w:after="0"/>
        <w:ind w:left="426"/>
        <w:jc w:val="both"/>
        <w:rPr>
          <w:sz w:val="24"/>
          <w:szCs w:val="24"/>
        </w:rPr>
      </w:pPr>
    </w:p>
    <w:p w:rsidR="00143B2D" w:rsidRDefault="00143B2D" w:rsidP="000F6346">
      <w:pPr>
        <w:spacing w:after="0"/>
        <w:ind w:left="426"/>
        <w:jc w:val="both"/>
        <w:rPr>
          <w:sz w:val="24"/>
          <w:szCs w:val="24"/>
        </w:rPr>
      </w:pPr>
    </w:p>
    <w:p w:rsidR="00143B2D" w:rsidRDefault="00143B2D" w:rsidP="00143B2D">
      <w:pPr>
        <w:pStyle w:val="Legenda"/>
        <w:keepNext/>
      </w:pPr>
      <w:bookmarkStart w:id="253" w:name="_Toc413855902"/>
      <w:r>
        <w:t xml:space="preserve">Figura </w:t>
      </w:r>
      <w:r w:rsidR="00EB061B">
        <w:fldChar w:fldCharType="begin"/>
      </w:r>
      <w:r w:rsidR="00EB061B">
        <w:instrText xml:space="preserve"> SEQ Figura \* ARABIC </w:instrText>
      </w:r>
      <w:r w:rsidR="00EB061B">
        <w:fldChar w:fldCharType="separate"/>
      </w:r>
      <w:r w:rsidR="0010282C">
        <w:rPr>
          <w:noProof/>
        </w:rPr>
        <w:t>62</w:t>
      </w:r>
      <w:r w:rsidR="00EB061B">
        <w:rPr>
          <w:noProof/>
        </w:rPr>
        <w:fldChar w:fldCharType="end"/>
      </w:r>
      <w:r>
        <w:t xml:space="preserve"> - </w:t>
      </w:r>
      <w:r w:rsidRPr="00F625C0">
        <w:t>Quadro A.11.2.1 – Relatório de cumprimento das recomendações do órgão de controle interno RA:</w:t>
      </w:r>
      <w:r>
        <w:t>7</w:t>
      </w:r>
      <w:r w:rsidRPr="00F625C0">
        <w:t xml:space="preserve"> </w:t>
      </w:r>
      <w:r>
        <w:t>UNICOR</w:t>
      </w:r>
      <w:bookmarkEnd w:id="25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143B2D" w:rsidRPr="0070364F" w:rsidTr="00AE6113">
        <w:trPr>
          <w:trHeight w:hRule="exact" w:val="284"/>
        </w:trPr>
        <w:tc>
          <w:tcPr>
            <w:tcW w:w="5000" w:type="pct"/>
            <w:gridSpan w:val="5"/>
            <w:shd w:val="clear" w:color="auto" w:fill="A6A6A6"/>
            <w:noWrap/>
            <w:vAlign w:val="bottom"/>
            <w:hideMark/>
          </w:tcPr>
          <w:p w:rsidR="00143B2D" w:rsidRPr="0070364F" w:rsidRDefault="00143B2D"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3B2D" w:rsidRPr="0070364F" w:rsidTr="00AE6113">
        <w:trPr>
          <w:trHeight w:hRule="exact" w:val="284"/>
        </w:trPr>
        <w:tc>
          <w:tcPr>
            <w:tcW w:w="4069" w:type="pct"/>
            <w:gridSpan w:val="4"/>
            <w:shd w:val="clear" w:color="auto" w:fill="BFBFBF"/>
            <w:noWrap/>
            <w:vAlign w:val="bottom"/>
            <w:hideMark/>
          </w:tcPr>
          <w:p w:rsidR="00143B2D" w:rsidRPr="0070364F" w:rsidRDefault="00143B2D"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3B2D" w:rsidRPr="0070364F" w:rsidRDefault="00143B2D" w:rsidP="00AE6113">
            <w:pPr>
              <w:tabs>
                <w:tab w:val="left" w:pos="3119"/>
              </w:tabs>
              <w:spacing w:line="246" w:lineRule="auto"/>
              <w:jc w:val="center"/>
              <w:rPr>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70364F" w:rsidRDefault="00143B2D"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3B2D" w:rsidRPr="0070364F" w:rsidRDefault="00143B2D" w:rsidP="00AE6113">
            <w:pPr>
              <w:tabs>
                <w:tab w:val="left" w:pos="3119"/>
              </w:tabs>
              <w:spacing w:line="246" w:lineRule="auto"/>
              <w:jc w:val="center"/>
              <w:rPr>
                <w:color w:val="000000"/>
              </w:rPr>
            </w:pPr>
            <w:r>
              <w:rPr>
                <w:color w:val="000000"/>
              </w:rPr>
              <w:t>100910</w:t>
            </w:r>
          </w:p>
        </w:tc>
      </w:tr>
      <w:tr w:rsidR="00143B2D" w:rsidRPr="0070364F" w:rsidTr="00AE6113">
        <w:trPr>
          <w:trHeight w:hRule="exact" w:val="284"/>
        </w:trPr>
        <w:tc>
          <w:tcPr>
            <w:tcW w:w="5000" w:type="pct"/>
            <w:gridSpan w:val="5"/>
            <w:shd w:val="clear" w:color="auto" w:fill="A6A6A6"/>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3B2D" w:rsidRPr="0070364F" w:rsidTr="00AE6113">
        <w:trPr>
          <w:trHeight w:hRule="exact" w:val="284"/>
        </w:trPr>
        <w:tc>
          <w:tcPr>
            <w:tcW w:w="5000" w:type="pct"/>
            <w:gridSpan w:val="5"/>
            <w:shd w:val="clear" w:color="auto" w:fill="BFBFBF"/>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 Expedidas pelo OCI</w:t>
            </w:r>
          </w:p>
        </w:tc>
      </w:tr>
      <w:tr w:rsidR="00143B2D" w:rsidRPr="0070364F" w:rsidTr="00AE6113">
        <w:trPr>
          <w:trHeight w:hRule="exact" w:val="284"/>
        </w:trPr>
        <w:tc>
          <w:tcPr>
            <w:tcW w:w="499" w:type="pct"/>
            <w:shd w:val="clear" w:color="auto" w:fill="D9D9D9"/>
            <w:noWrap/>
            <w:vAlign w:val="center"/>
            <w:hideMark/>
          </w:tcPr>
          <w:p w:rsidR="00143B2D" w:rsidRPr="0070364F" w:rsidRDefault="00143B2D"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3B2D" w:rsidRPr="0070364F" w:rsidRDefault="00143B2D" w:rsidP="00AE6113">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Comunicação Expedida</w:t>
            </w:r>
          </w:p>
        </w:tc>
      </w:tr>
      <w:tr w:rsidR="00143B2D" w:rsidRPr="0070364F" w:rsidTr="00AE6113">
        <w:trPr>
          <w:trHeight w:hRule="exact" w:val="284"/>
        </w:trPr>
        <w:tc>
          <w:tcPr>
            <w:tcW w:w="499" w:type="pct"/>
            <w:shd w:val="clear" w:color="auto" w:fill="auto"/>
            <w:noWrap/>
            <w:vAlign w:val="center"/>
            <w:hideMark/>
          </w:tcPr>
          <w:p w:rsidR="00143B2D" w:rsidRPr="0070364F" w:rsidRDefault="00143B2D" w:rsidP="00AE6113">
            <w:pPr>
              <w:tabs>
                <w:tab w:val="left" w:pos="3119"/>
              </w:tabs>
              <w:spacing w:line="246" w:lineRule="auto"/>
              <w:jc w:val="center"/>
              <w:rPr>
                <w:color w:val="000000"/>
              </w:rPr>
            </w:pPr>
            <w:r>
              <w:rPr>
                <w:color w:val="000000"/>
              </w:rPr>
              <w:t>25.</w:t>
            </w:r>
          </w:p>
        </w:tc>
        <w:tc>
          <w:tcPr>
            <w:tcW w:w="2050"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244003</w:t>
            </w:r>
          </w:p>
        </w:tc>
        <w:tc>
          <w:tcPr>
            <w:tcW w:w="871"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7</w:t>
            </w:r>
          </w:p>
        </w:tc>
        <w:tc>
          <w:tcPr>
            <w:tcW w:w="1579" w:type="pct"/>
            <w:gridSpan w:val="2"/>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Ofício 30.898/2014 – CGU AM</w:t>
            </w:r>
          </w:p>
        </w:tc>
      </w:tr>
      <w:tr w:rsidR="00143B2D" w:rsidRPr="0070364F" w:rsidTr="00AE6113">
        <w:trPr>
          <w:trHeight w:hRule="exact" w:val="284"/>
        </w:trPr>
        <w:tc>
          <w:tcPr>
            <w:tcW w:w="4069" w:type="pct"/>
            <w:gridSpan w:val="4"/>
            <w:shd w:val="clear" w:color="auto" w:fill="D9D9D9"/>
            <w:noWrap/>
            <w:vAlign w:val="center"/>
            <w:hideMark/>
          </w:tcPr>
          <w:p w:rsidR="00143B2D" w:rsidRPr="0070364F" w:rsidRDefault="00143B2D"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402177" w:rsidRDefault="00143B2D"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143B2D" w:rsidRPr="00402177" w:rsidRDefault="00143B2D" w:rsidP="00AE6113">
            <w:pPr>
              <w:tabs>
                <w:tab w:val="left" w:pos="3119"/>
              </w:tabs>
              <w:spacing w:line="246" w:lineRule="auto"/>
              <w:jc w:val="center"/>
              <w:rPr>
                <w:color w:val="000000"/>
              </w:rPr>
            </w:pPr>
            <w:r w:rsidRPr="00402177">
              <w:rPr>
                <w:color w:val="000000"/>
              </w:rPr>
              <w:t>100910</w:t>
            </w:r>
          </w:p>
        </w:tc>
      </w:tr>
      <w:tr w:rsidR="00143B2D" w:rsidRPr="0070364F" w:rsidTr="00AE6113">
        <w:trPr>
          <w:trHeight w:hRule="exact" w:val="284"/>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3B2D" w:rsidRPr="0070364F" w:rsidTr="00AE6113">
        <w:trPr>
          <w:trHeight w:val="356"/>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143B2D" w:rsidRPr="0070364F" w:rsidTr="00AE6113">
        <w:trPr>
          <w:trHeight w:val="356"/>
        </w:trPr>
        <w:tc>
          <w:tcPr>
            <w:tcW w:w="5000" w:type="pct"/>
            <w:gridSpan w:val="5"/>
            <w:shd w:val="clear" w:color="auto" w:fill="BFBFBF"/>
            <w:noWrap/>
            <w:vAlign w:val="bottom"/>
            <w:hideMark/>
          </w:tcPr>
          <w:p w:rsidR="00143B2D" w:rsidRPr="0070364F" w:rsidRDefault="00143B2D" w:rsidP="00AE6113">
            <w:pPr>
              <w:tabs>
                <w:tab w:val="left" w:pos="3119"/>
              </w:tabs>
              <w:spacing w:line="246" w:lineRule="auto"/>
              <w:jc w:val="center"/>
              <w:rPr>
                <w:b/>
                <w:color w:val="000000"/>
              </w:rPr>
            </w:pPr>
            <w:r w:rsidRPr="0070364F">
              <w:rPr>
                <w:b/>
                <w:color w:val="000000"/>
              </w:rPr>
              <w:t>Providências Adotadas</w:t>
            </w:r>
          </w:p>
        </w:tc>
      </w:tr>
      <w:tr w:rsidR="00143B2D" w:rsidRPr="0070364F" w:rsidTr="00AE6113">
        <w:trPr>
          <w:trHeight w:val="356"/>
        </w:trPr>
        <w:tc>
          <w:tcPr>
            <w:tcW w:w="4069" w:type="pct"/>
            <w:gridSpan w:val="4"/>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val="356"/>
        </w:trPr>
        <w:tc>
          <w:tcPr>
            <w:tcW w:w="4069" w:type="pct"/>
            <w:gridSpan w:val="4"/>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UNICOR</w:t>
            </w:r>
          </w:p>
        </w:tc>
        <w:tc>
          <w:tcPr>
            <w:tcW w:w="931" w:type="pct"/>
            <w:shd w:val="clear" w:color="auto" w:fill="auto"/>
            <w:vAlign w:val="bottom"/>
          </w:tcPr>
          <w:p w:rsidR="00143B2D" w:rsidRPr="0070364F" w:rsidRDefault="00143B2D" w:rsidP="00AE6113">
            <w:pPr>
              <w:tabs>
                <w:tab w:val="left" w:pos="3119"/>
              </w:tabs>
              <w:spacing w:line="246" w:lineRule="auto"/>
              <w:jc w:val="both"/>
              <w:rPr>
                <w:color w:val="000000"/>
              </w:rPr>
            </w:pPr>
          </w:p>
        </w:tc>
      </w:tr>
      <w:tr w:rsidR="00143B2D" w:rsidRPr="0070364F" w:rsidTr="00AE6113">
        <w:trPr>
          <w:trHeight w:val="356"/>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3B2D" w:rsidRPr="0070364F" w:rsidTr="00AE6113">
        <w:trPr>
          <w:trHeight w:val="356"/>
        </w:trPr>
        <w:tc>
          <w:tcPr>
            <w:tcW w:w="5000" w:type="pct"/>
            <w:gridSpan w:val="5"/>
            <w:shd w:val="clear" w:color="auto" w:fill="auto"/>
            <w:noWrap/>
            <w:vAlign w:val="bottom"/>
            <w:hideMark/>
          </w:tcPr>
          <w:p w:rsidR="00143B2D" w:rsidRPr="00754B09" w:rsidRDefault="00143B2D" w:rsidP="00AE6113">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w:t>
            </w:r>
            <w:r w:rsidRPr="00754B09">
              <w:rPr>
                <w:rFonts w:cs="Arial"/>
                <w:szCs w:val="20"/>
              </w:rPr>
              <w:lastRenderedPageBreak/>
              <w:t>Auditoria Interna. Partimos da premissa que as atividades de correição devem envolver tarefas pertinentes à apuração de responsabilidade objetiva de agentes públicos em decorrência do cometimento de atos ilícitos no exercício do cargo.</w:t>
            </w:r>
          </w:p>
          <w:p w:rsidR="00143B2D" w:rsidRPr="00754B09" w:rsidRDefault="00143B2D" w:rsidP="00AE6113">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143B2D" w:rsidRPr="00754B09" w:rsidRDefault="00143B2D" w:rsidP="00AE6113">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143B2D" w:rsidRPr="00754B09" w:rsidRDefault="00143B2D" w:rsidP="00AE6113">
            <w:pPr>
              <w:tabs>
                <w:tab w:val="left" w:pos="1276"/>
              </w:tabs>
              <w:spacing w:after="0"/>
              <w:jc w:val="both"/>
              <w:rPr>
                <w:rFonts w:cs="Arial"/>
                <w:b/>
                <w:szCs w:val="20"/>
              </w:rPr>
            </w:pPr>
            <w:r w:rsidRPr="00754B09">
              <w:rPr>
                <w:rFonts w:cs="Arial"/>
                <w:szCs w:val="20"/>
              </w:rPr>
              <w:t xml:space="preserve">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w:t>
            </w:r>
            <w:r w:rsidR="00F96FEF">
              <w:rPr>
                <w:rFonts w:cs="Arial"/>
                <w:szCs w:val="20"/>
              </w:rPr>
              <w:t>IFAM</w:t>
            </w:r>
            <w:r w:rsidRPr="00754B09">
              <w:rPr>
                <w:rFonts w:cs="Arial"/>
                <w:szCs w:val="20"/>
              </w:rPr>
              <w:t xml:space="preserve"> Campus Manaus Centro, já foram até efetuados reparos em virtude de danos decorrentes de mau uso e depredações; bem como substituídos componentes como tampas de vasos sanitários, luminárias, torneiras, pias, etc.</w:t>
            </w:r>
          </w:p>
          <w:p w:rsidR="00143B2D" w:rsidRPr="00754B09" w:rsidRDefault="00143B2D" w:rsidP="00AE6113">
            <w:pPr>
              <w:tabs>
                <w:tab w:val="left" w:pos="1276"/>
              </w:tabs>
              <w:spacing w:after="0"/>
              <w:jc w:val="both"/>
              <w:rPr>
                <w:rFonts w:cs="Arial"/>
                <w:b/>
                <w:szCs w:val="20"/>
              </w:rPr>
            </w:pPr>
            <w:r w:rsidRPr="00754B09">
              <w:rPr>
                <w:rFonts w:cs="Arial"/>
                <w:szCs w:val="20"/>
              </w:rPr>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rsidR="00143B2D" w:rsidRPr="0070364F" w:rsidRDefault="00143B2D" w:rsidP="00AE6113">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143B2D" w:rsidRPr="0070364F" w:rsidTr="00AE6113">
        <w:trPr>
          <w:trHeight w:hRule="exact" w:val="284"/>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3B2D" w:rsidRPr="0070364F" w:rsidTr="00AE6113">
        <w:trPr>
          <w:trHeight w:hRule="exact" w:val="284"/>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Aguardando retorno da CGU.</w:t>
            </w:r>
          </w:p>
        </w:tc>
      </w:tr>
      <w:tr w:rsidR="00143B2D" w:rsidRPr="0070364F" w:rsidTr="00AE6113">
        <w:trPr>
          <w:trHeight w:val="356"/>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3B2D" w:rsidRPr="0070364F" w:rsidTr="00AE6113">
        <w:trPr>
          <w:trHeight w:val="356"/>
        </w:trPr>
        <w:tc>
          <w:tcPr>
            <w:tcW w:w="5000" w:type="pct"/>
            <w:gridSpan w:val="5"/>
            <w:shd w:val="clear" w:color="auto" w:fill="FFFFFF"/>
            <w:noWrap/>
            <w:vAlign w:val="bottom"/>
          </w:tcPr>
          <w:p w:rsidR="00143B2D" w:rsidRPr="0070364F" w:rsidRDefault="00143B2D" w:rsidP="00AE6113">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143B2D" w:rsidRPr="00445F1D" w:rsidRDefault="00143B2D" w:rsidP="00143B2D">
      <w:pPr>
        <w:spacing w:after="0"/>
        <w:ind w:left="142"/>
        <w:jc w:val="both"/>
        <w:rPr>
          <w:szCs w:val="24"/>
        </w:rPr>
      </w:pPr>
      <w:r w:rsidRPr="00445F1D">
        <w:rPr>
          <w:szCs w:val="24"/>
        </w:rPr>
        <w:t>Fonte: AUDIN</w:t>
      </w:r>
    </w:p>
    <w:p w:rsidR="00885511" w:rsidRDefault="00885511" w:rsidP="00885511">
      <w:pPr>
        <w:pStyle w:val="Legenda"/>
        <w:keepNext/>
      </w:pPr>
      <w:bookmarkStart w:id="254" w:name="_Toc413855900"/>
      <w:r>
        <w:lastRenderedPageBreak/>
        <w:t xml:space="preserve">Figura </w:t>
      </w:r>
      <w:r w:rsidR="00EB061B">
        <w:fldChar w:fldCharType="begin"/>
      </w:r>
      <w:r w:rsidR="00EB061B">
        <w:instrText xml:space="preserve"> SEQ Figura \* ARABIC </w:instrText>
      </w:r>
      <w:r w:rsidR="00EB061B">
        <w:fldChar w:fldCharType="separate"/>
      </w:r>
      <w:r w:rsidR="0010282C">
        <w:rPr>
          <w:noProof/>
        </w:rPr>
        <w:t>63</w:t>
      </w:r>
      <w:r w:rsidR="00EB061B">
        <w:rPr>
          <w:noProof/>
        </w:rPr>
        <w:fldChar w:fldCharType="end"/>
      </w:r>
      <w:r>
        <w:t xml:space="preserve"> - </w:t>
      </w:r>
      <w:r w:rsidRPr="00B75C93">
        <w:t>Quadro A.11.2.1 – Relatório de cumprimento das recomendações do órgão de controle interno RA:</w:t>
      </w:r>
      <w:r>
        <w:t>8</w:t>
      </w:r>
      <w:r w:rsidRPr="00B75C93">
        <w:t xml:space="preserve"> PROAD</w:t>
      </w:r>
      <w:bookmarkEnd w:id="25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416"/>
        <w:gridCol w:w="1305"/>
        <w:gridCol w:w="1666"/>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w:t>
            </w:r>
            <w:r w:rsidR="00F96FEF">
              <w:rPr>
                <w:szCs w:val="20"/>
              </w:rPr>
              <w:t>IFAM</w:t>
            </w:r>
            <w:r w:rsidRPr="002D4E44">
              <w:rPr>
                <w:szCs w:val="20"/>
              </w:rPr>
              <w:t>/2014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w:t>
            </w:r>
            <w:r w:rsidR="00F96FEF">
              <w:rPr>
                <w:szCs w:val="20"/>
              </w:rPr>
              <w:t>IFAM</w:t>
            </w:r>
            <w:r w:rsidRPr="002D4E44">
              <w:rPr>
                <w:szCs w:val="20"/>
              </w:rPr>
              <w:t>/14</w:t>
            </w:r>
          </w:p>
          <w:p w:rsidR="00885511" w:rsidRPr="002D4E44" w:rsidRDefault="00885511" w:rsidP="00E15290">
            <w:pPr>
              <w:pStyle w:val="PargrafodaLista"/>
              <w:ind w:left="0"/>
              <w:jc w:val="both"/>
              <w:rPr>
                <w:szCs w:val="20"/>
              </w:rPr>
            </w:pPr>
            <w:r w:rsidRPr="002D4E44">
              <w:rPr>
                <w:szCs w:val="20"/>
              </w:rPr>
              <w:t xml:space="preserve">Foi elaborado Fluxograma explicativo conforme Orientação Normativa Nº 06 MPOG quanto às etapas de concessão dos adicionais, disponível na página oficial do </w:t>
            </w:r>
            <w:r w:rsidR="00F96FEF">
              <w:rPr>
                <w:szCs w:val="20"/>
              </w:rPr>
              <w:t>IFAM</w:t>
            </w:r>
            <w:r w:rsidRPr="002D4E44">
              <w:rPr>
                <w:szCs w:val="20"/>
              </w:rPr>
              <w:t>,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t>Parágrafo único. Para fins de pagamento do adicional, será observada a data da portaria de localização, 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lastRenderedPageBreak/>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E15290">
            <w:pPr>
              <w:pStyle w:val="Epgrafe"/>
              <w:rPr>
                <w:b/>
                <w:sz w:val="20"/>
                <w:szCs w:val="20"/>
              </w:rPr>
            </w:pPr>
            <w:r w:rsidRPr="002D4E44">
              <w:rPr>
                <w:sz w:val="20"/>
                <w:szCs w:val="20"/>
              </w:rPr>
              <w:t xml:space="preserve">Priorizamos a elaboração dos laudos de campus até então não avaliados, ou seja, sem nenhum laudo de referência quanto à insalubridade/periculosidade. </w:t>
            </w:r>
          </w:p>
          <w:p w:rsidR="00885511" w:rsidRPr="002D4E44" w:rsidRDefault="00885511" w:rsidP="00E15290">
            <w:pPr>
              <w:pStyle w:val="Epgrafe"/>
              <w:rPr>
                <w:b/>
                <w:sz w:val="20"/>
                <w:szCs w:val="20"/>
              </w:rPr>
            </w:pPr>
            <w:r w:rsidRPr="002D4E44">
              <w:rPr>
                <w:sz w:val="20"/>
                <w:szCs w:val="20"/>
              </w:rPr>
              <w:t xml:space="preserve">Nesta situação, encontram-se as unidades localizadas no interior do Amazonas. </w:t>
            </w:r>
          </w:p>
          <w:p w:rsidR="00885511" w:rsidRPr="002D4E44" w:rsidRDefault="00885511" w:rsidP="00E15290">
            <w:pPr>
              <w:pStyle w:val="Epgrafe"/>
              <w:rPr>
                <w:b/>
                <w:sz w:val="20"/>
                <w:szCs w:val="20"/>
              </w:rPr>
            </w:pPr>
            <w:r w:rsidRPr="002D4E44">
              <w:rPr>
                <w:sz w:val="20"/>
                <w:szCs w:val="20"/>
              </w:rPr>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885511" w:rsidP="00885511">
      <w:pPr>
        <w:spacing w:after="0"/>
        <w:ind w:left="142"/>
        <w:jc w:val="both"/>
        <w:rPr>
          <w:szCs w:val="20"/>
        </w:rPr>
      </w:pPr>
      <w:r w:rsidRPr="007E4DD2">
        <w:rPr>
          <w:szCs w:val="20"/>
        </w:rPr>
        <w:t>Fonte: PROAD</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874F5A" w:rsidRDefault="00874F5A" w:rsidP="000F6346">
      <w:pPr>
        <w:spacing w:after="0"/>
        <w:ind w:left="426"/>
        <w:jc w:val="both"/>
        <w:rPr>
          <w:sz w:val="24"/>
          <w:szCs w:val="24"/>
        </w:rPr>
      </w:pP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FB4C6A" w:rsidRDefault="00FB4C6A" w:rsidP="00F8519B">
      <w:pPr>
        <w:pStyle w:val="Legenda"/>
        <w:keepNext/>
        <w:jc w:val="center"/>
      </w:pPr>
      <w:bookmarkStart w:id="255" w:name="_Toc413855903"/>
      <w:r>
        <w:lastRenderedPageBreak/>
        <w:t xml:space="preserve">Figura </w:t>
      </w:r>
      <w:r w:rsidR="00EB061B">
        <w:fldChar w:fldCharType="begin"/>
      </w:r>
      <w:r w:rsidR="00EB061B">
        <w:instrText xml:space="preserve"> SEQ Figura \* ARABIC </w:instrText>
      </w:r>
      <w:r w:rsidR="00EB061B">
        <w:fldChar w:fldCharType="separate"/>
      </w:r>
      <w:r w:rsidR="0010282C">
        <w:rPr>
          <w:noProof/>
        </w:rPr>
        <w:t>64</w:t>
      </w:r>
      <w:r w:rsidR="00EB061B">
        <w:rPr>
          <w:noProof/>
        </w:rPr>
        <w:fldChar w:fldCharType="end"/>
      </w:r>
      <w:r>
        <w:t xml:space="preserve"> - </w:t>
      </w:r>
      <w:r w:rsidRPr="004D3A68">
        <w:t>Quadro A.11.2.1 – Relatório de cumprimento das recomendações do órgão de controle interno RA:</w:t>
      </w:r>
      <w:r>
        <w:t>14</w:t>
      </w:r>
      <w:r w:rsidRPr="004D3A68">
        <w:t xml:space="preserve"> UNICOR</w:t>
      </w:r>
      <w:bookmarkEnd w:id="25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FB4C6A" w:rsidRPr="00F0365A" w:rsidTr="00123404">
        <w:trPr>
          <w:trHeight w:hRule="exact" w:val="284"/>
        </w:trPr>
        <w:tc>
          <w:tcPr>
            <w:tcW w:w="5000" w:type="pct"/>
            <w:gridSpan w:val="5"/>
            <w:shd w:val="clear" w:color="auto" w:fill="A6A6A6"/>
            <w:noWrap/>
            <w:vAlign w:val="bottom"/>
            <w:hideMark/>
          </w:tcPr>
          <w:p w:rsidR="00FB4C6A" w:rsidRPr="00F0365A" w:rsidRDefault="00FB4C6A"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B4C6A" w:rsidRPr="00F0365A" w:rsidTr="00123404">
        <w:trPr>
          <w:trHeight w:hRule="exact" w:val="284"/>
        </w:trPr>
        <w:tc>
          <w:tcPr>
            <w:tcW w:w="4069" w:type="pct"/>
            <w:gridSpan w:val="4"/>
            <w:shd w:val="clear" w:color="auto" w:fill="BFBFBF"/>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B4C6A" w:rsidRPr="00F0365A" w:rsidRDefault="00FB4C6A" w:rsidP="00E15290">
            <w:pPr>
              <w:tabs>
                <w:tab w:val="left" w:pos="3119"/>
              </w:tabs>
              <w:spacing w:line="246" w:lineRule="auto"/>
              <w:jc w:val="center"/>
              <w:rPr>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B4C6A" w:rsidRPr="00F0365A" w:rsidRDefault="00FB4C6A" w:rsidP="00E15290">
            <w:pPr>
              <w:tabs>
                <w:tab w:val="left" w:pos="3119"/>
              </w:tabs>
              <w:spacing w:line="246" w:lineRule="auto"/>
              <w:jc w:val="both"/>
              <w:rPr>
                <w:color w:val="000000"/>
                <w:szCs w:val="20"/>
              </w:rPr>
            </w:pPr>
            <w:r w:rsidRPr="00F0365A">
              <w:rPr>
                <w:color w:val="000000"/>
                <w:szCs w:val="20"/>
              </w:rPr>
              <w:t>100910</w:t>
            </w:r>
          </w:p>
        </w:tc>
      </w:tr>
      <w:tr w:rsidR="00FB4C6A" w:rsidRPr="00F0365A" w:rsidTr="00123404">
        <w:trPr>
          <w:trHeight w:hRule="exact" w:val="284"/>
        </w:trPr>
        <w:tc>
          <w:tcPr>
            <w:tcW w:w="5000" w:type="pct"/>
            <w:gridSpan w:val="5"/>
            <w:shd w:val="clear" w:color="auto" w:fill="A6A6A6"/>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do OCI</w:t>
            </w:r>
          </w:p>
        </w:tc>
      </w:tr>
      <w:tr w:rsidR="00FB4C6A" w:rsidRPr="00F0365A" w:rsidTr="00123404">
        <w:trPr>
          <w:trHeight w:hRule="exact" w:val="284"/>
        </w:trPr>
        <w:tc>
          <w:tcPr>
            <w:tcW w:w="5000" w:type="pct"/>
            <w:gridSpan w:val="5"/>
            <w:shd w:val="clear" w:color="auto" w:fill="BFBFBF"/>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FB4C6A" w:rsidRPr="00F0365A" w:rsidTr="00123404">
        <w:trPr>
          <w:trHeight w:hRule="exact" w:val="284"/>
        </w:trPr>
        <w:tc>
          <w:tcPr>
            <w:tcW w:w="428" w:type="pct"/>
            <w:shd w:val="clear" w:color="auto" w:fill="D9D9D9"/>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Comunicação Expedida</w:t>
            </w:r>
          </w:p>
        </w:tc>
      </w:tr>
      <w:tr w:rsidR="00FB4C6A" w:rsidRPr="00F0365A" w:rsidTr="00123404">
        <w:trPr>
          <w:trHeight w:hRule="exact" w:val="284"/>
        </w:trPr>
        <w:tc>
          <w:tcPr>
            <w:tcW w:w="428" w:type="pct"/>
            <w:shd w:val="clear" w:color="auto" w:fill="auto"/>
            <w:noWrap/>
            <w:vAlign w:val="center"/>
            <w:hideMark/>
          </w:tcPr>
          <w:p w:rsidR="00FB4C6A" w:rsidRPr="00F0365A" w:rsidRDefault="00FB4C6A" w:rsidP="00E1529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FB4C6A" w:rsidRPr="00F0365A" w:rsidRDefault="00FB4C6A" w:rsidP="00E1529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B4C6A" w:rsidRPr="00F0365A" w:rsidRDefault="00FB4C6A" w:rsidP="00E1529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FB4C6A" w:rsidRPr="00F0365A" w:rsidRDefault="00FB4C6A" w:rsidP="00E15290">
            <w:pPr>
              <w:tabs>
                <w:tab w:val="left" w:pos="3119"/>
              </w:tabs>
              <w:spacing w:line="246" w:lineRule="auto"/>
              <w:jc w:val="center"/>
              <w:rPr>
                <w:color w:val="000000"/>
                <w:szCs w:val="20"/>
              </w:rPr>
            </w:pPr>
            <w:r w:rsidRPr="00F0365A">
              <w:rPr>
                <w:color w:val="000000"/>
                <w:szCs w:val="20"/>
              </w:rPr>
              <w:t>Ofício 30898/2014 – CGU AM</w:t>
            </w:r>
          </w:p>
        </w:tc>
      </w:tr>
      <w:tr w:rsidR="00FB4C6A" w:rsidRPr="00F0365A" w:rsidTr="00123404">
        <w:trPr>
          <w:trHeight w:hRule="exact" w:val="284"/>
        </w:trPr>
        <w:tc>
          <w:tcPr>
            <w:tcW w:w="4069" w:type="pct"/>
            <w:gridSpan w:val="4"/>
            <w:shd w:val="clear" w:color="auto" w:fill="D9D9D9"/>
            <w:noWrap/>
            <w:vAlign w:val="center"/>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center"/>
              <w:rPr>
                <w:b/>
                <w:color w:val="000000"/>
                <w:szCs w:val="20"/>
              </w:rPr>
            </w:pPr>
          </w:p>
        </w:tc>
        <w:tc>
          <w:tcPr>
            <w:tcW w:w="931" w:type="pct"/>
            <w:shd w:val="clear" w:color="auto" w:fill="FFFFFF"/>
            <w:vAlign w:val="center"/>
          </w:tcPr>
          <w:p w:rsidR="00FB4C6A" w:rsidRPr="00F0365A" w:rsidRDefault="00FB4C6A" w:rsidP="00E15290">
            <w:pPr>
              <w:tabs>
                <w:tab w:val="left" w:pos="3119"/>
              </w:tabs>
              <w:spacing w:line="246" w:lineRule="auto"/>
              <w:jc w:val="center"/>
              <w:rPr>
                <w:b/>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Descrição da Recomendação</w:t>
            </w:r>
          </w:p>
        </w:tc>
      </w:tr>
      <w:tr w:rsidR="00FB4C6A" w:rsidRPr="00975284" w:rsidTr="00E15290">
        <w:trPr>
          <w:trHeight w:val="356"/>
        </w:trPr>
        <w:tc>
          <w:tcPr>
            <w:tcW w:w="5000" w:type="pct"/>
            <w:gridSpan w:val="5"/>
            <w:shd w:val="clear" w:color="auto" w:fill="auto"/>
            <w:noWrap/>
            <w:vAlign w:val="bottom"/>
            <w:hideMark/>
          </w:tcPr>
          <w:p w:rsidR="00FB4C6A" w:rsidRPr="007A049A" w:rsidRDefault="00FB4C6A" w:rsidP="00E15290">
            <w:pPr>
              <w:tabs>
                <w:tab w:val="left" w:pos="3119"/>
              </w:tabs>
              <w:spacing w:line="246" w:lineRule="auto"/>
              <w:jc w:val="both"/>
              <w:rPr>
                <w:color w:val="000000"/>
                <w:szCs w:val="20"/>
              </w:rPr>
            </w:pPr>
            <w:r w:rsidRPr="007A049A">
              <w:rPr>
                <w:color w:val="000000"/>
                <w:szCs w:val="20"/>
              </w:rPr>
              <w:t xml:space="preserve">Promover a adequada estruturação (recursos humanos e materiais) e funcionamento da unidade de correição do </w:t>
            </w:r>
            <w:r w:rsidR="00F96FEF">
              <w:rPr>
                <w:color w:val="000000"/>
                <w:szCs w:val="20"/>
              </w:rPr>
              <w:t>IFAM</w:t>
            </w:r>
            <w:r w:rsidRPr="007A049A">
              <w:rPr>
                <w:color w:val="000000"/>
                <w:szCs w:val="20"/>
              </w:rPr>
              <w:t>.</w:t>
            </w:r>
          </w:p>
        </w:tc>
      </w:tr>
      <w:tr w:rsidR="00FB4C6A" w:rsidRPr="00F0365A" w:rsidTr="00123404">
        <w:trPr>
          <w:trHeight w:hRule="exact" w:val="284"/>
        </w:trPr>
        <w:tc>
          <w:tcPr>
            <w:tcW w:w="5000" w:type="pct"/>
            <w:gridSpan w:val="5"/>
            <w:shd w:val="clear" w:color="auto" w:fill="BFBFBF"/>
            <w:noWrap/>
            <w:vAlign w:val="bottom"/>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Providências Adotadas</w:t>
            </w:r>
          </w:p>
        </w:tc>
      </w:tr>
      <w:tr w:rsidR="00FB4C6A" w:rsidRPr="00F0365A" w:rsidTr="00123404">
        <w:trPr>
          <w:trHeight w:hRule="exact" w:val="284"/>
        </w:trPr>
        <w:tc>
          <w:tcPr>
            <w:tcW w:w="4069" w:type="pct"/>
            <w:gridSpan w:val="4"/>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FB4C6A" w:rsidRPr="00F0365A" w:rsidRDefault="00FB4C6A" w:rsidP="00E15290">
            <w:pPr>
              <w:tabs>
                <w:tab w:val="left" w:pos="3119"/>
              </w:tabs>
              <w:spacing w:line="246" w:lineRule="auto"/>
              <w:jc w:val="both"/>
              <w:rPr>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Síntese da Providência Adotada</w:t>
            </w:r>
          </w:p>
        </w:tc>
      </w:tr>
      <w:tr w:rsidR="00FB4C6A" w:rsidRPr="00F0365A" w:rsidTr="00E15290">
        <w:trPr>
          <w:trHeight w:val="356"/>
        </w:trPr>
        <w:tc>
          <w:tcPr>
            <w:tcW w:w="5000" w:type="pct"/>
            <w:gridSpan w:val="5"/>
            <w:shd w:val="clear" w:color="auto" w:fill="auto"/>
            <w:noWrap/>
            <w:vAlign w:val="bottom"/>
          </w:tcPr>
          <w:p w:rsidR="00FB4C6A" w:rsidRPr="007A049A" w:rsidRDefault="00FB4C6A" w:rsidP="00E15290">
            <w:pPr>
              <w:spacing w:after="0"/>
              <w:jc w:val="both"/>
              <w:rPr>
                <w:szCs w:val="20"/>
              </w:rPr>
            </w:pPr>
            <w:r w:rsidRPr="007A049A">
              <w:rPr>
                <w:szCs w:val="20"/>
              </w:rPr>
              <w:t>Memorando n 483-GR/</w:t>
            </w:r>
            <w:r w:rsidR="00F96FEF">
              <w:rPr>
                <w:szCs w:val="20"/>
              </w:rPr>
              <w:t>IFAM</w:t>
            </w:r>
            <w:r w:rsidRPr="007A049A">
              <w:rPr>
                <w:szCs w:val="20"/>
              </w:rPr>
              <w:t>/2014</w:t>
            </w:r>
          </w:p>
          <w:p w:rsidR="00FB4C6A" w:rsidRPr="007A049A" w:rsidRDefault="00FB4C6A" w:rsidP="00E1529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FB4C6A" w:rsidRPr="007A049A" w:rsidRDefault="00FB4C6A" w:rsidP="00E15290">
            <w:pPr>
              <w:spacing w:after="0"/>
              <w:jc w:val="both"/>
              <w:rPr>
                <w:szCs w:val="20"/>
              </w:rPr>
            </w:pPr>
            <w:r w:rsidRPr="007A049A">
              <w:rPr>
                <w:szCs w:val="20"/>
              </w:rPr>
              <w:t xml:space="preserve">Concernente à solicitação de força tarefa constituída por servidores dos Campi do </w:t>
            </w:r>
            <w:r w:rsidR="00F96FEF">
              <w:rPr>
                <w:szCs w:val="20"/>
              </w:rPr>
              <w:t>IFAM</w:t>
            </w:r>
            <w:r w:rsidRPr="007A049A">
              <w:rPr>
                <w:szCs w:val="20"/>
              </w:rPr>
              <w:t xml:space="preserve"> no último mês do ano, face ao não planejamento da UNICOR no ano de 2014, solicitamos reprogramação para o exercício de 2015.</w:t>
            </w:r>
          </w:p>
          <w:p w:rsidR="00FB4C6A" w:rsidRPr="005D6D28" w:rsidRDefault="00FB4C6A" w:rsidP="00E1529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FB4C6A" w:rsidRPr="00F0365A" w:rsidTr="00123404">
        <w:trPr>
          <w:trHeight w:hRule="exact" w:val="284"/>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Síntese dos Resultados Obtidos</w:t>
            </w:r>
          </w:p>
        </w:tc>
      </w:tr>
      <w:tr w:rsidR="00FB4C6A" w:rsidRPr="00F0365A" w:rsidTr="00123404">
        <w:trPr>
          <w:trHeight w:hRule="exact" w:val="284"/>
        </w:trPr>
        <w:tc>
          <w:tcPr>
            <w:tcW w:w="5000" w:type="pct"/>
            <w:gridSpan w:val="5"/>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FB4C6A" w:rsidRPr="00F0365A" w:rsidTr="00E15290">
        <w:trPr>
          <w:trHeight w:val="356"/>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B4C6A" w:rsidRPr="00F0365A" w:rsidTr="00E15290">
        <w:trPr>
          <w:trHeight w:val="356"/>
        </w:trPr>
        <w:tc>
          <w:tcPr>
            <w:tcW w:w="5000" w:type="pct"/>
            <w:gridSpan w:val="5"/>
            <w:shd w:val="clear" w:color="auto" w:fill="FFFFFF"/>
            <w:noWrap/>
            <w:vAlign w:val="bottom"/>
          </w:tcPr>
          <w:p w:rsidR="00FB4C6A" w:rsidRPr="00F0365A" w:rsidRDefault="00FB4C6A" w:rsidP="00E1529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FB4C6A" w:rsidRPr="00C16612" w:rsidRDefault="00C16612" w:rsidP="00C16612">
      <w:pPr>
        <w:spacing w:after="0"/>
        <w:ind w:left="142"/>
        <w:jc w:val="both"/>
        <w:rPr>
          <w:szCs w:val="24"/>
        </w:rPr>
      </w:pPr>
      <w:r w:rsidRPr="00C16612">
        <w:rPr>
          <w:szCs w:val="24"/>
        </w:rPr>
        <w:t>Fonte: AUDIN</w:t>
      </w:r>
    </w:p>
    <w:p w:rsidR="00C16612" w:rsidRDefault="00C16612" w:rsidP="000F6346">
      <w:pPr>
        <w:spacing w:after="0"/>
        <w:ind w:left="426"/>
        <w:jc w:val="both"/>
        <w:rPr>
          <w:sz w:val="24"/>
          <w:szCs w:val="24"/>
        </w:rPr>
      </w:pPr>
    </w:p>
    <w:p w:rsidR="00C16612" w:rsidRDefault="00C16612" w:rsidP="00C16612">
      <w:pPr>
        <w:pStyle w:val="Legenda"/>
        <w:keepNext/>
      </w:pPr>
      <w:bookmarkStart w:id="256" w:name="_Toc413855904"/>
      <w:r>
        <w:lastRenderedPageBreak/>
        <w:t xml:space="preserve">Figura </w:t>
      </w:r>
      <w:r w:rsidR="00EB061B">
        <w:fldChar w:fldCharType="begin"/>
      </w:r>
      <w:r w:rsidR="00EB061B">
        <w:instrText xml:space="preserve"> SEQ Figura \* ARABIC </w:instrText>
      </w:r>
      <w:r w:rsidR="00EB061B">
        <w:fldChar w:fldCharType="separate"/>
      </w:r>
      <w:r w:rsidR="0010282C">
        <w:rPr>
          <w:noProof/>
        </w:rPr>
        <w:t>65</w:t>
      </w:r>
      <w:r w:rsidR="00EB061B">
        <w:rPr>
          <w:noProof/>
        </w:rPr>
        <w:fldChar w:fldCharType="end"/>
      </w:r>
      <w:r>
        <w:t xml:space="preserve"> - </w:t>
      </w:r>
      <w:r w:rsidRPr="00C8288B">
        <w:t>Relatório de cumprimento das recomendações do órgão de controle interno RA:</w:t>
      </w:r>
      <w:r w:rsidR="00A52C21">
        <w:t xml:space="preserve"> 4</w:t>
      </w:r>
      <w:r w:rsidRPr="00C8288B">
        <w:t>1 UNICOR</w:t>
      </w:r>
      <w:bookmarkEnd w:id="25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C16612" w:rsidRPr="00F0365A" w:rsidTr="000E02B5">
        <w:trPr>
          <w:trHeight w:hRule="exact" w:val="284"/>
        </w:trPr>
        <w:tc>
          <w:tcPr>
            <w:tcW w:w="5000" w:type="pct"/>
            <w:gridSpan w:val="5"/>
            <w:shd w:val="clear" w:color="auto" w:fill="A6A6A6"/>
            <w:noWrap/>
            <w:vAlign w:val="bottom"/>
            <w:hideMark/>
          </w:tcPr>
          <w:p w:rsidR="00C16612" w:rsidRPr="00F0365A" w:rsidRDefault="00C16612"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C16612" w:rsidRPr="00F0365A" w:rsidTr="000E02B5">
        <w:trPr>
          <w:trHeight w:hRule="exact" w:val="284"/>
        </w:trPr>
        <w:tc>
          <w:tcPr>
            <w:tcW w:w="4069" w:type="pct"/>
            <w:gridSpan w:val="4"/>
            <w:shd w:val="clear" w:color="auto" w:fill="BFBFBF"/>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C16612" w:rsidRPr="00F0365A" w:rsidRDefault="00C16612" w:rsidP="00E15290">
            <w:pPr>
              <w:tabs>
                <w:tab w:val="left" w:pos="3119"/>
              </w:tabs>
              <w:spacing w:line="246" w:lineRule="auto"/>
              <w:jc w:val="center"/>
              <w:rPr>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C16612" w:rsidRPr="00F0365A" w:rsidRDefault="00C16612" w:rsidP="00E15290">
            <w:pPr>
              <w:tabs>
                <w:tab w:val="left" w:pos="3119"/>
              </w:tabs>
              <w:spacing w:line="246" w:lineRule="auto"/>
              <w:jc w:val="both"/>
              <w:rPr>
                <w:color w:val="000000"/>
                <w:szCs w:val="20"/>
              </w:rPr>
            </w:pPr>
            <w:r w:rsidRPr="00F0365A">
              <w:rPr>
                <w:color w:val="000000"/>
                <w:szCs w:val="20"/>
              </w:rPr>
              <w:t>100910</w:t>
            </w:r>
          </w:p>
        </w:tc>
      </w:tr>
      <w:tr w:rsidR="00C16612" w:rsidRPr="00F0365A" w:rsidTr="000E02B5">
        <w:trPr>
          <w:trHeight w:hRule="exact" w:val="284"/>
        </w:trPr>
        <w:tc>
          <w:tcPr>
            <w:tcW w:w="5000" w:type="pct"/>
            <w:gridSpan w:val="5"/>
            <w:shd w:val="clear" w:color="auto" w:fill="A6A6A6"/>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do OCI</w:t>
            </w:r>
          </w:p>
        </w:tc>
      </w:tr>
      <w:tr w:rsidR="00C16612" w:rsidRPr="00F0365A" w:rsidTr="000E02B5">
        <w:trPr>
          <w:trHeight w:hRule="exact" w:val="284"/>
        </w:trPr>
        <w:tc>
          <w:tcPr>
            <w:tcW w:w="5000" w:type="pct"/>
            <w:gridSpan w:val="5"/>
            <w:shd w:val="clear" w:color="auto" w:fill="BFBFBF"/>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C16612" w:rsidRPr="00F0365A" w:rsidTr="000E02B5">
        <w:trPr>
          <w:trHeight w:hRule="exact" w:val="284"/>
        </w:trPr>
        <w:tc>
          <w:tcPr>
            <w:tcW w:w="428" w:type="pct"/>
            <w:shd w:val="clear" w:color="auto" w:fill="D9D9D9"/>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Comunicação Expedida</w:t>
            </w:r>
          </w:p>
        </w:tc>
      </w:tr>
      <w:tr w:rsidR="00C16612" w:rsidRPr="00F0365A" w:rsidTr="000E02B5">
        <w:trPr>
          <w:trHeight w:hRule="exact" w:val="284"/>
        </w:trPr>
        <w:tc>
          <w:tcPr>
            <w:tcW w:w="428" w:type="pct"/>
            <w:shd w:val="clear" w:color="auto" w:fill="auto"/>
            <w:noWrap/>
            <w:vAlign w:val="center"/>
            <w:hideMark/>
          </w:tcPr>
          <w:p w:rsidR="00C16612" w:rsidRPr="00F0365A" w:rsidRDefault="00C16612" w:rsidP="00E15290">
            <w:pPr>
              <w:tabs>
                <w:tab w:val="left" w:pos="3119"/>
              </w:tabs>
              <w:spacing w:line="246" w:lineRule="auto"/>
              <w:jc w:val="center"/>
              <w:rPr>
                <w:color w:val="000000"/>
                <w:szCs w:val="20"/>
              </w:rPr>
            </w:pPr>
            <w:r w:rsidRPr="00F0365A">
              <w:rPr>
                <w:color w:val="000000"/>
                <w:szCs w:val="20"/>
              </w:rPr>
              <w:t>6</w:t>
            </w:r>
          </w:p>
        </w:tc>
        <w:tc>
          <w:tcPr>
            <w:tcW w:w="212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201108737</w:t>
            </w:r>
          </w:p>
        </w:tc>
        <w:tc>
          <w:tcPr>
            <w:tcW w:w="87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 xml:space="preserve"> 41</w:t>
            </w:r>
          </w:p>
        </w:tc>
        <w:tc>
          <w:tcPr>
            <w:tcW w:w="1579" w:type="pct"/>
            <w:gridSpan w:val="2"/>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Ofício 30898/2014 – CGU AM</w:t>
            </w:r>
          </w:p>
        </w:tc>
      </w:tr>
      <w:tr w:rsidR="00C16612" w:rsidRPr="00F0365A" w:rsidTr="000E02B5">
        <w:trPr>
          <w:trHeight w:hRule="exact" w:val="284"/>
        </w:trPr>
        <w:tc>
          <w:tcPr>
            <w:tcW w:w="4069" w:type="pct"/>
            <w:gridSpan w:val="4"/>
            <w:shd w:val="clear" w:color="auto" w:fill="D9D9D9"/>
            <w:noWrap/>
            <w:vAlign w:val="center"/>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center"/>
              <w:rPr>
                <w:b/>
                <w:color w:val="000000"/>
                <w:szCs w:val="20"/>
              </w:rPr>
            </w:pPr>
          </w:p>
        </w:tc>
        <w:tc>
          <w:tcPr>
            <w:tcW w:w="931" w:type="pct"/>
            <w:shd w:val="clear" w:color="auto" w:fill="FFFFFF"/>
            <w:vAlign w:val="center"/>
          </w:tcPr>
          <w:p w:rsidR="00C16612" w:rsidRPr="00F0365A" w:rsidRDefault="00C16612" w:rsidP="00E15290">
            <w:pPr>
              <w:tabs>
                <w:tab w:val="left" w:pos="3119"/>
              </w:tabs>
              <w:spacing w:line="246" w:lineRule="auto"/>
              <w:jc w:val="center"/>
              <w:rPr>
                <w:b/>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Descrição da Recomendação</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rFonts w:eastAsia="Times New Roman"/>
                <w:color w:val="000000"/>
                <w:szCs w:val="20"/>
                <w:lang w:eastAsia="pt-BR"/>
              </w:rPr>
              <w:t xml:space="preserve">Em vista do disposto  no  caput,  do  art. 143, da </w:t>
            </w:r>
            <w:r w:rsidR="005416FB">
              <w:rPr>
                <w:rFonts w:eastAsia="Times New Roman"/>
                <w:color w:val="000000"/>
                <w:szCs w:val="20"/>
                <w:lang w:eastAsia="pt-BR"/>
              </w:rPr>
              <w:t>Lei</w:t>
            </w:r>
            <w:r w:rsidRPr="00F0365A">
              <w:rPr>
                <w:rFonts w:eastAsia="Times New Roman"/>
                <w:color w:val="000000"/>
                <w:szCs w:val="20"/>
                <w:lang w:eastAsia="pt-BR"/>
              </w:rPr>
              <w:t xml:space="preserve"> n. 8.112, de 11.12.1990,   promova  a  apuração  de  responsabilidades  pelos  atos irregulares apontados.</w:t>
            </w:r>
          </w:p>
        </w:tc>
      </w:tr>
      <w:tr w:rsidR="00C16612" w:rsidRPr="00F0365A" w:rsidTr="000E02B5">
        <w:trPr>
          <w:trHeight w:hRule="exact" w:val="284"/>
        </w:trPr>
        <w:tc>
          <w:tcPr>
            <w:tcW w:w="5000" w:type="pct"/>
            <w:gridSpan w:val="5"/>
            <w:shd w:val="clear" w:color="auto" w:fill="BFBFBF"/>
            <w:noWrap/>
            <w:vAlign w:val="bottom"/>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Providências Adotadas</w:t>
            </w:r>
          </w:p>
        </w:tc>
      </w:tr>
      <w:tr w:rsidR="00C16612" w:rsidRPr="00F0365A" w:rsidTr="000E02B5">
        <w:trPr>
          <w:trHeight w:hRule="exact" w:val="284"/>
        </w:trPr>
        <w:tc>
          <w:tcPr>
            <w:tcW w:w="4069" w:type="pct"/>
            <w:gridSpan w:val="4"/>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UNICOR</w:t>
            </w:r>
          </w:p>
        </w:tc>
        <w:tc>
          <w:tcPr>
            <w:tcW w:w="931" w:type="pct"/>
            <w:shd w:val="clear" w:color="auto" w:fill="auto"/>
            <w:vAlign w:val="bottom"/>
          </w:tcPr>
          <w:p w:rsidR="00C16612" w:rsidRPr="00F0365A" w:rsidRDefault="00C16612" w:rsidP="00E15290">
            <w:pPr>
              <w:tabs>
                <w:tab w:val="left" w:pos="3119"/>
              </w:tabs>
              <w:spacing w:line="246" w:lineRule="auto"/>
              <w:jc w:val="both"/>
              <w:rPr>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Síntese da Providência Adotada</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1276"/>
              </w:tabs>
              <w:spacing w:after="0"/>
              <w:jc w:val="both"/>
              <w:rPr>
                <w:szCs w:val="20"/>
              </w:rPr>
            </w:pPr>
            <w:r w:rsidRPr="00F0365A">
              <w:rPr>
                <w:szCs w:val="20"/>
              </w:rPr>
              <w:t xml:space="preserve">O </w:t>
            </w:r>
            <w:r>
              <w:rPr>
                <w:szCs w:val="20"/>
              </w:rPr>
              <w:t>PAD nº 23042.000175/2011-97</w:t>
            </w:r>
            <w:r w:rsidRPr="00F0365A">
              <w:rPr>
                <w:szCs w:val="20"/>
              </w:rPr>
              <w:t xml:space="preserve"> foi instaurado mediante a publicação da PORTARIA nº 731-GR/</w:t>
            </w:r>
            <w:r w:rsidR="00F96FEF">
              <w:rPr>
                <w:szCs w:val="20"/>
              </w:rPr>
              <w:t>IFAM</w:t>
            </w:r>
            <w:r w:rsidRPr="00F0365A">
              <w:rPr>
                <w:szCs w:val="20"/>
              </w:rPr>
              <w:t>,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C16612" w:rsidRPr="00F0365A" w:rsidRDefault="00C16612" w:rsidP="00E15290">
            <w:pPr>
              <w:tabs>
                <w:tab w:val="left" w:pos="1276"/>
              </w:tabs>
              <w:spacing w:after="0"/>
              <w:jc w:val="both"/>
              <w:rPr>
                <w:szCs w:val="20"/>
              </w:rPr>
            </w:pPr>
            <w:r w:rsidRPr="00F0365A">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F0365A">
              <w:rPr>
                <w:i/>
                <w:szCs w:val="20"/>
                <w:u w:val="single"/>
              </w:rPr>
              <w:t>contratações de serviços de pessoa jurídica sem prévio empenho</w:t>
            </w:r>
            <w:r w:rsidRPr="00F0365A">
              <w:rPr>
                <w:szCs w:val="20"/>
              </w:rPr>
              <w:t xml:space="preserve">; </w:t>
            </w:r>
            <w:r w:rsidRPr="00F0365A">
              <w:rPr>
                <w:i/>
                <w:szCs w:val="20"/>
                <w:u w:val="single"/>
              </w:rPr>
              <w:t>utilização de propostas orçamentárias falsificadas na instrução do processo de dispensa de licitação</w:t>
            </w:r>
            <w:r w:rsidRPr="00F0365A">
              <w:rPr>
                <w:szCs w:val="20"/>
              </w:rPr>
              <w:t xml:space="preserve">; </w:t>
            </w:r>
            <w:r w:rsidRPr="00F0365A">
              <w:rPr>
                <w:i/>
                <w:szCs w:val="20"/>
                <w:u w:val="single"/>
              </w:rPr>
              <w:t>pagamentos feitos mediante processos de dispensa de licitação instruídos com propostas orçamentárias fraudulentas apresentadas pela empresa contratada</w:t>
            </w:r>
            <w:r w:rsidRPr="00F0365A">
              <w:rPr>
                <w:szCs w:val="20"/>
              </w:rPr>
              <w:t xml:space="preserve">; </w:t>
            </w:r>
            <w:r w:rsidRPr="00F0365A">
              <w:rPr>
                <w:i/>
                <w:szCs w:val="20"/>
                <w:u w:val="single"/>
              </w:rPr>
              <w:t>inexistência nos autos de proposta orçamentária do executante dos serviços beneficiado com o pagamento</w:t>
            </w:r>
            <w:r w:rsidRPr="00F0365A">
              <w:rPr>
                <w:szCs w:val="20"/>
              </w:rPr>
              <w:t xml:space="preserve">; </w:t>
            </w:r>
            <w:r w:rsidRPr="00F0365A">
              <w:rPr>
                <w:i/>
                <w:szCs w:val="20"/>
                <w:u w:val="single"/>
              </w:rPr>
              <w:t>falta de zelo do agente público responsável pela instrução dos processos de dispensa, por não ter diligenciado a procedência das propostas apresentadas</w:t>
            </w:r>
            <w:r w:rsidRPr="00F0365A">
              <w:rPr>
                <w:szCs w:val="20"/>
              </w:rPr>
              <w:t xml:space="preserve">; </w:t>
            </w:r>
            <w:r w:rsidRPr="00F0365A">
              <w:rPr>
                <w:i/>
                <w:szCs w:val="20"/>
                <w:u w:val="single"/>
              </w:rPr>
              <w:t>responsabilidade solidária de outros agentes públicos responsáveis pela emissão de empenho e pagamento em favor da executante dos serviços, ante a inexistência de proposta da executante nos autos</w:t>
            </w:r>
            <w:r w:rsidRPr="00F0365A">
              <w:rPr>
                <w:szCs w:val="20"/>
              </w:rPr>
              <w:t>.</w:t>
            </w:r>
          </w:p>
          <w:p w:rsidR="00C16612" w:rsidRPr="00F0365A" w:rsidRDefault="00C16612" w:rsidP="00E15290">
            <w:pPr>
              <w:tabs>
                <w:tab w:val="left" w:pos="1276"/>
              </w:tabs>
              <w:spacing w:after="0"/>
              <w:jc w:val="both"/>
              <w:rPr>
                <w:szCs w:val="20"/>
              </w:rPr>
            </w:pPr>
            <w:r w:rsidRPr="00F0365A">
              <w:rPr>
                <w:szCs w:val="20"/>
              </w:rPr>
              <w:t xml:space="preserve">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w:t>
            </w:r>
            <w:r w:rsidR="00F96FEF">
              <w:rPr>
                <w:szCs w:val="20"/>
              </w:rPr>
              <w:t>IFAM</w:t>
            </w:r>
            <w:r w:rsidRPr="00F0365A">
              <w:rPr>
                <w:szCs w:val="20"/>
              </w:rPr>
              <w:t xml:space="preserve"> – Campus São Gabriel da Cachoeira, ocorrido em imóvel funcional.</w:t>
            </w:r>
          </w:p>
          <w:p w:rsidR="00C16612" w:rsidRPr="00F0365A" w:rsidRDefault="00C16612" w:rsidP="00E15290">
            <w:pPr>
              <w:tabs>
                <w:tab w:val="left" w:pos="3119"/>
              </w:tabs>
              <w:spacing w:line="246" w:lineRule="auto"/>
              <w:jc w:val="both"/>
              <w:rPr>
                <w:color w:val="000000"/>
                <w:szCs w:val="20"/>
              </w:rPr>
            </w:pPr>
            <w:r w:rsidRPr="00F0365A">
              <w:rPr>
                <w:szCs w:val="20"/>
              </w:rPr>
              <w:t>Não obstante os problemas referentes à indisponibilidade de servidores habilitados, o processo foi retomado e se encontra em andamento.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lastRenderedPageBreak/>
              <w:t>Síntese dos Resultados Obtidos</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C16612" w:rsidRPr="00F0365A" w:rsidTr="00E15290">
        <w:trPr>
          <w:trHeight w:val="356"/>
        </w:trPr>
        <w:tc>
          <w:tcPr>
            <w:tcW w:w="5000" w:type="pct"/>
            <w:gridSpan w:val="5"/>
            <w:shd w:val="clear" w:color="auto" w:fill="FFFFFF"/>
            <w:noWrap/>
            <w:vAlign w:val="bottom"/>
          </w:tcPr>
          <w:p w:rsidR="00C16612" w:rsidRPr="00F0365A" w:rsidRDefault="00C16612" w:rsidP="00E15290">
            <w:pPr>
              <w:tabs>
                <w:tab w:val="left" w:pos="3119"/>
              </w:tabs>
              <w:spacing w:line="246" w:lineRule="auto"/>
              <w:jc w:val="both"/>
              <w:rPr>
                <w:color w:val="000000"/>
                <w:szCs w:val="20"/>
              </w:rPr>
            </w:pPr>
            <w:r>
              <w:rPr>
                <w:color w:val="000000"/>
                <w:szCs w:val="20"/>
              </w:rPr>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C16612" w:rsidRPr="00CA4B0E" w:rsidRDefault="00CA4B0E" w:rsidP="00CA4B0E">
      <w:pPr>
        <w:spacing w:after="0"/>
        <w:ind w:left="142"/>
        <w:jc w:val="both"/>
        <w:rPr>
          <w:szCs w:val="24"/>
        </w:rPr>
      </w:pPr>
      <w:r w:rsidRPr="00CA4B0E">
        <w:rPr>
          <w:szCs w:val="24"/>
        </w:rPr>
        <w:t>Fonte: AUDIN</w:t>
      </w:r>
    </w:p>
    <w:p w:rsidR="00C16612" w:rsidRDefault="00C16612" w:rsidP="000F6346">
      <w:pPr>
        <w:spacing w:after="0"/>
        <w:ind w:left="426"/>
        <w:jc w:val="both"/>
        <w:rPr>
          <w:sz w:val="24"/>
          <w:szCs w:val="24"/>
        </w:rPr>
      </w:pPr>
    </w:p>
    <w:p w:rsidR="00874F5A" w:rsidRDefault="00874F5A" w:rsidP="000F6346">
      <w:pPr>
        <w:spacing w:after="0"/>
        <w:ind w:left="426"/>
        <w:jc w:val="both"/>
        <w:rPr>
          <w:sz w:val="24"/>
          <w:szCs w:val="24"/>
        </w:rPr>
      </w:pPr>
    </w:p>
    <w:p w:rsidR="005B77DA" w:rsidRDefault="005B77DA" w:rsidP="005B77DA">
      <w:pPr>
        <w:pStyle w:val="Legenda"/>
        <w:keepNext/>
        <w:jc w:val="center"/>
      </w:pPr>
      <w:bookmarkStart w:id="257" w:name="_Toc414464190"/>
      <w:r>
        <w:t xml:space="preserve">Tabela </w:t>
      </w:r>
      <w:r w:rsidR="00EB061B">
        <w:fldChar w:fldCharType="begin"/>
      </w:r>
      <w:r w:rsidR="00EB061B">
        <w:instrText xml:space="preserve"> SEQ Tabela \* ARABIC </w:instrText>
      </w:r>
      <w:r w:rsidR="00EB061B">
        <w:fldChar w:fldCharType="separate"/>
      </w:r>
      <w:r w:rsidR="00DC6698">
        <w:rPr>
          <w:noProof/>
        </w:rPr>
        <w:t>90</w:t>
      </w:r>
      <w:r w:rsidR="00EB061B">
        <w:rPr>
          <w:noProof/>
        </w:rPr>
        <w:fldChar w:fldCharType="end"/>
      </w:r>
      <w:r>
        <w:t xml:space="preserve"> </w:t>
      </w:r>
      <w:bookmarkStart w:id="258" w:name="_Toc413855905"/>
      <w:r>
        <w:t xml:space="preserve"> </w:t>
      </w:r>
      <w:r w:rsidRPr="00D3196A">
        <w:t>Relatório de cumprimento das recomendações do órgão de controle interno RA: 4</w:t>
      </w:r>
      <w:r>
        <w:t>4</w:t>
      </w:r>
      <w:r w:rsidRPr="00D3196A">
        <w:t xml:space="preserve"> UNICOR</w:t>
      </w:r>
      <w:bookmarkEnd w:id="257"/>
      <w:bookmarkEnd w:id="25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E15290" w:rsidRPr="0070364F" w:rsidTr="000E02B5">
        <w:trPr>
          <w:trHeight w:hRule="exact" w:val="284"/>
        </w:trPr>
        <w:tc>
          <w:tcPr>
            <w:tcW w:w="5000" w:type="pct"/>
            <w:gridSpan w:val="5"/>
            <w:shd w:val="clear" w:color="auto" w:fill="A6A6A6"/>
            <w:noWrap/>
            <w:vAlign w:val="bottom"/>
            <w:hideMark/>
          </w:tcPr>
          <w:p w:rsidR="00E15290" w:rsidRPr="0070364F" w:rsidRDefault="00E15290" w:rsidP="00E1529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15290" w:rsidRPr="0070364F" w:rsidTr="000E02B5">
        <w:trPr>
          <w:trHeight w:hRule="exact" w:val="284"/>
        </w:trPr>
        <w:tc>
          <w:tcPr>
            <w:tcW w:w="4069" w:type="pct"/>
            <w:gridSpan w:val="4"/>
            <w:shd w:val="clear" w:color="auto" w:fill="BFBFBF"/>
            <w:noWrap/>
            <w:vAlign w:val="bottom"/>
            <w:hideMark/>
          </w:tcPr>
          <w:p w:rsidR="00E15290" w:rsidRPr="0070364F" w:rsidRDefault="00E15290" w:rsidP="00E1529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15290" w:rsidRPr="0070364F" w:rsidRDefault="00E15290" w:rsidP="00E15290">
            <w:pPr>
              <w:tabs>
                <w:tab w:val="left" w:pos="3119"/>
              </w:tabs>
              <w:spacing w:line="246" w:lineRule="auto"/>
              <w:jc w:val="center"/>
              <w:rPr>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70364F" w:rsidRDefault="00E15290" w:rsidP="00E1529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15290" w:rsidRPr="0070364F" w:rsidRDefault="00E15290" w:rsidP="00E15290">
            <w:pPr>
              <w:tabs>
                <w:tab w:val="left" w:pos="3119"/>
              </w:tabs>
              <w:spacing w:line="246" w:lineRule="auto"/>
              <w:jc w:val="center"/>
              <w:rPr>
                <w:color w:val="000000"/>
              </w:rPr>
            </w:pPr>
            <w:r>
              <w:rPr>
                <w:color w:val="000000"/>
              </w:rPr>
              <w:t>100910</w:t>
            </w:r>
          </w:p>
        </w:tc>
      </w:tr>
      <w:tr w:rsidR="00E15290" w:rsidRPr="0070364F" w:rsidTr="000E02B5">
        <w:trPr>
          <w:trHeight w:hRule="exact" w:val="284"/>
        </w:trPr>
        <w:tc>
          <w:tcPr>
            <w:tcW w:w="5000" w:type="pct"/>
            <w:gridSpan w:val="5"/>
            <w:shd w:val="clear" w:color="auto" w:fill="A6A6A6"/>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15290" w:rsidRPr="0070364F" w:rsidTr="000E02B5">
        <w:trPr>
          <w:trHeight w:hRule="exact" w:val="284"/>
        </w:trPr>
        <w:tc>
          <w:tcPr>
            <w:tcW w:w="5000" w:type="pct"/>
            <w:gridSpan w:val="5"/>
            <w:shd w:val="clear" w:color="auto" w:fill="BFBFBF"/>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 Expedidas pelo OCI</w:t>
            </w:r>
          </w:p>
        </w:tc>
      </w:tr>
      <w:tr w:rsidR="00E15290" w:rsidRPr="0070364F" w:rsidTr="005B77DA">
        <w:trPr>
          <w:trHeight w:hRule="exact" w:val="284"/>
        </w:trPr>
        <w:tc>
          <w:tcPr>
            <w:tcW w:w="499" w:type="pct"/>
            <w:shd w:val="clear" w:color="auto" w:fill="D9D9D9"/>
            <w:noWrap/>
            <w:vAlign w:val="center"/>
            <w:hideMark/>
          </w:tcPr>
          <w:p w:rsidR="00E15290" w:rsidRPr="0070364F" w:rsidRDefault="00E15290" w:rsidP="00E1529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15290" w:rsidRPr="0070364F" w:rsidRDefault="00E15290" w:rsidP="00E1529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Comunicação Expedida</w:t>
            </w:r>
          </w:p>
        </w:tc>
      </w:tr>
      <w:tr w:rsidR="00E15290" w:rsidRPr="0070364F" w:rsidTr="005B77DA">
        <w:trPr>
          <w:trHeight w:hRule="exact" w:val="284"/>
        </w:trPr>
        <w:tc>
          <w:tcPr>
            <w:tcW w:w="499" w:type="pct"/>
            <w:shd w:val="clear" w:color="auto" w:fill="auto"/>
            <w:noWrap/>
            <w:vAlign w:val="center"/>
            <w:hideMark/>
          </w:tcPr>
          <w:p w:rsidR="00E15290" w:rsidRPr="0070364F" w:rsidRDefault="00E15290" w:rsidP="00E15290">
            <w:pPr>
              <w:tabs>
                <w:tab w:val="left" w:pos="3119"/>
              </w:tabs>
              <w:spacing w:line="246" w:lineRule="auto"/>
              <w:jc w:val="center"/>
              <w:rPr>
                <w:color w:val="000000"/>
              </w:rPr>
            </w:pPr>
            <w:r>
              <w:rPr>
                <w:color w:val="000000"/>
              </w:rPr>
              <w:t>12.</w:t>
            </w:r>
          </w:p>
        </w:tc>
        <w:tc>
          <w:tcPr>
            <w:tcW w:w="2050" w:type="pct"/>
            <w:shd w:val="clear" w:color="auto" w:fill="auto"/>
            <w:vAlign w:val="center"/>
          </w:tcPr>
          <w:p w:rsidR="00E15290" w:rsidRPr="0070364F" w:rsidRDefault="00E15290" w:rsidP="00E1529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44</w:t>
            </w:r>
          </w:p>
        </w:tc>
        <w:tc>
          <w:tcPr>
            <w:tcW w:w="1580" w:type="pct"/>
            <w:gridSpan w:val="2"/>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Ofício 30.898/2014 – CGU AM</w:t>
            </w:r>
          </w:p>
        </w:tc>
      </w:tr>
      <w:tr w:rsidR="00E15290" w:rsidRPr="0070364F" w:rsidTr="000E02B5">
        <w:trPr>
          <w:trHeight w:hRule="exact" w:val="284"/>
        </w:trPr>
        <w:tc>
          <w:tcPr>
            <w:tcW w:w="4069" w:type="pct"/>
            <w:gridSpan w:val="4"/>
            <w:shd w:val="clear" w:color="auto" w:fill="D9D9D9"/>
            <w:noWrap/>
            <w:vAlign w:val="center"/>
            <w:hideMark/>
          </w:tcPr>
          <w:p w:rsidR="00E15290" w:rsidRPr="0070364F" w:rsidRDefault="00E15290" w:rsidP="00E1529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402177" w:rsidRDefault="00E15290" w:rsidP="00E1529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E15290" w:rsidRPr="00402177" w:rsidRDefault="00E15290" w:rsidP="00E15290">
            <w:pPr>
              <w:tabs>
                <w:tab w:val="left" w:pos="3119"/>
              </w:tabs>
              <w:spacing w:line="246" w:lineRule="auto"/>
              <w:jc w:val="center"/>
              <w:rPr>
                <w:color w:val="000000"/>
              </w:rPr>
            </w:pPr>
            <w:r w:rsidRPr="00402177">
              <w:rPr>
                <w:color w:val="000000"/>
              </w:rPr>
              <w:t>100910</w:t>
            </w: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E15290" w:rsidRPr="0070364F" w:rsidTr="000E02B5">
        <w:trPr>
          <w:trHeight w:hRule="exact" w:val="284"/>
        </w:trPr>
        <w:tc>
          <w:tcPr>
            <w:tcW w:w="5000" w:type="pct"/>
            <w:gridSpan w:val="5"/>
            <w:shd w:val="clear" w:color="auto" w:fill="BFBFBF"/>
            <w:noWrap/>
            <w:vAlign w:val="bottom"/>
            <w:hideMark/>
          </w:tcPr>
          <w:p w:rsidR="00E15290" w:rsidRPr="0070364F" w:rsidRDefault="00E15290" w:rsidP="00E15290">
            <w:pPr>
              <w:tabs>
                <w:tab w:val="left" w:pos="3119"/>
              </w:tabs>
              <w:spacing w:line="246" w:lineRule="auto"/>
              <w:jc w:val="center"/>
              <w:rPr>
                <w:b/>
                <w:color w:val="000000"/>
              </w:rPr>
            </w:pPr>
            <w:r w:rsidRPr="0070364F">
              <w:rPr>
                <w:b/>
                <w:color w:val="000000"/>
              </w:rPr>
              <w:t>Providências Adotadas</w:t>
            </w:r>
          </w:p>
        </w:tc>
      </w:tr>
      <w:tr w:rsidR="00E15290" w:rsidRPr="0070364F" w:rsidTr="000E02B5">
        <w:trPr>
          <w:trHeight w:hRule="exact" w:val="284"/>
        </w:trPr>
        <w:tc>
          <w:tcPr>
            <w:tcW w:w="4069" w:type="pct"/>
            <w:gridSpan w:val="4"/>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UNICOR</w:t>
            </w:r>
          </w:p>
        </w:tc>
        <w:tc>
          <w:tcPr>
            <w:tcW w:w="931" w:type="pct"/>
            <w:shd w:val="clear" w:color="auto" w:fill="auto"/>
            <w:vAlign w:val="bottom"/>
          </w:tcPr>
          <w:p w:rsidR="00E15290" w:rsidRPr="0070364F" w:rsidRDefault="00E15290" w:rsidP="00E15290">
            <w:pPr>
              <w:tabs>
                <w:tab w:val="left" w:pos="3119"/>
              </w:tabs>
              <w:spacing w:line="246" w:lineRule="auto"/>
              <w:jc w:val="both"/>
              <w:rPr>
                <w:color w:val="000000"/>
              </w:rPr>
            </w:pP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15290" w:rsidRPr="0070364F" w:rsidTr="00E15290">
        <w:trPr>
          <w:trHeight w:val="356"/>
        </w:trPr>
        <w:tc>
          <w:tcPr>
            <w:tcW w:w="5000" w:type="pct"/>
            <w:gridSpan w:val="5"/>
            <w:shd w:val="clear" w:color="auto" w:fill="auto"/>
            <w:noWrap/>
            <w:vAlign w:val="bottom"/>
            <w:hideMark/>
          </w:tcPr>
          <w:p w:rsidR="00E15290" w:rsidRPr="0028173E" w:rsidRDefault="00E15290" w:rsidP="00E1529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 xml:space="preserve">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w:t>
            </w:r>
            <w:r w:rsidR="00F96FEF">
              <w:rPr>
                <w:rFonts w:cs="Arial"/>
                <w:szCs w:val="20"/>
              </w:rPr>
              <w:t>IFAM</w:t>
            </w:r>
            <w:r w:rsidRPr="0028173E">
              <w:rPr>
                <w:rFonts w:cs="Arial"/>
                <w:szCs w:val="20"/>
              </w:rPr>
              <w:t xml:space="preserve"> Campus Tabatinga; Processo este que foi arquivado por falta de objeto, mediante decisão em reunião de Diretores na Reitoria, tendo em vista a comunicação do Diretor Geral daquele Campus de que o problema já havia sido resolvido.</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lastRenderedPageBreak/>
              <w:t xml:space="preserve">Ocorre que o referido Processo foi instaurado por ação da Direção Geral do </w:t>
            </w:r>
            <w:r w:rsidR="00F96FEF">
              <w:rPr>
                <w:rFonts w:cs="Arial"/>
                <w:szCs w:val="20"/>
              </w:rPr>
              <w:t>IFAM</w:t>
            </w:r>
            <w:r w:rsidRPr="0028173E">
              <w:rPr>
                <w:rFonts w:cs="Arial"/>
                <w:szCs w:val="20"/>
              </w:rPr>
              <w:t xml:space="preserve"> Campus Manaus Centro, cujo objetivo era a apuração de suposta irregularidade ocorrida naquele Campus, o qual não foi passou pela UNICOR, razão pela qual o mesmo não se encontra cadastrado no sistema CGU-PAD.</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E15290" w:rsidRPr="0070364F" w:rsidRDefault="00E15290" w:rsidP="00E1529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E15290" w:rsidRPr="0070364F" w:rsidTr="00E15290">
        <w:trPr>
          <w:trHeight w:val="356"/>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Aguardando retorno da CGU.</w:t>
            </w:r>
          </w:p>
        </w:tc>
      </w:tr>
      <w:tr w:rsidR="00E15290" w:rsidRPr="0070364F" w:rsidTr="003B32EC">
        <w:trPr>
          <w:trHeight w:hRule="exact" w:val="567"/>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15290" w:rsidRPr="0070364F" w:rsidTr="00E15290">
        <w:trPr>
          <w:trHeight w:val="356"/>
        </w:trPr>
        <w:tc>
          <w:tcPr>
            <w:tcW w:w="5000" w:type="pct"/>
            <w:gridSpan w:val="5"/>
            <w:shd w:val="clear" w:color="auto" w:fill="FFFFFF"/>
            <w:noWrap/>
            <w:vAlign w:val="bottom"/>
          </w:tcPr>
          <w:p w:rsidR="00E15290" w:rsidRDefault="00E15290" w:rsidP="00E15290">
            <w:pPr>
              <w:tabs>
                <w:tab w:val="left" w:pos="3119"/>
              </w:tabs>
              <w:spacing w:line="246" w:lineRule="auto"/>
              <w:jc w:val="both"/>
              <w:rPr>
                <w:color w:val="000000"/>
              </w:rPr>
            </w:pPr>
            <w:r>
              <w:rPr>
                <w:color w:val="000000"/>
              </w:rPr>
              <w:t xml:space="preserve">Fator(es) negativo(s): Crescimento exacerbado de ocorrências oriundas dos novos campi do </w:t>
            </w:r>
            <w:r w:rsidR="00F96FEF">
              <w:rPr>
                <w:color w:val="000000"/>
              </w:rPr>
              <w:t>IFAM</w:t>
            </w:r>
            <w:r>
              <w:rPr>
                <w:color w:val="000000"/>
              </w:rPr>
              <w:t>,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mais especificamente com relação à disponibilidade das diárias antes do deslocamento do requerente.</w:t>
            </w:r>
          </w:p>
          <w:p w:rsidR="00E15290" w:rsidRDefault="00E15290" w:rsidP="00E1529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E15290" w:rsidRPr="0070364F" w:rsidRDefault="00E15290" w:rsidP="00E1529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F8519B" w:rsidRPr="00CA4B0E" w:rsidRDefault="00F8519B" w:rsidP="00F8519B">
      <w:pPr>
        <w:spacing w:after="0"/>
        <w:ind w:left="142"/>
        <w:jc w:val="both"/>
        <w:rPr>
          <w:szCs w:val="24"/>
        </w:rPr>
      </w:pPr>
      <w:r w:rsidRPr="00CA4B0E">
        <w:rPr>
          <w:szCs w:val="24"/>
        </w:rPr>
        <w:t>Fonte: AUDIN</w:t>
      </w: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F8519B">
      <w:pPr>
        <w:pStyle w:val="Legenda"/>
        <w:keepNext/>
        <w:jc w:val="center"/>
      </w:pPr>
      <w:bookmarkStart w:id="259" w:name="_Toc414464191"/>
      <w:r>
        <w:lastRenderedPageBreak/>
        <w:t xml:space="preserve">Tabela </w:t>
      </w:r>
      <w:r w:rsidR="00EB061B">
        <w:fldChar w:fldCharType="begin"/>
      </w:r>
      <w:r w:rsidR="00EB061B">
        <w:instrText xml:space="preserve"> SEQ Tabela \* ARABIC </w:instrText>
      </w:r>
      <w:r w:rsidR="00EB061B">
        <w:fldChar w:fldCharType="separate"/>
      </w:r>
      <w:r w:rsidR="00DC6698">
        <w:rPr>
          <w:noProof/>
        </w:rPr>
        <w:t>91</w:t>
      </w:r>
      <w:r w:rsidR="00EB061B">
        <w:rPr>
          <w:noProof/>
        </w:rPr>
        <w:fldChar w:fldCharType="end"/>
      </w:r>
      <w:r>
        <w:t xml:space="preserve"> </w:t>
      </w:r>
      <w:r w:rsidRPr="003E1E70">
        <w:t>Quadro A.11.2.1 – Relatório de cumprimento das recomendações do órgão de controle interno</w:t>
      </w:r>
      <w:r>
        <w:t xml:space="preserve"> RA 2 PROEN</w:t>
      </w:r>
      <w:bookmarkEnd w:id="25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5B77DA" w:rsidRPr="00F0365A" w:rsidTr="005B77DA">
        <w:trPr>
          <w:trHeight w:hRule="exact" w:val="284"/>
        </w:trPr>
        <w:tc>
          <w:tcPr>
            <w:tcW w:w="5000" w:type="pct"/>
            <w:gridSpan w:val="5"/>
            <w:shd w:val="clear" w:color="auto" w:fill="A6A6A6"/>
            <w:noWrap/>
            <w:vAlign w:val="bottom"/>
            <w:hideMark/>
          </w:tcPr>
          <w:p w:rsidR="005B77DA" w:rsidRPr="00F0365A" w:rsidRDefault="005B77DA" w:rsidP="00AE6113">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5B77DA" w:rsidRPr="00F0365A" w:rsidTr="005B77DA">
        <w:trPr>
          <w:trHeight w:hRule="exact" w:val="284"/>
        </w:trPr>
        <w:tc>
          <w:tcPr>
            <w:tcW w:w="4069" w:type="pct"/>
            <w:gridSpan w:val="4"/>
            <w:shd w:val="clear" w:color="auto" w:fill="BFBFBF"/>
            <w:noWrap/>
            <w:vAlign w:val="bottom"/>
            <w:hideMark/>
          </w:tcPr>
          <w:p w:rsidR="005B77DA" w:rsidRPr="00F0365A" w:rsidRDefault="005B77DA" w:rsidP="00AE6113">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5B77DA" w:rsidRPr="00F0365A" w:rsidRDefault="005B77DA" w:rsidP="00AE6113">
            <w:pPr>
              <w:tabs>
                <w:tab w:val="left" w:pos="3119"/>
              </w:tabs>
              <w:spacing w:line="246" w:lineRule="auto"/>
              <w:jc w:val="center"/>
              <w:rPr>
                <w:color w:val="000000"/>
                <w:szCs w:val="20"/>
              </w:rPr>
            </w:pPr>
            <w:r w:rsidRPr="00F0365A">
              <w:rPr>
                <w:b/>
                <w:color w:val="000000"/>
                <w:szCs w:val="20"/>
              </w:rPr>
              <w:t>Código SIORG</w:t>
            </w:r>
          </w:p>
        </w:tc>
      </w:tr>
      <w:tr w:rsidR="005B77DA" w:rsidRPr="00F0365A" w:rsidTr="005B77DA">
        <w:trPr>
          <w:trHeight w:hRule="exact" w:val="284"/>
        </w:trPr>
        <w:tc>
          <w:tcPr>
            <w:tcW w:w="4069" w:type="pct"/>
            <w:gridSpan w:val="4"/>
            <w:shd w:val="clear" w:color="auto" w:fill="FFFFFF"/>
            <w:noWrap/>
            <w:vAlign w:val="center"/>
            <w:hideMark/>
          </w:tcPr>
          <w:p w:rsidR="005B77DA" w:rsidRPr="00F0365A" w:rsidRDefault="005B77DA" w:rsidP="00AE6113">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5B77DA" w:rsidRPr="00F0365A" w:rsidRDefault="005B77DA" w:rsidP="00AE6113">
            <w:pPr>
              <w:tabs>
                <w:tab w:val="left" w:pos="3119"/>
              </w:tabs>
              <w:spacing w:line="246" w:lineRule="auto"/>
              <w:jc w:val="both"/>
              <w:rPr>
                <w:color w:val="000000"/>
                <w:szCs w:val="20"/>
              </w:rPr>
            </w:pPr>
            <w:r w:rsidRPr="00F0365A">
              <w:rPr>
                <w:color w:val="000000"/>
                <w:szCs w:val="20"/>
              </w:rPr>
              <w:t>100910</w:t>
            </w:r>
          </w:p>
        </w:tc>
      </w:tr>
      <w:tr w:rsidR="005B77DA" w:rsidRPr="00F0365A" w:rsidTr="005B77DA">
        <w:trPr>
          <w:trHeight w:hRule="exact" w:val="284"/>
        </w:trPr>
        <w:tc>
          <w:tcPr>
            <w:tcW w:w="5000" w:type="pct"/>
            <w:gridSpan w:val="5"/>
            <w:shd w:val="clear" w:color="auto" w:fill="A6A6A6"/>
            <w:noWrap/>
            <w:vAlign w:val="center"/>
            <w:hideMark/>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Recomendações do OCI</w:t>
            </w:r>
          </w:p>
        </w:tc>
      </w:tr>
      <w:tr w:rsidR="005B77DA" w:rsidRPr="00F0365A" w:rsidTr="005B77DA">
        <w:trPr>
          <w:trHeight w:hRule="exact" w:val="284"/>
        </w:trPr>
        <w:tc>
          <w:tcPr>
            <w:tcW w:w="5000" w:type="pct"/>
            <w:gridSpan w:val="5"/>
            <w:shd w:val="clear" w:color="auto" w:fill="BFBFBF"/>
            <w:noWrap/>
            <w:vAlign w:val="center"/>
            <w:hideMark/>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Recomendações Expedidas pelo OCI</w:t>
            </w:r>
          </w:p>
        </w:tc>
      </w:tr>
      <w:tr w:rsidR="005B77DA" w:rsidRPr="00F0365A" w:rsidTr="005B77DA">
        <w:trPr>
          <w:trHeight w:hRule="exact" w:val="284"/>
        </w:trPr>
        <w:tc>
          <w:tcPr>
            <w:tcW w:w="428" w:type="pct"/>
            <w:shd w:val="clear" w:color="auto" w:fill="D9D9D9"/>
            <w:noWrap/>
            <w:vAlign w:val="center"/>
            <w:hideMark/>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Identificação do Relatório de Auditoria</w:t>
            </w:r>
          </w:p>
        </w:tc>
        <w:tc>
          <w:tcPr>
            <w:tcW w:w="999" w:type="pct"/>
            <w:shd w:val="clear" w:color="auto" w:fill="D9D9D9"/>
            <w:vAlign w:val="center"/>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Item do RA</w:t>
            </w:r>
          </w:p>
        </w:tc>
        <w:tc>
          <w:tcPr>
            <w:tcW w:w="1452" w:type="pct"/>
            <w:gridSpan w:val="2"/>
            <w:shd w:val="clear" w:color="auto" w:fill="D9D9D9"/>
            <w:vAlign w:val="center"/>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Comunicação Expedida</w:t>
            </w:r>
          </w:p>
        </w:tc>
      </w:tr>
      <w:tr w:rsidR="005B77DA" w:rsidRPr="00F0365A" w:rsidTr="00AE6113">
        <w:trPr>
          <w:trHeight w:val="356"/>
        </w:trPr>
        <w:tc>
          <w:tcPr>
            <w:tcW w:w="428" w:type="pct"/>
            <w:shd w:val="clear" w:color="auto" w:fill="auto"/>
            <w:noWrap/>
            <w:vAlign w:val="center"/>
            <w:hideMark/>
          </w:tcPr>
          <w:p w:rsidR="005B77DA" w:rsidRPr="00F0365A" w:rsidRDefault="005B77DA" w:rsidP="00AE6113">
            <w:pPr>
              <w:tabs>
                <w:tab w:val="left" w:pos="3119"/>
              </w:tabs>
              <w:spacing w:line="246" w:lineRule="auto"/>
              <w:jc w:val="center"/>
              <w:rPr>
                <w:color w:val="000000"/>
                <w:szCs w:val="20"/>
              </w:rPr>
            </w:pPr>
            <w:r>
              <w:rPr>
                <w:color w:val="000000"/>
                <w:szCs w:val="20"/>
              </w:rPr>
              <w:t>17</w:t>
            </w:r>
          </w:p>
        </w:tc>
        <w:tc>
          <w:tcPr>
            <w:tcW w:w="2121" w:type="pct"/>
            <w:shd w:val="clear" w:color="auto" w:fill="auto"/>
            <w:vAlign w:val="center"/>
          </w:tcPr>
          <w:p w:rsidR="005B77DA" w:rsidRPr="00F0365A" w:rsidRDefault="005B77DA" w:rsidP="00AE6113">
            <w:pPr>
              <w:tabs>
                <w:tab w:val="left" w:pos="3119"/>
              </w:tabs>
              <w:spacing w:line="246" w:lineRule="auto"/>
              <w:rPr>
                <w:color w:val="000000"/>
                <w:szCs w:val="20"/>
              </w:rPr>
            </w:pPr>
            <w:r w:rsidRPr="00DA3009">
              <w:rPr>
                <w:color w:val="000000"/>
                <w:szCs w:val="20"/>
              </w:rPr>
              <w:t>201407276</w:t>
            </w:r>
          </w:p>
        </w:tc>
        <w:tc>
          <w:tcPr>
            <w:tcW w:w="999" w:type="pct"/>
            <w:shd w:val="clear" w:color="auto" w:fill="auto"/>
            <w:vAlign w:val="center"/>
          </w:tcPr>
          <w:p w:rsidR="005B77DA" w:rsidRPr="00F0365A" w:rsidRDefault="005B77DA" w:rsidP="00AE6113">
            <w:pPr>
              <w:tabs>
                <w:tab w:val="left" w:pos="3119"/>
              </w:tabs>
              <w:spacing w:line="246" w:lineRule="auto"/>
              <w:jc w:val="center"/>
              <w:rPr>
                <w:color w:val="000000"/>
                <w:szCs w:val="20"/>
              </w:rPr>
            </w:pPr>
            <w:r>
              <w:rPr>
                <w:color w:val="000000"/>
                <w:szCs w:val="20"/>
              </w:rPr>
              <w:t>2</w:t>
            </w:r>
          </w:p>
        </w:tc>
        <w:tc>
          <w:tcPr>
            <w:tcW w:w="1452" w:type="pct"/>
            <w:gridSpan w:val="2"/>
            <w:shd w:val="clear" w:color="auto" w:fill="auto"/>
            <w:vAlign w:val="center"/>
          </w:tcPr>
          <w:p w:rsidR="005B77DA" w:rsidRPr="00F0365A" w:rsidRDefault="005B77DA" w:rsidP="00AE6113">
            <w:pPr>
              <w:tabs>
                <w:tab w:val="left" w:pos="3119"/>
              </w:tabs>
              <w:spacing w:line="246" w:lineRule="auto"/>
              <w:jc w:val="center"/>
              <w:rPr>
                <w:color w:val="000000"/>
                <w:szCs w:val="20"/>
              </w:rPr>
            </w:pPr>
            <w:r w:rsidRPr="00F0365A">
              <w:rPr>
                <w:color w:val="000000"/>
                <w:szCs w:val="20"/>
              </w:rPr>
              <w:t>Ofício 30898/2014 – CGU AM</w:t>
            </w:r>
          </w:p>
        </w:tc>
      </w:tr>
      <w:tr w:rsidR="005B77DA" w:rsidRPr="00F0365A" w:rsidTr="005B77DA">
        <w:trPr>
          <w:trHeight w:hRule="exact" w:val="284"/>
        </w:trPr>
        <w:tc>
          <w:tcPr>
            <w:tcW w:w="4069" w:type="pct"/>
            <w:gridSpan w:val="4"/>
            <w:shd w:val="clear" w:color="auto" w:fill="D9D9D9"/>
            <w:noWrap/>
            <w:vAlign w:val="center"/>
            <w:hideMark/>
          </w:tcPr>
          <w:p w:rsidR="005B77DA" w:rsidRPr="00F0365A" w:rsidRDefault="005B77DA" w:rsidP="00AE6113">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Código SIORG</w:t>
            </w:r>
          </w:p>
        </w:tc>
      </w:tr>
      <w:tr w:rsidR="005B77DA" w:rsidRPr="00F0365A" w:rsidTr="005B77DA">
        <w:trPr>
          <w:trHeight w:hRule="exact" w:val="284"/>
        </w:trPr>
        <w:tc>
          <w:tcPr>
            <w:tcW w:w="4069" w:type="pct"/>
            <w:gridSpan w:val="4"/>
            <w:shd w:val="clear" w:color="auto" w:fill="FFFFFF"/>
            <w:noWrap/>
            <w:vAlign w:val="center"/>
            <w:hideMark/>
          </w:tcPr>
          <w:p w:rsidR="005B77DA" w:rsidRPr="00F0365A" w:rsidRDefault="005B77DA" w:rsidP="00AE6113">
            <w:pPr>
              <w:tabs>
                <w:tab w:val="left" w:pos="3119"/>
              </w:tabs>
              <w:spacing w:line="246" w:lineRule="auto"/>
              <w:jc w:val="center"/>
              <w:rPr>
                <w:b/>
                <w:color w:val="000000"/>
                <w:szCs w:val="20"/>
              </w:rPr>
            </w:pPr>
          </w:p>
        </w:tc>
        <w:tc>
          <w:tcPr>
            <w:tcW w:w="931" w:type="pct"/>
            <w:shd w:val="clear" w:color="auto" w:fill="FFFFFF"/>
            <w:vAlign w:val="center"/>
          </w:tcPr>
          <w:p w:rsidR="005B77DA" w:rsidRPr="00F0365A" w:rsidRDefault="005B77DA" w:rsidP="00AE6113">
            <w:pPr>
              <w:tabs>
                <w:tab w:val="left" w:pos="3119"/>
              </w:tabs>
              <w:spacing w:line="246" w:lineRule="auto"/>
              <w:jc w:val="center"/>
              <w:rPr>
                <w:b/>
                <w:color w:val="000000"/>
                <w:szCs w:val="20"/>
              </w:rPr>
            </w:pPr>
          </w:p>
        </w:tc>
      </w:tr>
      <w:tr w:rsidR="005B77DA" w:rsidRPr="00F0365A" w:rsidTr="005B77DA">
        <w:trPr>
          <w:trHeight w:hRule="exact" w:val="284"/>
        </w:trPr>
        <w:tc>
          <w:tcPr>
            <w:tcW w:w="5000" w:type="pct"/>
            <w:gridSpan w:val="5"/>
            <w:shd w:val="clear" w:color="auto" w:fill="D9D9D9"/>
            <w:noWrap/>
            <w:vAlign w:val="bottom"/>
            <w:hideMark/>
          </w:tcPr>
          <w:p w:rsidR="005B77DA" w:rsidRPr="00F0365A" w:rsidRDefault="005B77DA" w:rsidP="00AE6113">
            <w:pPr>
              <w:tabs>
                <w:tab w:val="left" w:pos="3119"/>
              </w:tabs>
              <w:spacing w:line="246" w:lineRule="auto"/>
              <w:jc w:val="both"/>
              <w:rPr>
                <w:b/>
                <w:color w:val="000000"/>
                <w:szCs w:val="20"/>
              </w:rPr>
            </w:pPr>
            <w:r w:rsidRPr="00F0365A">
              <w:rPr>
                <w:b/>
                <w:color w:val="000000"/>
                <w:szCs w:val="20"/>
              </w:rPr>
              <w:t>Descrição da Recomendação</w:t>
            </w:r>
          </w:p>
        </w:tc>
      </w:tr>
      <w:tr w:rsidR="005B77DA" w:rsidRPr="00F0365A" w:rsidTr="00AE6113">
        <w:trPr>
          <w:trHeight w:val="356"/>
        </w:trPr>
        <w:tc>
          <w:tcPr>
            <w:tcW w:w="5000" w:type="pct"/>
            <w:gridSpan w:val="5"/>
            <w:shd w:val="clear" w:color="auto" w:fill="auto"/>
            <w:noWrap/>
            <w:vAlign w:val="bottom"/>
            <w:hideMark/>
          </w:tcPr>
          <w:p w:rsidR="005B77DA" w:rsidRPr="00A62877" w:rsidRDefault="005B77DA" w:rsidP="00AE6113">
            <w:pPr>
              <w:tabs>
                <w:tab w:val="left" w:pos="3119"/>
              </w:tabs>
              <w:spacing w:line="246" w:lineRule="auto"/>
              <w:jc w:val="both"/>
              <w:rPr>
                <w:color w:val="000000"/>
                <w:szCs w:val="20"/>
              </w:rPr>
            </w:pPr>
            <w:r w:rsidRPr="00A62877">
              <w:rPr>
                <w:color w:val="000000"/>
                <w:szCs w:val="20"/>
              </w:rPr>
              <w:t>Apresentar proposta de aproveitamento da carga horária docente para o exercício das atividades acadêmicas do Instituto, de forma a cumprir a meta estabelecida no Termo TAM.</w:t>
            </w:r>
          </w:p>
        </w:tc>
      </w:tr>
      <w:tr w:rsidR="005B77DA" w:rsidRPr="00F0365A" w:rsidTr="005B77DA">
        <w:trPr>
          <w:trHeight w:hRule="exact" w:val="284"/>
        </w:trPr>
        <w:tc>
          <w:tcPr>
            <w:tcW w:w="5000" w:type="pct"/>
            <w:gridSpan w:val="5"/>
            <w:shd w:val="clear" w:color="auto" w:fill="BFBFBF"/>
            <w:noWrap/>
            <w:vAlign w:val="bottom"/>
            <w:hideMark/>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Providências Adotadas</w:t>
            </w:r>
          </w:p>
        </w:tc>
      </w:tr>
      <w:tr w:rsidR="005B77DA" w:rsidRPr="00F0365A" w:rsidTr="005B77DA">
        <w:trPr>
          <w:trHeight w:hRule="exact" w:val="284"/>
        </w:trPr>
        <w:tc>
          <w:tcPr>
            <w:tcW w:w="4069" w:type="pct"/>
            <w:gridSpan w:val="4"/>
            <w:shd w:val="clear" w:color="auto" w:fill="D9D9D9"/>
            <w:noWrap/>
            <w:vAlign w:val="bottom"/>
            <w:hideMark/>
          </w:tcPr>
          <w:p w:rsidR="005B77DA" w:rsidRPr="00F0365A" w:rsidRDefault="005B77DA" w:rsidP="00AE6113">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Código SIORG</w:t>
            </w:r>
          </w:p>
        </w:tc>
      </w:tr>
      <w:tr w:rsidR="005B77DA" w:rsidRPr="00F0365A" w:rsidTr="005B77DA">
        <w:trPr>
          <w:trHeight w:hRule="exact" w:val="284"/>
        </w:trPr>
        <w:tc>
          <w:tcPr>
            <w:tcW w:w="4069" w:type="pct"/>
            <w:gridSpan w:val="4"/>
            <w:shd w:val="clear" w:color="auto" w:fill="auto"/>
            <w:noWrap/>
            <w:vAlign w:val="bottom"/>
            <w:hideMark/>
          </w:tcPr>
          <w:p w:rsidR="005B77DA" w:rsidRPr="00F0365A" w:rsidRDefault="005B77DA" w:rsidP="00AE6113">
            <w:pPr>
              <w:tabs>
                <w:tab w:val="left" w:pos="3119"/>
              </w:tabs>
              <w:spacing w:line="246" w:lineRule="auto"/>
              <w:jc w:val="both"/>
              <w:rPr>
                <w:color w:val="000000"/>
                <w:szCs w:val="20"/>
              </w:rPr>
            </w:pPr>
            <w:r>
              <w:rPr>
                <w:color w:val="000000"/>
                <w:szCs w:val="20"/>
              </w:rPr>
              <w:t>PROEN</w:t>
            </w:r>
          </w:p>
        </w:tc>
        <w:tc>
          <w:tcPr>
            <w:tcW w:w="931" w:type="pct"/>
            <w:shd w:val="clear" w:color="auto" w:fill="auto"/>
            <w:vAlign w:val="bottom"/>
          </w:tcPr>
          <w:p w:rsidR="005B77DA" w:rsidRPr="00F0365A" w:rsidRDefault="005B77DA" w:rsidP="00AE6113">
            <w:pPr>
              <w:tabs>
                <w:tab w:val="left" w:pos="3119"/>
              </w:tabs>
              <w:spacing w:line="246" w:lineRule="auto"/>
              <w:jc w:val="both"/>
              <w:rPr>
                <w:color w:val="000000"/>
                <w:szCs w:val="20"/>
              </w:rPr>
            </w:pPr>
          </w:p>
        </w:tc>
      </w:tr>
      <w:tr w:rsidR="005B77DA" w:rsidRPr="00F0365A" w:rsidTr="005B77DA">
        <w:trPr>
          <w:trHeight w:hRule="exact" w:val="284"/>
        </w:trPr>
        <w:tc>
          <w:tcPr>
            <w:tcW w:w="5000" w:type="pct"/>
            <w:gridSpan w:val="5"/>
            <w:shd w:val="clear" w:color="auto" w:fill="D9D9D9"/>
            <w:noWrap/>
            <w:vAlign w:val="bottom"/>
            <w:hideMark/>
          </w:tcPr>
          <w:p w:rsidR="005B77DA" w:rsidRPr="00F0365A" w:rsidRDefault="005B77DA" w:rsidP="00AE6113">
            <w:pPr>
              <w:tabs>
                <w:tab w:val="left" w:pos="3119"/>
              </w:tabs>
              <w:spacing w:line="246" w:lineRule="auto"/>
              <w:jc w:val="both"/>
              <w:rPr>
                <w:color w:val="000000"/>
                <w:szCs w:val="20"/>
              </w:rPr>
            </w:pPr>
            <w:r w:rsidRPr="00F0365A">
              <w:rPr>
                <w:b/>
                <w:color w:val="000000"/>
                <w:szCs w:val="20"/>
              </w:rPr>
              <w:t>Síntese da Providência Adotada</w:t>
            </w:r>
          </w:p>
        </w:tc>
      </w:tr>
      <w:tr w:rsidR="005B77DA" w:rsidRPr="00F0365A" w:rsidTr="005B77DA">
        <w:trPr>
          <w:trHeight w:hRule="exact" w:val="284"/>
        </w:trPr>
        <w:tc>
          <w:tcPr>
            <w:tcW w:w="5000" w:type="pct"/>
            <w:gridSpan w:val="5"/>
            <w:shd w:val="clear" w:color="auto" w:fill="auto"/>
            <w:noWrap/>
            <w:vAlign w:val="bottom"/>
            <w:hideMark/>
          </w:tcPr>
          <w:p w:rsidR="005B77DA" w:rsidRDefault="005B77DA" w:rsidP="00AE6113">
            <w:pPr>
              <w:pStyle w:val="PargrafodaLista"/>
              <w:shd w:val="clear" w:color="auto" w:fill="FFFFFF"/>
              <w:spacing w:after="0"/>
              <w:jc w:val="both"/>
              <w:rPr>
                <w:rFonts w:asciiTheme="minorHAnsi" w:hAnsiTheme="minorHAnsi" w:cs="Arial"/>
                <w:sz w:val="22"/>
              </w:rPr>
            </w:pPr>
            <w:r>
              <w:rPr>
                <w:rFonts w:asciiTheme="minorHAnsi" w:hAnsiTheme="minorHAnsi" w:cs="Arial"/>
                <w:sz w:val="22"/>
              </w:rPr>
              <w:t>Memo n.º 494 – PROEN/</w:t>
            </w:r>
            <w:r w:rsidR="00F96FEF">
              <w:rPr>
                <w:rFonts w:asciiTheme="minorHAnsi" w:hAnsiTheme="minorHAnsi" w:cs="Arial"/>
                <w:sz w:val="22"/>
              </w:rPr>
              <w:t>IFAM</w:t>
            </w:r>
            <w:r>
              <w:rPr>
                <w:rFonts w:asciiTheme="minorHAnsi" w:hAnsiTheme="minorHAnsi" w:cs="Arial"/>
                <w:sz w:val="22"/>
              </w:rPr>
              <w:t>/2014</w:t>
            </w:r>
          </w:p>
          <w:p w:rsidR="005B77DA" w:rsidRDefault="005B77DA" w:rsidP="00AE6113">
            <w:pPr>
              <w:pStyle w:val="PargrafodaLista"/>
              <w:shd w:val="clear" w:color="auto" w:fill="FFFFFF"/>
              <w:spacing w:after="0"/>
              <w:jc w:val="both"/>
              <w:rPr>
                <w:rFonts w:asciiTheme="minorHAnsi" w:hAnsiTheme="minorHAnsi" w:cs="Arial"/>
                <w:sz w:val="22"/>
              </w:rPr>
            </w:pPr>
            <w:r>
              <w:rPr>
                <w:rFonts w:asciiTheme="minorHAnsi" w:hAnsiTheme="minorHAnsi" w:cs="Arial"/>
                <w:sz w:val="22"/>
              </w:rPr>
              <w:t>De acordo com os Editais n.º 07/2014, 08/2014, 16/2014, 15/2014, 16/2014, 17/2017, 18/2014, 18/2014, 20/2014, 21/2014, 22/2014 e 23/2014, houve um incremento total no número de vagas e, respectivamente de novos cursos de 4.079 matrículas.</w:t>
            </w:r>
          </w:p>
          <w:p w:rsidR="005B77DA" w:rsidRPr="00F0365A" w:rsidRDefault="005B77DA" w:rsidP="00AE6113">
            <w:pPr>
              <w:tabs>
                <w:tab w:val="left" w:pos="3119"/>
              </w:tabs>
              <w:spacing w:line="246" w:lineRule="auto"/>
              <w:jc w:val="both"/>
              <w:rPr>
                <w:color w:val="000000"/>
                <w:szCs w:val="20"/>
              </w:rPr>
            </w:pPr>
            <w:r>
              <w:rPr>
                <w:rFonts w:asciiTheme="minorHAnsi" w:hAnsiTheme="minorHAnsi" w:cs="Arial"/>
                <w:sz w:val="22"/>
              </w:rPr>
              <w:t>Ressaltamos que não estão sendo contabilizadas no quadro acima as entradas de vagas, curso e matrículas da modalidade a distância (EaD) e de programas especiais, tais como o PRONATEC.</w:t>
            </w:r>
          </w:p>
        </w:tc>
      </w:tr>
      <w:tr w:rsidR="005B77DA" w:rsidRPr="00F0365A" w:rsidTr="005B77DA">
        <w:trPr>
          <w:trHeight w:hRule="exact" w:val="284"/>
        </w:trPr>
        <w:tc>
          <w:tcPr>
            <w:tcW w:w="5000" w:type="pct"/>
            <w:gridSpan w:val="5"/>
            <w:shd w:val="clear" w:color="auto" w:fill="D9D9D9"/>
            <w:noWrap/>
            <w:vAlign w:val="bottom"/>
          </w:tcPr>
          <w:p w:rsidR="005B77DA" w:rsidRPr="00F0365A" w:rsidRDefault="005B77DA" w:rsidP="00AE6113">
            <w:pPr>
              <w:tabs>
                <w:tab w:val="left" w:pos="3119"/>
              </w:tabs>
              <w:spacing w:line="246" w:lineRule="auto"/>
              <w:jc w:val="both"/>
              <w:rPr>
                <w:b/>
                <w:color w:val="000000"/>
                <w:szCs w:val="20"/>
              </w:rPr>
            </w:pPr>
            <w:r w:rsidRPr="00F0365A">
              <w:rPr>
                <w:b/>
                <w:color w:val="000000"/>
                <w:szCs w:val="20"/>
              </w:rPr>
              <w:t>Síntese dos Resultados Obtidos</w:t>
            </w:r>
          </w:p>
        </w:tc>
      </w:tr>
      <w:tr w:rsidR="005B77DA" w:rsidRPr="00F0365A" w:rsidTr="005B77DA">
        <w:trPr>
          <w:trHeight w:hRule="exact" w:val="284"/>
        </w:trPr>
        <w:tc>
          <w:tcPr>
            <w:tcW w:w="5000" w:type="pct"/>
            <w:gridSpan w:val="5"/>
            <w:shd w:val="clear" w:color="auto" w:fill="auto"/>
            <w:noWrap/>
            <w:vAlign w:val="bottom"/>
            <w:hideMark/>
          </w:tcPr>
          <w:p w:rsidR="005B77DA" w:rsidRPr="00F0365A" w:rsidRDefault="005B77DA" w:rsidP="00AE6113">
            <w:pPr>
              <w:tabs>
                <w:tab w:val="left" w:pos="3119"/>
              </w:tabs>
              <w:spacing w:line="246" w:lineRule="auto"/>
              <w:jc w:val="both"/>
              <w:rPr>
                <w:color w:val="000000"/>
                <w:szCs w:val="20"/>
              </w:rPr>
            </w:pPr>
            <w:r w:rsidRPr="00F0365A">
              <w:rPr>
                <w:color w:val="000000"/>
                <w:szCs w:val="20"/>
              </w:rPr>
              <w:t>Aguardando o retorno da Controladoria Geral da União.</w:t>
            </w:r>
          </w:p>
        </w:tc>
      </w:tr>
      <w:tr w:rsidR="005B77DA" w:rsidRPr="00F0365A" w:rsidTr="00AE6113">
        <w:trPr>
          <w:trHeight w:val="356"/>
        </w:trPr>
        <w:tc>
          <w:tcPr>
            <w:tcW w:w="5000" w:type="pct"/>
            <w:gridSpan w:val="5"/>
            <w:shd w:val="clear" w:color="auto" w:fill="D9D9D9"/>
            <w:noWrap/>
            <w:vAlign w:val="bottom"/>
          </w:tcPr>
          <w:p w:rsidR="005B77DA" w:rsidRPr="00F0365A" w:rsidRDefault="005B77DA" w:rsidP="00AE6113">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5B77DA" w:rsidRPr="00F0365A" w:rsidTr="00AE6113">
        <w:trPr>
          <w:trHeight w:val="356"/>
        </w:trPr>
        <w:tc>
          <w:tcPr>
            <w:tcW w:w="5000" w:type="pct"/>
            <w:gridSpan w:val="5"/>
            <w:shd w:val="clear" w:color="auto" w:fill="FFFFFF"/>
            <w:noWrap/>
            <w:vAlign w:val="bottom"/>
          </w:tcPr>
          <w:p w:rsidR="005B77DA" w:rsidRDefault="005B77DA" w:rsidP="00AE6113">
            <w:pPr>
              <w:tabs>
                <w:tab w:val="left" w:pos="3119"/>
              </w:tabs>
              <w:spacing w:line="246" w:lineRule="auto"/>
              <w:jc w:val="both"/>
              <w:rPr>
                <w:color w:val="000000"/>
                <w:szCs w:val="20"/>
              </w:rPr>
            </w:pPr>
            <w:r>
              <w:rPr>
                <w:color w:val="000000"/>
                <w:szCs w:val="20"/>
              </w:rPr>
              <w:t>Como aspectos positivos, listamos que o Instituto Federal de Educação Ciência e Tecnologia do Amazonas possui normativo que regulamenta a atividade do docente.</w:t>
            </w:r>
          </w:p>
          <w:p w:rsidR="005B77DA" w:rsidRDefault="005B77DA" w:rsidP="00AE6113">
            <w:pPr>
              <w:tabs>
                <w:tab w:val="left" w:pos="3119"/>
              </w:tabs>
              <w:spacing w:line="246" w:lineRule="auto"/>
              <w:jc w:val="both"/>
              <w:rPr>
                <w:color w:val="000000"/>
                <w:szCs w:val="20"/>
              </w:rPr>
            </w:pPr>
            <w:r>
              <w:rPr>
                <w:color w:val="000000"/>
                <w:szCs w:val="20"/>
              </w:rPr>
              <w:t>Esse Normativo é a Resolução n° 29- CONSULP/</w:t>
            </w:r>
            <w:r w:rsidR="00F96FEF">
              <w:rPr>
                <w:color w:val="000000"/>
                <w:szCs w:val="20"/>
              </w:rPr>
              <w:t>IFAM</w:t>
            </w:r>
            <w:r>
              <w:rPr>
                <w:color w:val="000000"/>
                <w:szCs w:val="20"/>
              </w:rPr>
              <w:t>, de 04/11/2011 que regulamenta a Lei Federal  n° 11.784, de 22/09/2008, o Decreto Federal n° 94.664, de 23/07/1987, a Portaria do Ministerio da Educação n° 475, de 26/08/1987.</w:t>
            </w:r>
          </w:p>
          <w:p w:rsidR="005B77DA" w:rsidRPr="00F0365A" w:rsidRDefault="005B77DA" w:rsidP="00AE6113">
            <w:pPr>
              <w:tabs>
                <w:tab w:val="left" w:pos="3119"/>
              </w:tabs>
              <w:spacing w:line="246" w:lineRule="auto"/>
              <w:jc w:val="both"/>
              <w:rPr>
                <w:color w:val="000000"/>
                <w:szCs w:val="20"/>
              </w:rPr>
            </w:pPr>
            <w:r>
              <w:rPr>
                <w:color w:val="000000"/>
                <w:szCs w:val="20"/>
              </w:rPr>
              <w:t xml:space="preserve">Em relação aos aspectos negativos, temos a informar que devido a Rede Federal está vivenciando a maior expansão de sua história nos primeiros anos o Índice de Aferição da Força de Trabalho Docente, porque neste primeiro ano há um número maior de docente do que discente. Esse número é reduzido com o passar dos anos que aumenta o número de discentes. </w:t>
            </w:r>
          </w:p>
        </w:tc>
      </w:tr>
    </w:tbl>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t>11.2.2 Recomendações do OCI Pendentes de Atendimento ao Final do Exercício</w:t>
      </w:r>
    </w:p>
    <w:p w:rsidR="00D65E23" w:rsidRPr="00BD16FC" w:rsidRDefault="00D65E23" w:rsidP="000F6346">
      <w:pPr>
        <w:spacing w:after="0"/>
        <w:ind w:left="426"/>
        <w:jc w:val="both"/>
        <w:rPr>
          <w:sz w:val="24"/>
          <w:szCs w:val="24"/>
        </w:rPr>
      </w:pPr>
      <w:r w:rsidRPr="00BD16FC">
        <w:rPr>
          <w:sz w:val="24"/>
          <w:szCs w:val="24"/>
        </w:rPr>
        <w:t>O Quadro A.11.2.2 abaixo remete às justificativas para o não atendimento às recomendações do OCI e possui a mesma estrutura informacional contemplada no Quadro A.11.2.1 descrito anteriormente, com exceção dos campos Síntese da Providência Adotada e Síntese dos Resultados Obtidos que são substituídos pelo campo Justificativa para o seu não Cumprimento, que compreende as justificativas do setor responsável pelo não cumprimento da recomendação expedida pelo OCI.</w:t>
      </w:r>
    </w:p>
    <w:p w:rsidR="00D65E23" w:rsidRPr="00BD16FC" w:rsidRDefault="00D65E23" w:rsidP="000F6346">
      <w:pPr>
        <w:spacing w:after="0"/>
        <w:ind w:left="426"/>
        <w:jc w:val="both"/>
        <w:rPr>
          <w:sz w:val="24"/>
          <w:szCs w:val="24"/>
        </w:rPr>
      </w:pPr>
    </w:p>
    <w:p w:rsidR="00D875FC" w:rsidRDefault="00D875FC" w:rsidP="000F6346">
      <w:pPr>
        <w:spacing w:after="0"/>
        <w:ind w:left="426"/>
        <w:jc w:val="both"/>
        <w:rPr>
          <w:sz w:val="24"/>
          <w:szCs w:val="24"/>
        </w:rPr>
      </w:pPr>
    </w:p>
    <w:p w:rsidR="00C16612" w:rsidRPr="00BD16FC" w:rsidRDefault="00C16612" w:rsidP="000F6346">
      <w:pPr>
        <w:spacing w:after="0"/>
        <w:ind w:left="426"/>
        <w:jc w:val="both"/>
        <w:rPr>
          <w:sz w:val="24"/>
          <w:szCs w:val="24"/>
        </w:rPr>
      </w:pPr>
    </w:p>
    <w:p w:rsidR="00D65E23" w:rsidRPr="00BD16FC" w:rsidRDefault="00D65E23" w:rsidP="000F6346">
      <w:pPr>
        <w:pStyle w:val="Legenda"/>
        <w:keepNext/>
        <w:spacing w:after="0"/>
      </w:pPr>
      <w:bookmarkStart w:id="260" w:name="_Toc414464192"/>
      <w:r w:rsidRPr="00BD16FC">
        <w:t xml:space="preserve">Tabela </w:t>
      </w:r>
      <w:r w:rsidR="00EB061B">
        <w:fldChar w:fldCharType="begin"/>
      </w:r>
      <w:r w:rsidR="00EB061B">
        <w:instrText xml:space="preserve"> SEQ Tabela \* ARABIC </w:instrText>
      </w:r>
      <w:r w:rsidR="00EB061B">
        <w:fldChar w:fldCharType="separate"/>
      </w:r>
      <w:r w:rsidR="00DC6698">
        <w:rPr>
          <w:noProof/>
        </w:rPr>
        <w:t>92</w:t>
      </w:r>
      <w:r w:rsidR="00EB061B">
        <w:rPr>
          <w:noProof/>
        </w:rPr>
        <w:fldChar w:fldCharType="end"/>
      </w:r>
      <w:r w:rsidRPr="00BD16FC">
        <w:t xml:space="preserve"> Quadro A.11.2.2 – Situação das recomendações do OCI</w:t>
      </w:r>
      <w:bookmarkEnd w:id="260"/>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3862"/>
        <w:gridCol w:w="1831"/>
        <w:gridCol w:w="964"/>
        <w:gridCol w:w="1546"/>
      </w:tblGrid>
      <w:tr w:rsidR="00D65E23" w:rsidRPr="00BD16FC" w:rsidTr="00D65E23">
        <w:trPr>
          <w:trHeight w:val="350"/>
        </w:trPr>
        <w:tc>
          <w:tcPr>
            <w:tcW w:w="5000" w:type="pct"/>
            <w:gridSpan w:val="5"/>
            <w:shd w:val="clear" w:color="auto" w:fill="A6A6A6"/>
            <w:noWrap/>
            <w:vAlign w:val="bottom"/>
            <w:hideMark/>
          </w:tcPr>
          <w:p w:rsidR="00D65E23" w:rsidRPr="00BD16FC" w:rsidRDefault="00D65E23"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D65E23" w:rsidRPr="00BD16FC" w:rsidTr="00D65E23">
        <w:trPr>
          <w:trHeight w:val="350"/>
        </w:trPr>
        <w:tc>
          <w:tcPr>
            <w:tcW w:w="4142" w:type="pct"/>
            <w:gridSpan w:val="4"/>
            <w:shd w:val="clear" w:color="auto" w:fill="BFBFBF"/>
            <w:noWrap/>
            <w:vAlign w:val="bottom"/>
            <w:hideMark/>
          </w:tcPr>
          <w:p w:rsidR="00D65E23" w:rsidRPr="00BD16FC" w:rsidRDefault="00D65E23" w:rsidP="000F6346">
            <w:pPr>
              <w:tabs>
                <w:tab w:val="left" w:pos="3119"/>
              </w:tabs>
              <w:spacing w:after="0"/>
              <w:jc w:val="both"/>
              <w:rPr>
                <w:color w:val="000000"/>
              </w:rPr>
            </w:pPr>
            <w:r w:rsidRPr="00BD16FC">
              <w:rPr>
                <w:color w:val="000000"/>
              </w:rPr>
              <w:t>Denominação Completa</w:t>
            </w:r>
          </w:p>
        </w:tc>
        <w:tc>
          <w:tcPr>
            <w:tcW w:w="858" w:type="pct"/>
            <w:shd w:val="clear" w:color="auto" w:fill="BFBFBF"/>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both"/>
              <w:rPr>
                <w:color w:val="000000"/>
              </w:rPr>
            </w:pPr>
          </w:p>
        </w:tc>
        <w:tc>
          <w:tcPr>
            <w:tcW w:w="858" w:type="pct"/>
            <w:shd w:val="clear" w:color="auto" w:fill="FFFFFF"/>
            <w:vAlign w:val="center"/>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A6A6A6"/>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do OCI</w:t>
            </w:r>
          </w:p>
        </w:tc>
      </w:tr>
      <w:tr w:rsidR="00D65E23" w:rsidRPr="00BD16FC" w:rsidTr="00D65E23">
        <w:trPr>
          <w:trHeight w:val="350"/>
        </w:trPr>
        <w:tc>
          <w:tcPr>
            <w:tcW w:w="5000" w:type="pct"/>
            <w:gridSpan w:val="5"/>
            <w:shd w:val="clear" w:color="auto" w:fill="BFBFBF"/>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Expedidas pelo OCI</w:t>
            </w:r>
          </w:p>
        </w:tc>
      </w:tr>
      <w:tr w:rsidR="00D65E23" w:rsidRPr="00BD16FC" w:rsidTr="00D65E23">
        <w:trPr>
          <w:trHeight w:val="350"/>
        </w:trPr>
        <w:tc>
          <w:tcPr>
            <w:tcW w:w="441" w:type="pct"/>
            <w:shd w:val="clear" w:color="auto" w:fill="D9D9D9"/>
            <w:noWrap/>
            <w:vAlign w:val="center"/>
            <w:hideMark/>
          </w:tcPr>
          <w:p w:rsidR="00D65E23" w:rsidRPr="00BD16FC" w:rsidRDefault="00D65E23" w:rsidP="000F6346">
            <w:pPr>
              <w:tabs>
                <w:tab w:val="left" w:pos="3119"/>
              </w:tabs>
              <w:spacing w:after="0"/>
              <w:jc w:val="center"/>
              <w:rPr>
                <w:color w:val="000000"/>
              </w:rPr>
            </w:pPr>
            <w:r w:rsidRPr="00BD16FC">
              <w:rPr>
                <w:color w:val="000000"/>
              </w:rPr>
              <w:t>Ordem</w:t>
            </w:r>
          </w:p>
        </w:tc>
        <w:tc>
          <w:tcPr>
            <w:tcW w:w="2150"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Identificação do Relatório de Auditoria</w:t>
            </w:r>
          </w:p>
        </w:tc>
        <w:tc>
          <w:tcPr>
            <w:tcW w:w="1017"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Item do RA</w:t>
            </w:r>
          </w:p>
        </w:tc>
        <w:tc>
          <w:tcPr>
            <w:tcW w:w="1392" w:type="pct"/>
            <w:gridSpan w:val="2"/>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Comunicação Expedida</w:t>
            </w:r>
          </w:p>
        </w:tc>
      </w:tr>
      <w:tr w:rsidR="00D65E23" w:rsidRPr="00BD16FC" w:rsidTr="00D65E23">
        <w:trPr>
          <w:trHeight w:val="350"/>
        </w:trPr>
        <w:tc>
          <w:tcPr>
            <w:tcW w:w="441" w:type="pct"/>
            <w:shd w:val="clear" w:color="auto" w:fill="auto"/>
            <w:noWrap/>
            <w:vAlign w:val="center"/>
            <w:hideMark/>
          </w:tcPr>
          <w:p w:rsidR="00D65E23" w:rsidRPr="00BD16FC" w:rsidRDefault="00D65E23" w:rsidP="000F6346">
            <w:pPr>
              <w:tabs>
                <w:tab w:val="left" w:pos="3119"/>
              </w:tabs>
              <w:spacing w:after="0"/>
              <w:jc w:val="center"/>
              <w:rPr>
                <w:color w:val="000000"/>
              </w:rPr>
            </w:pPr>
          </w:p>
        </w:tc>
        <w:tc>
          <w:tcPr>
            <w:tcW w:w="2150" w:type="pct"/>
            <w:shd w:val="clear" w:color="auto" w:fill="auto"/>
            <w:vAlign w:val="center"/>
          </w:tcPr>
          <w:p w:rsidR="00D65E23" w:rsidRPr="00BD16FC" w:rsidRDefault="00D65E23" w:rsidP="000F6346">
            <w:pPr>
              <w:tabs>
                <w:tab w:val="left" w:pos="3119"/>
              </w:tabs>
              <w:spacing w:after="0"/>
              <w:jc w:val="center"/>
              <w:rPr>
                <w:color w:val="000000"/>
              </w:rPr>
            </w:pPr>
          </w:p>
        </w:tc>
        <w:tc>
          <w:tcPr>
            <w:tcW w:w="1017" w:type="pct"/>
            <w:shd w:val="clear" w:color="auto" w:fill="auto"/>
            <w:vAlign w:val="center"/>
          </w:tcPr>
          <w:p w:rsidR="00D65E23" w:rsidRPr="00BD16FC" w:rsidRDefault="00D65E23" w:rsidP="000F6346">
            <w:pPr>
              <w:tabs>
                <w:tab w:val="left" w:pos="3119"/>
              </w:tabs>
              <w:spacing w:after="0"/>
              <w:jc w:val="center"/>
              <w:rPr>
                <w:color w:val="000000"/>
              </w:rPr>
            </w:pPr>
          </w:p>
        </w:tc>
        <w:tc>
          <w:tcPr>
            <w:tcW w:w="1392" w:type="pct"/>
            <w:gridSpan w:val="2"/>
            <w:shd w:val="clear" w:color="auto" w:fill="auto"/>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4142" w:type="pct"/>
            <w:gridSpan w:val="4"/>
            <w:shd w:val="clear" w:color="auto" w:fill="D9D9D9"/>
            <w:noWrap/>
            <w:vAlign w:val="center"/>
            <w:hideMark/>
          </w:tcPr>
          <w:p w:rsidR="00D65E23" w:rsidRPr="00BD16FC" w:rsidRDefault="00D65E23" w:rsidP="000F6346">
            <w:pPr>
              <w:tabs>
                <w:tab w:val="left" w:pos="3119"/>
              </w:tabs>
              <w:spacing w:after="0"/>
              <w:jc w:val="both"/>
              <w:rPr>
                <w:color w:val="000000"/>
              </w:rPr>
            </w:pPr>
            <w:r w:rsidRPr="00BD16FC">
              <w:rPr>
                <w:color w:val="000000"/>
              </w:rPr>
              <w:t>Órgão/Entidade Objeto da Recomendação</w:t>
            </w:r>
          </w:p>
        </w:tc>
        <w:tc>
          <w:tcPr>
            <w:tcW w:w="858"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center"/>
              <w:rPr>
                <w:color w:val="000000"/>
              </w:rPr>
            </w:pPr>
          </w:p>
        </w:tc>
        <w:tc>
          <w:tcPr>
            <w:tcW w:w="858" w:type="pct"/>
            <w:shd w:val="clear" w:color="auto" w:fill="FFFFFF"/>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Descrição da Recomendação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BFBFBF"/>
            <w:noWrap/>
            <w:vAlign w:val="bottom"/>
            <w:hideMark/>
          </w:tcPr>
          <w:p w:rsidR="00D65E23" w:rsidRPr="00BD16FC" w:rsidRDefault="00D65E23" w:rsidP="000F6346">
            <w:pPr>
              <w:tabs>
                <w:tab w:val="left" w:pos="3119"/>
              </w:tabs>
              <w:spacing w:after="0"/>
              <w:jc w:val="center"/>
              <w:rPr>
                <w:color w:val="000000"/>
              </w:rPr>
            </w:pPr>
            <w:r w:rsidRPr="00BD16FC">
              <w:rPr>
                <w:color w:val="000000"/>
              </w:rPr>
              <w:t>Providências Adotadas</w:t>
            </w:r>
          </w:p>
        </w:tc>
      </w:tr>
      <w:tr w:rsidR="00D65E23" w:rsidRPr="00BD16FC" w:rsidTr="00D65E23">
        <w:trPr>
          <w:trHeight w:val="350"/>
        </w:trPr>
        <w:tc>
          <w:tcPr>
            <w:tcW w:w="4142" w:type="pct"/>
            <w:gridSpan w:val="4"/>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Setor Responsável pela Implementação</w:t>
            </w:r>
          </w:p>
        </w:tc>
        <w:tc>
          <w:tcPr>
            <w:tcW w:w="858" w:type="pct"/>
            <w:shd w:val="clear" w:color="auto" w:fill="D9D9D9"/>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auto"/>
            <w:noWrap/>
            <w:vAlign w:val="bottom"/>
            <w:hideMark/>
          </w:tcPr>
          <w:p w:rsidR="00D65E23" w:rsidRPr="00BD16FC" w:rsidRDefault="00D65E23" w:rsidP="000F6346">
            <w:pPr>
              <w:tabs>
                <w:tab w:val="left" w:pos="3119"/>
              </w:tabs>
              <w:spacing w:after="0"/>
              <w:jc w:val="both"/>
              <w:rPr>
                <w:color w:val="000000"/>
              </w:rPr>
            </w:pPr>
          </w:p>
        </w:tc>
        <w:tc>
          <w:tcPr>
            <w:tcW w:w="858" w:type="pct"/>
            <w:shd w:val="clear" w:color="auto" w:fill="auto"/>
            <w:vAlign w:val="bottom"/>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Justificativa para o seu não Cumprimento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tcPr>
          <w:p w:rsidR="00D65E23" w:rsidRPr="00BD16FC" w:rsidRDefault="00D65E23"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D65E23" w:rsidRPr="00BD16FC" w:rsidTr="00D65E23">
        <w:trPr>
          <w:trHeight w:val="350"/>
        </w:trPr>
        <w:tc>
          <w:tcPr>
            <w:tcW w:w="5000" w:type="pct"/>
            <w:gridSpan w:val="5"/>
            <w:shd w:val="clear" w:color="auto" w:fill="FFFFFF"/>
            <w:noWrap/>
            <w:vAlign w:val="bottom"/>
          </w:tcPr>
          <w:p w:rsidR="00D65E23" w:rsidRPr="00BD16FC" w:rsidRDefault="00D65E23" w:rsidP="000F6346">
            <w:pPr>
              <w:tabs>
                <w:tab w:val="left" w:pos="3119"/>
              </w:tabs>
              <w:spacing w:after="0"/>
              <w:jc w:val="both"/>
              <w:rPr>
                <w:color w:val="000000"/>
              </w:rPr>
            </w:pPr>
          </w:p>
        </w:tc>
      </w:tr>
    </w:tbl>
    <w:p w:rsidR="00D65E23" w:rsidRPr="00BD16FC" w:rsidRDefault="00D65E23" w:rsidP="000F6346">
      <w:pPr>
        <w:spacing w:after="0"/>
        <w:ind w:left="426"/>
        <w:jc w:val="both"/>
        <w:rPr>
          <w:sz w:val="24"/>
          <w:szCs w:val="24"/>
        </w:rPr>
      </w:pPr>
    </w:p>
    <w:p w:rsidR="00C76E63" w:rsidRPr="00BD16FC" w:rsidRDefault="005E3375"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61" w:name="_Toc414463616"/>
      <w:r>
        <w:rPr>
          <w:rFonts w:eastAsia="Times New Roman"/>
          <w:bCs/>
          <w:iCs/>
          <w:sz w:val="24"/>
          <w:szCs w:val="24"/>
        </w:rPr>
        <w:t>Declaração de Bens e Rendas estabelecida na</w:t>
      </w:r>
      <w:r w:rsidR="00D875FC" w:rsidRPr="00BD16FC">
        <w:rPr>
          <w:rFonts w:eastAsia="Times New Roman"/>
          <w:bCs/>
          <w:iCs/>
          <w:sz w:val="24"/>
          <w:szCs w:val="24"/>
        </w:rPr>
        <w:t xml:space="preserve"> </w:t>
      </w:r>
      <w:r w:rsidR="005416FB">
        <w:rPr>
          <w:rFonts w:eastAsia="Times New Roman"/>
          <w:bCs/>
          <w:iCs/>
          <w:sz w:val="24"/>
          <w:szCs w:val="24"/>
        </w:rPr>
        <w:t>Lei</w:t>
      </w:r>
      <w:r w:rsidR="00D875FC" w:rsidRPr="00BD16FC">
        <w:rPr>
          <w:rFonts w:eastAsia="Times New Roman"/>
          <w:bCs/>
          <w:iCs/>
          <w:sz w:val="24"/>
          <w:szCs w:val="24"/>
        </w:rPr>
        <w:t xml:space="preserve"> 8.730/93</w:t>
      </w:r>
      <w:r w:rsidR="00C76E63" w:rsidRPr="00BD16FC">
        <w:rPr>
          <w:rFonts w:eastAsia="Times New Roman"/>
          <w:bCs/>
          <w:iCs/>
          <w:sz w:val="24"/>
          <w:szCs w:val="24"/>
        </w:rPr>
        <w:t>.</w:t>
      </w:r>
      <w:bookmarkEnd w:id="261"/>
    </w:p>
    <w:p w:rsidR="00A8613D" w:rsidRDefault="00A8613D" w:rsidP="000F6346">
      <w:pPr>
        <w:spacing w:after="0"/>
        <w:ind w:left="426"/>
        <w:jc w:val="both"/>
        <w:rPr>
          <w:sz w:val="24"/>
          <w:szCs w:val="24"/>
        </w:rPr>
      </w:pPr>
      <w:r w:rsidRPr="00BD16FC">
        <w:rPr>
          <w:sz w:val="24"/>
          <w:szCs w:val="24"/>
        </w:rPr>
        <w:t xml:space="preserve">Objetivo Específico: Obter informações quantitativas e qualitativas sobre o acompanhamento, pelas unidades jurisdicionadas (UJ), das obrigações referentes à entrega da declaração de bens e rendas (DBR) por autoridades, servidores e empregados públicos relacionados no art. 1° da </w:t>
      </w:r>
      <w:r w:rsidR="005416FB">
        <w:rPr>
          <w:sz w:val="24"/>
          <w:szCs w:val="24"/>
        </w:rPr>
        <w:t>Lei</w:t>
      </w:r>
      <w:r w:rsidRPr="00BD16FC">
        <w:rPr>
          <w:sz w:val="24"/>
          <w:szCs w:val="24"/>
        </w:rPr>
        <w:t xml:space="preserve"> nº 8.730/93.</w:t>
      </w:r>
    </w:p>
    <w:p w:rsidR="00A600E4" w:rsidRPr="00BD16FC" w:rsidRDefault="00A600E4" w:rsidP="000F6346">
      <w:pPr>
        <w:spacing w:after="0"/>
        <w:ind w:left="426"/>
        <w:jc w:val="both"/>
        <w:rPr>
          <w:sz w:val="24"/>
          <w:szCs w:val="24"/>
        </w:rPr>
      </w:pPr>
    </w:p>
    <w:p w:rsidR="00A8613D" w:rsidRPr="00BD16FC" w:rsidRDefault="00A8613D" w:rsidP="000F6346">
      <w:pPr>
        <w:spacing w:after="0"/>
        <w:ind w:left="426"/>
        <w:jc w:val="both"/>
        <w:rPr>
          <w:sz w:val="24"/>
          <w:szCs w:val="24"/>
        </w:rPr>
      </w:pPr>
      <w:r w:rsidRPr="00BD16FC">
        <w:rPr>
          <w:sz w:val="24"/>
          <w:szCs w:val="24"/>
        </w:rPr>
        <w:t xml:space="preserve">11.3.1 Situação do Cumprimento das Obrigações Impostas pela </w:t>
      </w:r>
      <w:r w:rsidR="005416FB">
        <w:rPr>
          <w:sz w:val="24"/>
          <w:szCs w:val="24"/>
        </w:rPr>
        <w:t>Lei</w:t>
      </w:r>
      <w:r w:rsidRPr="00BD16FC">
        <w:rPr>
          <w:sz w:val="24"/>
          <w:szCs w:val="24"/>
        </w:rPr>
        <w:t xml:space="preserve"> 8.730/93</w:t>
      </w:r>
    </w:p>
    <w:p w:rsidR="00A8613D" w:rsidRPr="00BD16FC" w:rsidRDefault="00A8613D" w:rsidP="000F6346">
      <w:pPr>
        <w:spacing w:after="0"/>
        <w:ind w:left="426"/>
        <w:jc w:val="both"/>
        <w:rPr>
          <w:sz w:val="24"/>
          <w:szCs w:val="24"/>
        </w:rPr>
      </w:pPr>
      <w:r w:rsidRPr="00BD16FC">
        <w:rPr>
          <w:sz w:val="24"/>
          <w:szCs w:val="24"/>
        </w:rPr>
        <w:t xml:space="preserve">O Quadro A.11.3 abaixo compreende o conjunto de autoridades, servidores e empregados públicos obrigados pela </w:t>
      </w:r>
      <w:r w:rsidR="005416FB">
        <w:rPr>
          <w:sz w:val="24"/>
          <w:szCs w:val="24"/>
        </w:rPr>
        <w:t>Lei</w:t>
      </w:r>
      <w:r w:rsidRPr="00BD16FC">
        <w:rPr>
          <w:sz w:val="24"/>
          <w:szCs w:val="24"/>
        </w:rPr>
        <w:t xml:space="preserve"> nº 8.730/93 a entregar a DBR, discriminando, para cada momento em que a obrigação se concretiza, as quantidades de autoridades, titulares de cargos e de funções obrigados ao cumprimento da exigência do art. 1º da referida </w:t>
      </w:r>
      <w:r w:rsidR="005416FB">
        <w:rPr>
          <w:sz w:val="24"/>
          <w:szCs w:val="24"/>
        </w:rPr>
        <w:t>Lei</w:t>
      </w:r>
      <w:r w:rsidRPr="00BD16FC">
        <w:rPr>
          <w:sz w:val="24"/>
          <w:szCs w:val="24"/>
        </w:rPr>
        <w:t xml:space="preserve">. Os campos devem ser preenchidos de acordo com as descrições a seguir especificadas, devendo-se levar em consideração o cruzamento das colunas relativas ao “Momento da Ocorrência da Obrigação de Entregar a DBR” (Posse ou Início do Exercício da Função ou Cargo, Final do Exercício da Função ou Cargo e </w:t>
      </w:r>
      <w:r w:rsidRPr="00BD16FC">
        <w:rPr>
          <w:rFonts w:eastAsia="Arial Unicode MS"/>
          <w:sz w:val="24"/>
          <w:szCs w:val="24"/>
        </w:rPr>
        <w:t xml:space="preserve">Final do Exercício Financeiro), com as respectivas linhas (Autoridades, Cargos Eletivos, </w:t>
      </w:r>
      <w:r w:rsidRPr="00BD16FC">
        <w:rPr>
          <w:sz w:val="24"/>
          <w:szCs w:val="24"/>
        </w:rPr>
        <w:t xml:space="preserve">Cargo de Confiança, Emprego de Confiança e Função de Confiança ou em comissão). </w:t>
      </w:r>
    </w:p>
    <w:p w:rsidR="00A8613D" w:rsidRDefault="00A8613D" w:rsidP="000F6346">
      <w:pPr>
        <w:spacing w:after="0"/>
        <w:ind w:left="426"/>
        <w:jc w:val="both"/>
        <w:rPr>
          <w:sz w:val="24"/>
          <w:szCs w:val="24"/>
        </w:rPr>
      </w:pPr>
    </w:p>
    <w:p w:rsidR="00A07E20" w:rsidRDefault="00A07E20" w:rsidP="000F6346">
      <w:pPr>
        <w:spacing w:after="0"/>
        <w:ind w:left="426"/>
        <w:jc w:val="both"/>
        <w:rPr>
          <w:sz w:val="24"/>
          <w:szCs w:val="24"/>
        </w:rPr>
      </w:pPr>
    </w:p>
    <w:p w:rsidR="00A07E20" w:rsidRDefault="00A07E20" w:rsidP="000F6346">
      <w:pPr>
        <w:spacing w:after="0"/>
        <w:ind w:left="426"/>
        <w:jc w:val="both"/>
        <w:rPr>
          <w:sz w:val="24"/>
          <w:szCs w:val="24"/>
        </w:rPr>
      </w:pPr>
    </w:p>
    <w:p w:rsidR="00A07E20" w:rsidRPr="00BD16FC" w:rsidRDefault="00A07E20" w:rsidP="000F6346">
      <w:pPr>
        <w:spacing w:after="0"/>
        <w:ind w:left="426"/>
        <w:jc w:val="both"/>
        <w:rPr>
          <w:sz w:val="24"/>
          <w:szCs w:val="24"/>
        </w:rPr>
      </w:pPr>
    </w:p>
    <w:p w:rsidR="00A8613D" w:rsidRPr="00BD16FC" w:rsidRDefault="00A8613D" w:rsidP="000F6346">
      <w:pPr>
        <w:pStyle w:val="Legenda"/>
        <w:keepNext/>
        <w:spacing w:after="0"/>
      </w:pPr>
      <w:bookmarkStart w:id="262" w:name="_Toc414464193"/>
      <w:r w:rsidRPr="00BD16FC">
        <w:t xml:space="preserve">Tabela </w:t>
      </w:r>
      <w:r w:rsidR="00EB061B">
        <w:fldChar w:fldCharType="begin"/>
      </w:r>
      <w:r w:rsidR="00EB061B">
        <w:instrText xml:space="preserve"> SEQ Tabela \* ARABIC </w:instrText>
      </w:r>
      <w:r w:rsidR="00EB061B">
        <w:fldChar w:fldCharType="separate"/>
      </w:r>
      <w:r w:rsidR="00DC6698">
        <w:rPr>
          <w:noProof/>
        </w:rPr>
        <w:t>93</w:t>
      </w:r>
      <w:r w:rsidR="00EB061B">
        <w:rPr>
          <w:noProof/>
        </w:rPr>
        <w:fldChar w:fldCharType="end"/>
      </w:r>
      <w:r w:rsidRPr="00BD16FC">
        <w:t xml:space="preserve"> QUADRO A.11.3 – </w:t>
      </w:r>
      <w:r w:rsidR="0061107E">
        <w:t>D</w:t>
      </w:r>
      <w:r w:rsidR="0061107E" w:rsidRPr="00BD16FC">
        <w:t>emonstrativo do cumprimento, por autoridades e servidores d</w:t>
      </w:r>
      <w:r w:rsidR="0061107E">
        <w:t>a UJ</w:t>
      </w:r>
      <w:bookmarkEnd w:id="262"/>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2"/>
        <w:gridCol w:w="2448"/>
        <w:gridCol w:w="1495"/>
        <w:gridCol w:w="1360"/>
        <w:gridCol w:w="1047"/>
      </w:tblGrid>
      <w:tr w:rsidR="00A8613D" w:rsidRPr="00BD16FC" w:rsidTr="00B950D5">
        <w:trPr>
          <w:trHeight w:val="20"/>
          <w:jc w:val="center"/>
        </w:trPr>
        <w:tc>
          <w:tcPr>
            <w:tcW w:w="5000" w:type="pct"/>
            <w:gridSpan w:val="5"/>
            <w:tcBorders>
              <w:top w:val="nil"/>
              <w:left w:val="nil"/>
              <w:bottom w:val="single" w:sz="4" w:space="0" w:color="auto"/>
              <w:right w:val="nil"/>
            </w:tcBorders>
          </w:tcPr>
          <w:p w:rsidR="00A8613D" w:rsidRPr="00BD16FC" w:rsidRDefault="00A8613D" w:rsidP="006A0BB0">
            <w:pPr>
              <w:pStyle w:val="Epgrafe"/>
            </w:pPr>
          </w:p>
        </w:tc>
      </w:tr>
      <w:tr w:rsidR="00A8613D" w:rsidRPr="00BD16FC" w:rsidTr="00B950D5">
        <w:trPr>
          <w:trHeight w:val="20"/>
          <w:jc w:val="center"/>
        </w:trPr>
        <w:tc>
          <w:tcPr>
            <w:tcW w:w="1465" w:type="pct"/>
            <w:vMerge w:val="restart"/>
            <w:shd w:val="clear" w:color="auto" w:fill="F2F2F2"/>
            <w:vAlign w:val="center"/>
          </w:tcPr>
          <w:p w:rsidR="00A8613D" w:rsidRPr="00BD16FC" w:rsidRDefault="00A8613D" w:rsidP="000F6346">
            <w:pPr>
              <w:spacing w:after="0"/>
              <w:jc w:val="center"/>
            </w:pPr>
            <w:r w:rsidRPr="00BD16FC">
              <w:lastRenderedPageBreak/>
              <w:t xml:space="preserve">Detentores de Cargos e Funções Obrigados a Entregar a DBR </w:t>
            </w:r>
          </w:p>
        </w:tc>
        <w:tc>
          <w:tcPr>
            <w:tcW w:w="1363" w:type="pct"/>
            <w:vMerge w:val="restart"/>
            <w:shd w:val="clear" w:color="auto" w:fill="F2F2F2"/>
            <w:vAlign w:val="center"/>
          </w:tcPr>
          <w:p w:rsidR="00A8613D" w:rsidRPr="00BD16FC" w:rsidRDefault="00A8613D" w:rsidP="000F6346">
            <w:pPr>
              <w:spacing w:after="0"/>
              <w:jc w:val="center"/>
            </w:pPr>
            <w:r w:rsidRPr="00BD16FC">
              <w:t xml:space="preserve">Situação em Relação às Exigências da </w:t>
            </w:r>
            <w:r w:rsidR="005416FB">
              <w:t>Lei</w:t>
            </w:r>
            <w:r w:rsidRPr="00BD16FC">
              <w:t xml:space="preserve"> nº 8.730/93</w:t>
            </w:r>
          </w:p>
        </w:tc>
        <w:tc>
          <w:tcPr>
            <w:tcW w:w="2172" w:type="pct"/>
            <w:gridSpan w:val="3"/>
            <w:shd w:val="clear" w:color="auto" w:fill="F2F2F2"/>
            <w:vAlign w:val="center"/>
          </w:tcPr>
          <w:p w:rsidR="00A8613D" w:rsidRPr="00BD16FC" w:rsidRDefault="00A8613D" w:rsidP="000F6346">
            <w:pPr>
              <w:spacing w:after="0"/>
              <w:jc w:val="center"/>
            </w:pPr>
            <w:r w:rsidRPr="00BD16FC">
              <w:t>Momento da Ocorrência da Obrigação de Entregar a DBR</w:t>
            </w:r>
          </w:p>
        </w:tc>
      </w:tr>
      <w:tr w:rsidR="00A8613D" w:rsidRPr="00BD16FC" w:rsidTr="00B950D5">
        <w:trPr>
          <w:trHeight w:val="20"/>
          <w:jc w:val="center"/>
        </w:trPr>
        <w:tc>
          <w:tcPr>
            <w:tcW w:w="1465"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1363"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832" w:type="pct"/>
            <w:tcBorders>
              <w:bottom w:val="double" w:sz="4" w:space="0" w:color="auto"/>
            </w:tcBorders>
            <w:shd w:val="clear" w:color="auto" w:fill="F2F2F2"/>
            <w:vAlign w:val="center"/>
          </w:tcPr>
          <w:p w:rsidR="00A8613D" w:rsidRPr="00BD16FC" w:rsidRDefault="00A8613D" w:rsidP="000F6346">
            <w:pPr>
              <w:spacing w:after="0"/>
              <w:jc w:val="center"/>
            </w:pPr>
            <w:r w:rsidRPr="00BD16FC">
              <w:t>Posse ou Início do Exercício de Cargo, Emprego ou Função</w:t>
            </w:r>
          </w:p>
        </w:tc>
        <w:tc>
          <w:tcPr>
            <w:tcW w:w="757"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de Cargo, Emprego ou Função</w:t>
            </w:r>
          </w:p>
        </w:tc>
        <w:tc>
          <w:tcPr>
            <w:tcW w:w="583"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Financeiro</w:t>
            </w:r>
          </w:p>
        </w:tc>
      </w:tr>
      <w:tr w:rsidR="00351655" w:rsidRPr="00BD16FC" w:rsidTr="00B950D5">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rPr>
                <w:rFonts w:eastAsia="Arial Unicode MS"/>
              </w:rPr>
            </w:pPr>
            <w:r w:rsidRPr="00BD16FC">
              <w:rPr>
                <w:rFonts w:eastAsia="Arial Unicode MS"/>
              </w:rPr>
              <w:t>Autoridades</w:t>
            </w:r>
          </w:p>
          <w:p w:rsidR="00351655" w:rsidRPr="00BD16FC" w:rsidRDefault="00351655" w:rsidP="00351655">
            <w:pPr>
              <w:spacing w:after="0"/>
              <w:jc w:val="center"/>
            </w:pPr>
            <w:r w:rsidRPr="00BD16FC">
              <w:rPr>
                <w:rFonts w:eastAsia="Arial Unicode MS"/>
              </w:rPr>
              <w:t xml:space="preserve">(Incisos I a VI do art. 1º da </w:t>
            </w:r>
            <w:r w:rsidR="005416FB">
              <w:rPr>
                <w:rFonts w:eastAsia="Arial Unicode MS"/>
              </w:rPr>
              <w:t>Lei</w:t>
            </w:r>
            <w:r w:rsidRPr="00BD16FC">
              <w:rPr>
                <w:rFonts w:eastAsia="Arial Unicode MS"/>
              </w:rPr>
              <w:t xml:space="preserve"> nº 8.730/93)</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pPr>
            <w:r w:rsidRPr="00BD16FC">
              <w:rPr>
                <w:rFonts w:eastAsia="Arial Unicode MS"/>
              </w:rPr>
              <w:t>Cargos Eletivos</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eastAsia="Arial Unicode MS"/>
              </w:rPr>
            </w:pPr>
            <w:r w:rsidRPr="00BD16FC">
              <w:rPr>
                <w:rFonts w:eastAsia="Arial Unicode MS"/>
              </w:rPr>
              <w:t>Funções Comissionadas</w:t>
            </w:r>
          </w:p>
          <w:p w:rsidR="00A8613D" w:rsidRPr="00BD16FC" w:rsidRDefault="00A8613D" w:rsidP="000F6346">
            <w:pPr>
              <w:spacing w:after="0"/>
              <w:jc w:val="center"/>
              <w:rPr>
                <w:rFonts w:eastAsia="Arial Unicode MS"/>
              </w:rPr>
            </w:pPr>
            <w:r w:rsidRPr="00BD16FC">
              <w:rPr>
                <w:rFonts w:eastAsia="Arial Unicode MS"/>
              </w:rPr>
              <w:t>(Cargo, Emprego, Função de Confiança ou em comissão)</w:t>
            </w:r>
          </w:p>
        </w:tc>
        <w:tc>
          <w:tcPr>
            <w:tcW w:w="1363" w:type="pct"/>
            <w:tcBorders>
              <w:top w:val="double" w:sz="4" w:space="0" w:color="auto"/>
            </w:tcBorders>
            <w:shd w:val="clear" w:color="auto" w:fill="F2F2F2"/>
            <w:vAlign w:val="center"/>
          </w:tcPr>
          <w:p w:rsidR="00A8613D" w:rsidRPr="00BD16FC" w:rsidRDefault="00A8613D" w:rsidP="000F6346">
            <w:pPr>
              <w:spacing w:after="0"/>
              <w:jc w:val="both"/>
            </w:pPr>
            <w:r w:rsidRPr="00BD16FC">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pPr>
          </w:p>
        </w:tc>
        <w:tc>
          <w:tcPr>
            <w:tcW w:w="757" w:type="pct"/>
            <w:tcBorders>
              <w:top w:val="double" w:sz="4" w:space="0" w:color="auto"/>
            </w:tcBorders>
            <w:shd w:val="clear" w:color="auto" w:fill="FFFFFF"/>
            <w:vAlign w:val="center"/>
          </w:tcPr>
          <w:p w:rsidR="00A8613D" w:rsidRPr="00BD16FC" w:rsidRDefault="00A8613D" w:rsidP="000F6346">
            <w:pPr>
              <w:spacing w:after="0"/>
              <w:jc w:val="both"/>
            </w:pPr>
          </w:p>
        </w:tc>
        <w:tc>
          <w:tcPr>
            <w:tcW w:w="583" w:type="pct"/>
            <w:tcBorders>
              <w:top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shd w:val="clear" w:color="auto" w:fill="F2F2F2"/>
            <w:vAlign w:val="center"/>
          </w:tcPr>
          <w:p w:rsidR="00A8613D" w:rsidRPr="00BD16FC" w:rsidRDefault="00A8613D" w:rsidP="000F6346">
            <w:pPr>
              <w:spacing w:after="0"/>
              <w:jc w:val="both"/>
            </w:pPr>
            <w:r w:rsidRPr="00BD16FC">
              <w:t>Entregaram a DBR</w:t>
            </w:r>
          </w:p>
        </w:tc>
        <w:tc>
          <w:tcPr>
            <w:tcW w:w="832" w:type="pct"/>
            <w:shd w:val="clear" w:color="auto" w:fill="FFFFFF"/>
            <w:vAlign w:val="center"/>
          </w:tcPr>
          <w:p w:rsidR="00A8613D" w:rsidRPr="00BD16FC" w:rsidRDefault="00A8613D" w:rsidP="000F6346">
            <w:pPr>
              <w:spacing w:after="0"/>
              <w:jc w:val="both"/>
            </w:pPr>
          </w:p>
        </w:tc>
        <w:tc>
          <w:tcPr>
            <w:tcW w:w="757" w:type="pct"/>
            <w:shd w:val="clear" w:color="auto" w:fill="FFFFFF"/>
            <w:vAlign w:val="center"/>
          </w:tcPr>
          <w:p w:rsidR="00A8613D" w:rsidRPr="00BD16FC" w:rsidRDefault="00A8613D" w:rsidP="000F6346">
            <w:pPr>
              <w:spacing w:after="0"/>
              <w:jc w:val="both"/>
            </w:pPr>
          </w:p>
        </w:tc>
        <w:tc>
          <w:tcPr>
            <w:tcW w:w="583" w:type="pct"/>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tcBorders>
              <w:bottom w:val="double" w:sz="4" w:space="0" w:color="auto"/>
            </w:tcBorders>
            <w:shd w:val="clear" w:color="auto" w:fill="F2F2F2"/>
            <w:vAlign w:val="center"/>
          </w:tcPr>
          <w:p w:rsidR="00A8613D" w:rsidRPr="00BD16FC" w:rsidRDefault="00A8613D" w:rsidP="000F6346">
            <w:pPr>
              <w:spacing w:after="0"/>
              <w:jc w:val="both"/>
            </w:pPr>
            <w:r w:rsidRPr="00BD16FC">
              <w:t>Não cumpriram a obrigação</w:t>
            </w:r>
          </w:p>
        </w:tc>
        <w:tc>
          <w:tcPr>
            <w:tcW w:w="832" w:type="pct"/>
            <w:tcBorders>
              <w:bottom w:val="double" w:sz="4" w:space="0" w:color="auto"/>
            </w:tcBorders>
            <w:shd w:val="clear" w:color="auto" w:fill="FFFFFF"/>
            <w:vAlign w:val="center"/>
          </w:tcPr>
          <w:p w:rsidR="00A8613D" w:rsidRPr="00BD16FC" w:rsidRDefault="00A8613D" w:rsidP="000F6346">
            <w:pPr>
              <w:spacing w:after="0"/>
              <w:jc w:val="both"/>
            </w:pPr>
          </w:p>
        </w:tc>
        <w:tc>
          <w:tcPr>
            <w:tcW w:w="757" w:type="pct"/>
            <w:tcBorders>
              <w:bottom w:val="double" w:sz="4" w:space="0" w:color="auto"/>
            </w:tcBorders>
            <w:shd w:val="clear" w:color="auto" w:fill="FFFFFF"/>
            <w:vAlign w:val="center"/>
          </w:tcPr>
          <w:p w:rsidR="00A8613D" w:rsidRPr="00BD16FC" w:rsidRDefault="00A8613D" w:rsidP="000F6346">
            <w:pPr>
              <w:spacing w:after="0"/>
              <w:jc w:val="both"/>
            </w:pPr>
          </w:p>
        </w:tc>
        <w:tc>
          <w:tcPr>
            <w:tcW w:w="583" w:type="pct"/>
            <w:tcBorders>
              <w:bottom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5000" w:type="pct"/>
            <w:gridSpan w:val="5"/>
            <w:tcBorders>
              <w:top w:val="single" w:sz="4" w:space="0" w:color="auto"/>
              <w:left w:val="nil"/>
              <w:bottom w:val="nil"/>
              <w:right w:val="nil"/>
            </w:tcBorders>
          </w:tcPr>
          <w:p w:rsidR="00A8613D" w:rsidRPr="00BD16FC" w:rsidRDefault="00A8613D" w:rsidP="000F6346">
            <w:pPr>
              <w:spacing w:after="0"/>
              <w:jc w:val="both"/>
            </w:pPr>
            <w:r w:rsidRPr="00BD16FC">
              <w:t>Fonte:</w:t>
            </w:r>
            <w:r w:rsidR="003F4BDF">
              <w:t xml:space="preserve"> Diretoria de Gestão de Pessoas</w:t>
            </w:r>
          </w:p>
        </w:tc>
      </w:tr>
    </w:tbl>
    <w:p w:rsidR="00D875FC" w:rsidRPr="00BD16FC" w:rsidRDefault="00752960" w:rsidP="005840CA">
      <w:pPr>
        <w:pStyle w:val="PargrafodaLista"/>
        <w:tabs>
          <w:tab w:val="left" w:pos="302"/>
        </w:tabs>
        <w:spacing w:after="0" w:line="360" w:lineRule="auto"/>
        <w:ind w:left="858"/>
        <w:jc w:val="both"/>
        <w:rPr>
          <w:rFonts w:eastAsia="Times New Roman"/>
          <w:bCs/>
          <w:iCs/>
          <w:sz w:val="24"/>
          <w:szCs w:val="24"/>
        </w:rPr>
      </w:pPr>
      <w:r w:rsidRPr="00BD16FC">
        <w:rPr>
          <w:rFonts w:eastAsia="Times New Roman"/>
          <w:bCs/>
          <w:iCs/>
          <w:sz w:val="24"/>
          <w:szCs w:val="24"/>
        </w:rPr>
        <w:t>11.3.2 Situação do Cumprimento das Obrigações</w:t>
      </w:r>
    </w:p>
    <w:p w:rsidR="00752960" w:rsidRPr="00BD16FC" w:rsidRDefault="00752960" w:rsidP="000F6346">
      <w:pPr>
        <w:tabs>
          <w:tab w:val="left" w:pos="284"/>
        </w:tabs>
        <w:spacing w:after="0"/>
        <w:jc w:val="both"/>
        <w:rPr>
          <w:sz w:val="24"/>
          <w:szCs w:val="24"/>
        </w:rPr>
      </w:pPr>
      <w:r w:rsidRPr="00BD16FC">
        <w:rPr>
          <w:sz w:val="24"/>
          <w:szCs w:val="24"/>
        </w:rPr>
        <w:t xml:space="preserve">A Unidade Jurisdicionada deve complementar as informações do Quadro A.11.3.1 com a descrição, de forma sintética, de como se desenvolve a atividade de acompanhamento da entrega das DBR pelas pessoas obrigadas pela </w:t>
      </w:r>
      <w:r w:rsidR="005416FB">
        <w:rPr>
          <w:sz w:val="24"/>
          <w:szCs w:val="24"/>
        </w:rPr>
        <w:t>Lei</w:t>
      </w:r>
      <w:r w:rsidRPr="00BD16FC">
        <w:rPr>
          <w:sz w:val="24"/>
          <w:szCs w:val="24"/>
        </w:rPr>
        <w:t xml:space="preserve"> nº 8.730/93. A título de exemplo, entre outros, podem ser tratados os seguintes conteúdos:</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Providências adotadas pela UJ em relação às pessoas que não cumpriram a obrigação de entregar a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Identificação da unidade interna (departamento, gerência, etc.) incumbida de gerenciar a recepção das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Existência ou não de sistema informatizado para esse gerenciamento;</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Forma de recepção das DBR: se em papel ou se há sistemática de autorização eletrônica da autoridade ou servidor para acesso às informações constantes da base de dados da Receita Federal do Brasil, e como esse acesso se dá;</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Realização ou não de algum tipo de análise, pela a UJ, das DBR com o intuito do identificar eventuais incompatibilidades de patrimônio com a remuneração recebida;</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lastRenderedPageBreak/>
        <w:t xml:space="preserve">Forma de guarda das DBR diante da necessidade de preservação do sigilo fiscal das informações. </w:t>
      </w:r>
    </w:p>
    <w:p w:rsidR="00752960" w:rsidRPr="00BD16FC" w:rsidRDefault="00752960" w:rsidP="000F6346">
      <w:pPr>
        <w:pStyle w:val="PargrafodaLista"/>
        <w:tabs>
          <w:tab w:val="left" w:pos="302"/>
        </w:tabs>
        <w:spacing w:after="0" w:line="360" w:lineRule="auto"/>
        <w:ind w:left="858"/>
        <w:jc w:val="both"/>
        <w:outlineLvl w:val="1"/>
        <w:rPr>
          <w:rFonts w:eastAsia="Times New Roman"/>
          <w:bCs/>
          <w:iCs/>
          <w:sz w:val="24"/>
          <w:szCs w:val="24"/>
        </w:rPr>
      </w:pPr>
    </w:p>
    <w:p w:rsidR="00A8613D" w:rsidRPr="00BD16FC" w:rsidRDefault="00A8613D" w:rsidP="000F6346">
      <w:pPr>
        <w:pStyle w:val="PargrafodaLista"/>
        <w:tabs>
          <w:tab w:val="left" w:pos="302"/>
        </w:tabs>
        <w:spacing w:after="0" w:line="360" w:lineRule="auto"/>
        <w:ind w:left="858"/>
        <w:jc w:val="both"/>
        <w:outlineLvl w:val="1"/>
        <w:rPr>
          <w:rFonts w:eastAsia="Times New Roman"/>
          <w:bCs/>
          <w:iCs/>
          <w:sz w:val="24"/>
          <w:szCs w:val="24"/>
        </w:rPr>
      </w:pPr>
    </w:p>
    <w:p w:rsidR="00752960" w:rsidRPr="00BD16FC" w:rsidRDefault="000B6C6C" w:rsidP="000F6346">
      <w:pPr>
        <w:spacing w:after="0" w:line="360" w:lineRule="auto"/>
        <w:ind w:left="426"/>
        <w:jc w:val="both"/>
        <w:outlineLvl w:val="1"/>
        <w:rPr>
          <w:rFonts w:eastAsia="Times New Roman"/>
          <w:bCs/>
          <w:iCs/>
          <w:sz w:val="24"/>
          <w:szCs w:val="24"/>
        </w:rPr>
      </w:pPr>
      <w:bookmarkStart w:id="263" w:name="_Toc414463617"/>
      <w:r w:rsidRPr="00BD16FC">
        <w:rPr>
          <w:rFonts w:eastAsia="Times New Roman"/>
          <w:bCs/>
          <w:iCs/>
          <w:sz w:val="24"/>
          <w:szCs w:val="24"/>
        </w:rPr>
        <w:t xml:space="preserve">11.4 </w:t>
      </w:r>
      <w:r w:rsidR="00752960" w:rsidRPr="00BD16FC">
        <w:rPr>
          <w:rFonts w:eastAsia="Times New Roman"/>
          <w:bCs/>
          <w:iCs/>
          <w:sz w:val="24"/>
          <w:szCs w:val="24"/>
        </w:rPr>
        <w:t>Medidas Adotadas em Caso de Dano ao Erário</w:t>
      </w:r>
      <w:bookmarkEnd w:id="263"/>
    </w:p>
    <w:p w:rsidR="00752960" w:rsidRPr="00BD16FC" w:rsidRDefault="00752960" w:rsidP="000F6346">
      <w:pPr>
        <w:spacing w:after="0"/>
        <w:ind w:left="426"/>
        <w:jc w:val="both"/>
        <w:rPr>
          <w:sz w:val="24"/>
          <w:szCs w:val="24"/>
        </w:rPr>
      </w:pPr>
      <w:r w:rsidRPr="00BD16FC">
        <w:rPr>
          <w:sz w:val="24"/>
          <w:szCs w:val="24"/>
        </w:rPr>
        <w:t>O Quadro 11.4 – Medidas Adotadas em Caso de Dano ao Erário tem por objetivo quantificar os casos de danos, objeto de medidas internas administrativas adotadas pela Unidade Jurisdicionada, bem como, ante a não reparação do dano, o número de tomadas de contas especiais instauradas e remetidas ao TCU. Tal quadro atende ao disposto no art. 18 da IN TCU 71/2012.</w:t>
      </w:r>
    </w:p>
    <w:p w:rsidR="001A1A6E" w:rsidRDefault="001A1A6E" w:rsidP="000F6346">
      <w:pPr>
        <w:spacing w:after="0"/>
        <w:ind w:left="426"/>
        <w:jc w:val="both"/>
        <w:rPr>
          <w:sz w:val="24"/>
          <w:szCs w:val="24"/>
        </w:rPr>
      </w:pPr>
    </w:p>
    <w:p w:rsidR="0087355D" w:rsidRDefault="0087355D" w:rsidP="000F6346">
      <w:pPr>
        <w:spacing w:after="0"/>
        <w:ind w:left="426"/>
        <w:jc w:val="both"/>
        <w:rPr>
          <w:sz w:val="24"/>
          <w:szCs w:val="24"/>
        </w:rPr>
      </w:pPr>
    </w:p>
    <w:p w:rsidR="0087355D" w:rsidRDefault="0087355D" w:rsidP="000F6346">
      <w:pPr>
        <w:spacing w:after="0"/>
        <w:ind w:left="426"/>
        <w:jc w:val="both"/>
        <w:rPr>
          <w:sz w:val="24"/>
          <w:szCs w:val="24"/>
        </w:rPr>
      </w:pPr>
    </w:p>
    <w:p w:rsidR="0087355D" w:rsidRPr="00BD16FC" w:rsidRDefault="0087355D" w:rsidP="000F6346">
      <w:pPr>
        <w:spacing w:after="0"/>
        <w:ind w:left="426"/>
        <w:jc w:val="both"/>
        <w:rPr>
          <w:sz w:val="24"/>
          <w:szCs w:val="24"/>
        </w:rPr>
      </w:pPr>
    </w:p>
    <w:p w:rsidR="001A1A6E" w:rsidRPr="00BD16FC" w:rsidRDefault="001A1A6E" w:rsidP="000F6346">
      <w:pPr>
        <w:pStyle w:val="Legenda"/>
        <w:keepNext/>
        <w:spacing w:after="0"/>
      </w:pPr>
      <w:bookmarkStart w:id="264" w:name="_Toc414464194"/>
      <w:r w:rsidRPr="00BD16FC">
        <w:t xml:space="preserve">Tabela </w:t>
      </w:r>
      <w:r w:rsidR="00EB061B">
        <w:fldChar w:fldCharType="begin"/>
      </w:r>
      <w:r w:rsidR="00EB061B">
        <w:instrText xml:space="preserve"> SEQ Tabela \* ARABIC </w:instrText>
      </w:r>
      <w:r w:rsidR="00EB061B">
        <w:fldChar w:fldCharType="separate"/>
      </w:r>
      <w:r w:rsidR="00DC6698">
        <w:rPr>
          <w:noProof/>
        </w:rPr>
        <w:t>94</w:t>
      </w:r>
      <w:r w:rsidR="00EB061B">
        <w:rPr>
          <w:noProof/>
        </w:rPr>
        <w:fldChar w:fldCharType="end"/>
      </w:r>
      <w:r w:rsidRPr="00BD16FC">
        <w:t xml:space="preserve"> Quadro A.11.4 – Medidas Adotadas em Caso de Dano ao Erário em 2014</w:t>
      </w:r>
      <w:bookmarkEnd w:id="264"/>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605"/>
        <w:gridCol w:w="788"/>
        <w:gridCol w:w="1186"/>
        <w:gridCol w:w="1037"/>
        <w:gridCol w:w="1037"/>
        <w:gridCol w:w="1039"/>
        <w:gridCol w:w="1152"/>
        <w:gridCol w:w="869"/>
      </w:tblGrid>
      <w:tr w:rsidR="00B90968" w:rsidRPr="00BD16FC" w:rsidTr="00B950D5">
        <w:trPr>
          <w:trHeight w:val="20"/>
          <w:jc w:val="center"/>
        </w:trPr>
        <w:tc>
          <w:tcPr>
            <w:tcW w:w="5000" w:type="pct"/>
            <w:gridSpan w:val="9"/>
            <w:tcBorders>
              <w:top w:val="nil"/>
              <w:left w:val="nil"/>
              <w:bottom w:val="nil"/>
              <w:right w:val="nil"/>
            </w:tcBorders>
          </w:tcPr>
          <w:p w:rsidR="00B90968" w:rsidRPr="00BD16FC" w:rsidRDefault="00B90968" w:rsidP="006A0BB0">
            <w:pPr>
              <w:pStyle w:val="Epgrafe"/>
            </w:pP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pacing w:val="-6"/>
                <w:szCs w:val="20"/>
              </w:rPr>
            </w:pPr>
            <w:r w:rsidRPr="00BD16FC">
              <w:rPr>
                <w:rFonts w:eastAsia="Times New Roman"/>
                <w:bCs/>
                <w:color w:val="000000"/>
                <w:spacing w:val="-6"/>
                <w:szCs w:val="20"/>
              </w:rPr>
              <w:t>Casos de dano objeto de medidas administrativas internas</w:t>
            </w:r>
          </w:p>
          <w:p w:rsidR="00B90968" w:rsidRPr="00BD16FC" w:rsidRDefault="00B90968" w:rsidP="000F6346">
            <w:pPr>
              <w:spacing w:after="0"/>
              <w:jc w:val="center"/>
              <w:rPr>
                <w:rFonts w:eastAsia="Times New Roman"/>
                <w:bCs/>
                <w:color w:val="000000"/>
                <w:szCs w:val="20"/>
              </w:rPr>
            </w:pPr>
          </w:p>
        </w:tc>
        <w:tc>
          <w:tcPr>
            <w:tcW w:w="4305"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Tomadas de Contas Especiais</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143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instauradas</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Instauradas</w:t>
            </w: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77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both"/>
              <w:rPr>
                <w:rFonts w:eastAsia="Times New Roman"/>
                <w:bCs/>
                <w:color w:val="000000"/>
                <w:szCs w:val="20"/>
              </w:rPr>
            </w:pPr>
            <w:r w:rsidRPr="00BD16FC">
              <w:rPr>
                <w:rFonts w:eastAsia="Times New Roman"/>
                <w:bCs/>
                <w:color w:val="000000"/>
                <w:szCs w:val="20"/>
              </w:rPr>
              <w:t xml:space="preserve">        Dispensadas</w:t>
            </w:r>
          </w:p>
        </w:tc>
        <w:tc>
          <w:tcPr>
            <w:tcW w:w="66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 </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remetidas ao TCU</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Débito &lt; R$ 75.000</w:t>
            </w:r>
          </w:p>
          <w:p w:rsidR="00B90968" w:rsidRPr="00BD16FC" w:rsidRDefault="00B90968" w:rsidP="000F6346">
            <w:pPr>
              <w:spacing w:after="0"/>
              <w:jc w:val="center"/>
              <w:rPr>
                <w:rFonts w:eastAsia="Times New Roman"/>
                <w:bCs/>
                <w:color w:val="000000"/>
                <w:sz w:val="16"/>
                <w:szCs w:val="20"/>
              </w:rPr>
            </w:pPr>
          </w:p>
        </w:tc>
        <w:tc>
          <w:tcPr>
            <w:tcW w:w="439"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Prazo         &gt; 10 anos</w:t>
            </w:r>
          </w:p>
        </w:tc>
        <w:tc>
          <w:tcPr>
            <w:tcW w:w="662"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Outros Casos*</w:t>
            </w:r>
          </w:p>
          <w:p w:rsidR="00B90968" w:rsidRPr="00BD16FC" w:rsidRDefault="00B90968" w:rsidP="000F6346">
            <w:pPr>
              <w:spacing w:after="0"/>
              <w:jc w:val="center"/>
              <w:rPr>
                <w:rFonts w:eastAsia="Times New Roman"/>
                <w:bCs/>
                <w:color w:val="000000"/>
                <w:sz w:val="16"/>
                <w:szCs w:val="20"/>
              </w:rPr>
            </w:pPr>
          </w:p>
        </w:tc>
        <w:tc>
          <w:tcPr>
            <w:tcW w:w="173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Arquivamento</w:t>
            </w:r>
          </w:p>
        </w:tc>
        <w:tc>
          <w:tcPr>
            <w:tcW w:w="643"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Não enviadas &gt; 180 dias do exercício instauração*</w:t>
            </w:r>
          </w:p>
        </w:tc>
        <w:tc>
          <w:tcPr>
            <w:tcW w:w="48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Remetidas ao TCU</w:t>
            </w:r>
          </w:p>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bottom w:val="single" w:sz="4" w:space="0" w:color="auto"/>
              <w:right w:val="single" w:sz="4" w:space="0" w:color="auto"/>
            </w:tcBorders>
            <w:shd w:val="clear" w:color="000000" w:fill="F2F2F2"/>
            <w:noWrap/>
            <w:vAlign w:val="bottom"/>
            <w:hideMark/>
          </w:tcPr>
          <w:p w:rsidR="00B90968" w:rsidRPr="00BD16FC" w:rsidRDefault="00B90968" w:rsidP="000F6346">
            <w:pPr>
              <w:spacing w:after="0"/>
              <w:jc w:val="both"/>
              <w:rPr>
                <w:rFonts w:eastAsia="Times New Roman"/>
                <w:color w:val="000000"/>
                <w:szCs w:val="20"/>
              </w:rPr>
            </w:pPr>
          </w:p>
        </w:tc>
        <w:tc>
          <w:tcPr>
            <w:tcW w:w="337"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right"/>
              <w:rPr>
                <w:rFonts w:eastAsia="Times New Roman"/>
                <w:bCs/>
                <w:color w:val="000000"/>
                <w:szCs w:val="20"/>
              </w:rPr>
            </w:pPr>
          </w:p>
        </w:tc>
        <w:tc>
          <w:tcPr>
            <w:tcW w:w="439" w:type="pct"/>
            <w:vMerge/>
            <w:tcBorders>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color w:val="000000"/>
                <w:szCs w:val="20"/>
              </w:rPr>
            </w:pPr>
          </w:p>
        </w:tc>
        <w:tc>
          <w:tcPr>
            <w:tcW w:w="662"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both"/>
              <w:rPr>
                <w:rFonts w:eastAsia="Times New Roman"/>
                <w:color w:val="000000"/>
                <w:szCs w:val="20"/>
              </w:rPr>
            </w:pP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Recebimento Débito</w:t>
            </w: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Não Comprovação</w:t>
            </w:r>
          </w:p>
        </w:tc>
        <w:tc>
          <w:tcPr>
            <w:tcW w:w="58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Débito &lt;  R$ 75.000</w:t>
            </w:r>
          </w:p>
        </w:tc>
        <w:tc>
          <w:tcPr>
            <w:tcW w:w="643"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c>
          <w:tcPr>
            <w:tcW w:w="485"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3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43" w:type="pct"/>
            <w:tcBorders>
              <w:top w:val="single" w:sz="4" w:space="0" w:color="auto"/>
              <w:left w:val="single" w:sz="4" w:space="0" w:color="auto"/>
              <w:bottom w:val="single" w:sz="4" w:space="0" w:color="auto"/>
              <w:right w:val="single" w:sz="4" w:space="0" w:color="auto"/>
            </w:tcBorders>
            <w:shd w:val="clear" w:color="000000" w:fill="FFFFFF"/>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8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r>
    </w:tbl>
    <w:p w:rsidR="00B90968" w:rsidRPr="00BD16FC" w:rsidRDefault="00B90968" w:rsidP="000F6346">
      <w:pPr>
        <w:spacing w:after="0"/>
        <w:ind w:left="426"/>
        <w:jc w:val="both"/>
        <w:rPr>
          <w:sz w:val="24"/>
          <w:szCs w:val="24"/>
        </w:rPr>
      </w:pPr>
    </w:p>
    <w:p w:rsidR="00752960" w:rsidRPr="00BD16FC" w:rsidRDefault="00752960" w:rsidP="000F6346">
      <w:pPr>
        <w:tabs>
          <w:tab w:val="left" w:pos="302"/>
        </w:tabs>
        <w:spacing w:after="0" w:line="360" w:lineRule="auto"/>
        <w:jc w:val="both"/>
        <w:outlineLvl w:val="1"/>
        <w:rPr>
          <w:rFonts w:eastAsia="Times New Roman"/>
          <w:bCs/>
          <w:iCs/>
          <w:sz w:val="24"/>
          <w:szCs w:val="24"/>
        </w:rPr>
      </w:pPr>
    </w:p>
    <w:p w:rsidR="00BE2FC3" w:rsidRPr="00BD16FC" w:rsidRDefault="00BE2FC3" w:rsidP="000F6346">
      <w:pPr>
        <w:tabs>
          <w:tab w:val="left" w:pos="302"/>
        </w:tabs>
        <w:spacing w:after="0" w:line="360" w:lineRule="auto"/>
        <w:jc w:val="both"/>
        <w:outlineLvl w:val="1"/>
        <w:rPr>
          <w:rFonts w:eastAsia="Times New Roman"/>
          <w:bCs/>
          <w:iCs/>
          <w:sz w:val="24"/>
          <w:szCs w:val="24"/>
        </w:rPr>
      </w:pPr>
    </w:p>
    <w:p w:rsidR="00C76E63" w:rsidRPr="00FC7D8E" w:rsidRDefault="00BE2FC3" w:rsidP="00106A72">
      <w:pPr>
        <w:pStyle w:val="PargrafodaLista"/>
        <w:numPr>
          <w:ilvl w:val="1"/>
          <w:numId w:val="14"/>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t xml:space="preserve"> </w:t>
      </w:r>
      <w:bookmarkStart w:id="265" w:name="_Toc414463618"/>
      <w:r w:rsidR="000B6C6C" w:rsidRPr="00FC7D8E">
        <w:rPr>
          <w:rFonts w:eastAsia="Times New Roman"/>
          <w:bCs/>
          <w:iCs/>
          <w:sz w:val="24"/>
          <w:szCs w:val="24"/>
        </w:rPr>
        <w:t>Alimentação SIASG E SICONV</w:t>
      </w:r>
      <w:bookmarkEnd w:id="265"/>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266" w:name="_Toc414464195"/>
      <w:r w:rsidRPr="00FC7D8E">
        <w:t xml:space="preserve">Tabela </w:t>
      </w:r>
      <w:r w:rsidR="00EB061B">
        <w:fldChar w:fldCharType="begin"/>
      </w:r>
      <w:r w:rsidR="00EB061B">
        <w:instrText xml:space="preserve"> SEQ Tabela \* ARABIC </w:instrText>
      </w:r>
      <w:r w:rsidR="00EB061B">
        <w:fldChar w:fldCharType="separate"/>
      </w:r>
      <w:r w:rsidR="00DC6698">
        <w:rPr>
          <w:noProof/>
        </w:rPr>
        <w:t>95</w:t>
      </w:r>
      <w:r w:rsidR="00EB061B">
        <w:rPr>
          <w:noProof/>
        </w:rPr>
        <w:fldChar w:fldCharType="end"/>
      </w:r>
      <w:r w:rsidRPr="00FC7D8E">
        <w:t xml:space="preserve"> Quadro A.11.5 – Declaração de inserção e atualização de dados no SIASG e SICONV</w:t>
      </w:r>
      <w:bookmarkEnd w:id="26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 xml:space="preserve">825.250.802-20, Coordenadora de Contratos e Convênios, exercido na Reitoria do </w:t>
            </w:r>
            <w:r w:rsidR="00F96FEF">
              <w:t>IFAM</w:t>
            </w:r>
            <w:r w:rsidRPr="00DB1469">
              <w:t xml:space="preserve">, declaro junto aos órgãos de controle interno e externo que todas as informações referentes a contratos, convênios e </w:t>
            </w:r>
            <w:r w:rsidRPr="00DB1469">
              <w:lastRenderedPageBreak/>
              <w:t xml:space="preserve">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w:t>
            </w:r>
            <w:r w:rsidR="00F96FEF">
              <w:rPr>
                <w:b/>
              </w:rPr>
              <w:t>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0B6C6C" w:rsidRDefault="00EC19AC"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67" w:name="_Toc414463619"/>
      <w:r w:rsidRPr="00BD16FC">
        <w:rPr>
          <w:rFonts w:eastAsia="Times New Roman"/>
          <w:bCs/>
          <w:iCs/>
          <w:sz w:val="24"/>
          <w:szCs w:val="24"/>
        </w:rPr>
        <w:t>INFORMAÇÕES CONTÁBEIS</w:t>
      </w:r>
      <w:bookmarkEnd w:id="267"/>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 xml:space="preserve">O </w:t>
      </w:r>
      <w:r w:rsidR="00F96FEF">
        <w:rPr>
          <w:rFonts w:eastAsia="Times New Roman"/>
          <w:bCs/>
          <w:iCs/>
          <w:sz w:val="24"/>
          <w:szCs w:val="24"/>
        </w:rPr>
        <w:t>IFAM</w:t>
      </w:r>
      <w:r>
        <w:rPr>
          <w:rFonts w:eastAsia="Times New Roman"/>
          <w:bCs/>
          <w:iCs/>
          <w:sz w:val="24"/>
          <w:szCs w:val="24"/>
        </w:rPr>
        <w:t xml:space="preserve"> cumpre a conformidade contábil através de seus profissionais da área de contabilidade que estão presentes nas unidades abaixo relacionadas.</w:t>
      </w:r>
    </w:p>
    <w:p w:rsidR="003570CA" w:rsidRPr="00BD16FC" w:rsidRDefault="00D96707" w:rsidP="00106A72">
      <w:pPr>
        <w:pStyle w:val="PargrafodaLista"/>
        <w:numPr>
          <w:ilvl w:val="1"/>
          <w:numId w:val="15"/>
        </w:numPr>
        <w:spacing w:after="0" w:line="360" w:lineRule="auto"/>
        <w:ind w:left="0" w:firstLine="0"/>
        <w:jc w:val="both"/>
        <w:outlineLvl w:val="1"/>
        <w:rPr>
          <w:rFonts w:eastAsia="Times New Roman"/>
          <w:bCs/>
          <w:iCs/>
          <w:sz w:val="24"/>
          <w:szCs w:val="24"/>
        </w:rPr>
      </w:pPr>
      <w:bookmarkStart w:id="268" w:name="_Toc414463620"/>
      <w:r w:rsidRPr="00BD16FC">
        <w:rPr>
          <w:rFonts w:eastAsia="Times New Roman"/>
          <w:bCs/>
          <w:iCs/>
          <w:sz w:val="24"/>
          <w:szCs w:val="24"/>
        </w:rPr>
        <w:t>Conformidade Contábil</w:t>
      </w:r>
      <w:bookmarkEnd w:id="268"/>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106A72">
      <w:pPr>
        <w:pStyle w:val="PargrafodaLista"/>
        <w:numPr>
          <w:ilvl w:val="0"/>
          <w:numId w:val="45"/>
        </w:numPr>
        <w:jc w:val="both"/>
        <w:rPr>
          <w:b/>
          <w:sz w:val="24"/>
          <w:szCs w:val="24"/>
        </w:rPr>
      </w:pPr>
      <w:r w:rsidRPr="008A2156">
        <w:rPr>
          <w:b/>
          <w:sz w:val="24"/>
          <w:szCs w:val="24"/>
        </w:rPr>
        <w:t>UG 158142 – Reitoria</w:t>
      </w:r>
    </w:p>
    <w:p w:rsidR="00861299" w:rsidRDefault="00861299" w:rsidP="00106A72">
      <w:pPr>
        <w:pStyle w:val="PargrafodaLista"/>
        <w:numPr>
          <w:ilvl w:val="0"/>
          <w:numId w:val="56"/>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106A72">
      <w:pPr>
        <w:pStyle w:val="PargrafodaLista"/>
        <w:numPr>
          <w:ilvl w:val="0"/>
          <w:numId w:val="56"/>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lastRenderedPageBreak/>
        <w:t>302 - Falta e/ou atraso de remessa do RMA e RMB</w:t>
      </w:r>
      <w:r>
        <w:rPr>
          <w:sz w:val="24"/>
          <w:szCs w:val="24"/>
        </w:rPr>
        <w:t xml:space="preserve"> – Não há o envio dos relatórios mensais de movimentação do almoxarifado e dos bens móveis por parte da coordenação de patrimônio do </w:t>
      </w:r>
      <w:r w:rsidR="00F96FEF">
        <w:rPr>
          <w:sz w:val="24"/>
          <w:szCs w:val="24"/>
        </w:rPr>
        <w:t>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106A72">
      <w:pPr>
        <w:pStyle w:val="PargrafodaLista"/>
        <w:numPr>
          <w:ilvl w:val="0"/>
          <w:numId w:val="45"/>
        </w:numPr>
        <w:jc w:val="both"/>
        <w:rPr>
          <w:b/>
          <w:sz w:val="24"/>
          <w:szCs w:val="24"/>
        </w:rPr>
      </w:pPr>
      <w:r w:rsidRPr="008A2156">
        <w:rPr>
          <w:b/>
          <w:sz w:val="24"/>
          <w:szCs w:val="24"/>
        </w:rPr>
        <w:t xml:space="preserve">  UG 158445 – Manaus Centro</w:t>
      </w:r>
    </w:p>
    <w:p w:rsidR="006D420C" w:rsidRDefault="006D420C" w:rsidP="00106A72">
      <w:pPr>
        <w:pStyle w:val="PargrafodaLista"/>
        <w:numPr>
          <w:ilvl w:val="0"/>
          <w:numId w:val="47"/>
        </w:numPr>
        <w:jc w:val="both"/>
        <w:rPr>
          <w:sz w:val="24"/>
          <w:szCs w:val="24"/>
        </w:rPr>
      </w:pPr>
      <w:r>
        <w:rPr>
          <w:sz w:val="24"/>
          <w:szCs w:val="24"/>
        </w:rPr>
        <w:t>Ausência de conformidade contábil nos meses de Abril e Outubro.</w:t>
      </w:r>
    </w:p>
    <w:p w:rsidR="006D420C" w:rsidRDefault="006D420C" w:rsidP="00106A72">
      <w:pPr>
        <w:pStyle w:val="PargrafodaLista"/>
        <w:numPr>
          <w:ilvl w:val="0"/>
          <w:numId w:val="47"/>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106A72">
      <w:pPr>
        <w:pStyle w:val="PargrafodaLista"/>
        <w:numPr>
          <w:ilvl w:val="0"/>
          <w:numId w:val="47"/>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106A72">
      <w:pPr>
        <w:pStyle w:val="PargrafodaLista"/>
        <w:numPr>
          <w:ilvl w:val="0"/>
          <w:numId w:val="45"/>
        </w:numPr>
        <w:jc w:val="both"/>
        <w:rPr>
          <w:b/>
          <w:sz w:val="24"/>
          <w:szCs w:val="24"/>
        </w:rPr>
      </w:pPr>
      <w:r w:rsidRPr="00D20803">
        <w:rPr>
          <w:sz w:val="24"/>
          <w:szCs w:val="24"/>
        </w:rPr>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106A72">
      <w:pPr>
        <w:pStyle w:val="PargrafodaLista"/>
        <w:numPr>
          <w:ilvl w:val="0"/>
          <w:numId w:val="48"/>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106A72">
      <w:pPr>
        <w:pStyle w:val="PargrafodaLista"/>
        <w:numPr>
          <w:ilvl w:val="0"/>
          <w:numId w:val="48"/>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106A72">
      <w:pPr>
        <w:pStyle w:val="PargrafodaLista"/>
        <w:numPr>
          <w:ilvl w:val="0"/>
          <w:numId w:val="48"/>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106A72">
      <w:pPr>
        <w:pStyle w:val="PargrafodaLista"/>
        <w:numPr>
          <w:ilvl w:val="0"/>
          <w:numId w:val="45"/>
        </w:numPr>
        <w:jc w:val="both"/>
        <w:rPr>
          <w:b/>
          <w:sz w:val="24"/>
          <w:szCs w:val="24"/>
        </w:rPr>
      </w:pPr>
      <w:r w:rsidRPr="00C05D6E">
        <w:rPr>
          <w:b/>
          <w:sz w:val="24"/>
          <w:szCs w:val="24"/>
        </w:rPr>
        <w:lastRenderedPageBreak/>
        <w:t>UG 158444 – Manaus Zona Leste</w:t>
      </w:r>
    </w:p>
    <w:p w:rsidR="00343398" w:rsidRDefault="00343398" w:rsidP="00106A72">
      <w:pPr>
        <w:pStyle w:val="PargrafodaLista"/>
        <w:numPr>
          <w:ilvl w:val="0"/>
          <w:numId w:val="46"/>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106A72">
      <w:pPr>
        <w:pStyle w:val="PargrafodaLista"/>
        <w:numPr>
          <w:ilvl w:val="0"/>
          <w:numId w:val="45"/>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106A72">
      <w:pPr>
        <w:pStyle w:val="PargrafodaLista"/>
        <w:numPr>
          <w:ilvl w:val="0"/>
          <w:numId w:val="44"/>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lastRenderedPageBreak/>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106A72">
      <w:pPr>
        <w:pStyle w:val="PargrafodaLista"/>
        <w:numPr>
          <w:ilvl w:val="0"/>
          <w:numId w:val="45"/>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106A72">
      <w:pPr>
        <w:pStyle w:val="PargrafodaLista"/>
        <w:numPr>
          <w:ilvl w:val="0"/>
          <w:numId w:val="49"/>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106A72">
      <w:pPr>
        <w:pStyle w:val="PargrafodaLista"/>
        <w:numPr>
          <w:ilvl w:val="0"/>
          <w:numId w:val="49"/>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106A72">
      <w:pPr>
        <w:pStyle w:val="PargrafodaLista"/>
        <w:numPr>
          <w:ilvl w:val="0"/>
          <w:numId w:val="49"/>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106A72">
      <w:pPr>
        <w:pStyle w:val="PargrafodaLista"/>
        <w:numPr>
          <w:ilvl w:val="0"/>
          <w:numId w:val="45"/>
        </w:numPr>
        <w:jc w:val="both"/>
        <w:rPr>
          <w:b/>
          <w:sz w:val="24"/>
          <w:szCs w:val="24"/>
        </w:rPr>
      </w:pPr>
      <w:r w:rsidRPr="00D20803">
        <w:rPr>
          <w:sz w:val="24"/>
          <w:szCs w:val="24"/>
        </w:rPr>
        <w:t xml:space="preserve">  </w:t>
      </w:r>
      <w:r w:rsidRPr="002C27EC">
        <w:rPr>
          <w:b/>
          <w:sz w:val="24"/>
          <w:szCs w:val="24"/>
        </w:rPr>
        <w:t>UG 158560 – Parintins</w:t>
      </w:r>
    </w:p>
    <w:p w:rsidR="00D20803" w:rsidRDefault="00D20803" w:rsidP="00106A72">
      <w:pPr>
        <w:pStyle w:val="PargrafodaLista"/>
        <w:numPr>
          <w:ilvl w:val="0"/>
          <w:numId w:val="50"/>
        </w:numPr>
        <w:jc w:val="both"/>
        <w:rPr>
          <w:sz w:val="24"/>
          <w:szCs w:val="24"/>
        </w:rPr>
      </w:pPr>
      <w:r>
        <w:rPr>
          <w:sz w:val="24"/>
          <w:szCs w:val="24"/>
        </w:rPr>
        <w:t>Ausência de conformidade contábil nos meses de Outubro e Novembro.</w:t>
      </w:r>
    </w:p>
    <w:p w:rsidR="00D20803" w:rsidRPr="00CA4D30" w:rsidRDefault="00D20803" w:rsidP="00106A72">
      <w:pPr>
        <w:pStyle w:val="PargrafodaLista"/>
        <w:numPr>
          <w:ilvl w:val="0"/>
          <w:numId w:val="50"/>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106A72">
      <w:pPr>
        <w:pStyle w:val="PargrafodaLista"/>
        <w:numPr>
          <w:ilvl w:val="0"/>
          <w:numId w:val="50"/>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106A72">
      <w:pPr>
        <w:pStyle w:val="PargrafodaLista"/>
        <w:numPr>
          <w:ilvl w:val="0"/>
          <w:numId w:val="45"/>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106A72">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106A72">
      <w:pPr>
        <w:pStyle w:val="PargrafodaLista"/>
        <w:numPr>
          <w:ilvl w:val="0"/>
          <w:numId w:val="52"/>
        </w:numPr>
        <w:jc w:val="both"/>
        <w:rPr>
          <w:sz w:val="24"/>
          <w:szCs w:val="24"/>
        </w:rPr>
      </w:pPr>
      <w:r w:rsidRPr="005C39F8">
        <w:rPr>
          <w:sz w:val="24"/>
          <w:szCs w:val="24"/>
        </w:rPr>
        <w:lastRenderedPageBreak/>
        <w:t xml:space="preserve">Ausência de conformidade contábil nos meses de Maio, Junho e </w:t>
      </w:r>
      <w:r>
        <w:rPr>
          <w:sz w:val="24"/>
          <w:szCs w:val="24"/>
        </w:rPr>
        <w:t>Outubro.</w:t>
      </w:r>
    </w:p>
    <w:p w:rsidR="00D20803" w:rsidRDefault="00D20803" w:rsidP="00106A72">
      <w:pPr>
        <w:pStyle w:val="PargrafodaLista"/>
        <w:numPr>
          <w:ilvl w:val="0"/>
          <w:numId w:val="52"/>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106A72">
      <w:pPr>
        <w:pStyle w:val="PargrafodaLista"/>
        <w:numPr>
          <w:ilvl w:val="0"/>
          <w:numId w:val="52"/>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106A72">
      <w:pPr>
        <w:pStyle w:val="PargrafodaLista"/>
        <w:numPr>
          <w:ilvl w:val="0"/>
          <w:numId w:val="45"/>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106A72">
      <w:pPr>
        <w:pStyle w:val="PargrafodaLista"/>
        <w:numPr>
          <w:ilvl w:val="0"/>
          <w:numId w:val="53"/>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D20803" w:rsidRDefault="00D20803"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158564 – Lábrea</w:t>
      </w:r>
    </w:p>
    <w:p w:rsidR="00D20803" w:rsidRDefault="00D20803" w:rsidP="00106A72">
      <w:pPr>
        <w:pStyle w:val="PargrafodaLista"/>
        <w:numPr>
          <w:ilvl w:val="0"/>
          <w:numId w:val="54"/>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4"/>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D20803" w:rsidRPr="000E2A16" w:rsidRDefault="00D20803" w:rsidP="00106A72">
      <w:pPr>
        <w:pStyle w:val="PargrafodaLista"/>
        <w:numPr>
          <w:ilvl w:val="0"/>
          <w:numId w:val="45"/>
        </w:numPr>
        <w:jc w:val="both"/>
        <w:rPr>
          <w:b/>
          <w:sz w:val="24"/>
          <w:szCs w:val="24"/>
        </w:rPr>
      </w:pPr>
      <w:r w:rsidRPr="00D20803">
        <w:rPr>
          <w:sz w:val="24"/>
          <w:szCs w:val="24"/>
        </w:rPr>
        <w:t xml:space="preserve">  </w:t>
      </w:r>
      <w:r w:rsidRPr="000E2A16">
        <w:rPr>
          <w:b/>
          <w:sz w:val="24"/>
          <w:szCs w:val="24"/>
        </w:rPr>
        <w:t>UG 154783 – Humaitá</w:t>
      </w:r>
    </w:p>
    <w:p w:rsidR="00D20803" w:rsidRDefault="00D20803" w:rsidP="00106A72">
      <w:pPr>
        <w:pStyle w:val="PargrafodaLista"/>
        <w:numPr>
          <w:ilvl w:val="0"/>
          <w:numId w:val="55"/>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5"/>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3F7B51" w:rsidRPr="00BD16FC" w:rsidRDefault="003F7B51" w:rsidP="00106A72">
      <w:pPr>
        <w:pStyle w:val="PargrafodaLista"/>
        <w:numPr>
          <w:ilvl w:val="1"/>
          <w:numId w:val="15"/>
        </w:numPr>
        <w:spacing w:after="0" w:line="360" w:lineRule="auto"/>
        <w:ind w:left="284" w:hanging="284"/>
        <w:jc w:val="both"/>
        <w:outlineLvl w:val="1"/>
        <w:rPr>
          <w:rFonts w:eastAsia="Times New Roman"/>
          <w:bCs/>
          <w:iCs/>
          <w:sz w:val="24"/>
          <w:szCs w:val="24"/>
        </w:rPr>
      </w:pPr>
      <w:bookmarkStart w:id="269" w:name="_Toc414463621"/>
      <w:r w:rsidRPr="00BD16FC">
        <w:rPr>
          <w:rFonts w:eastAsia="Times New Roman"/>
          <w:bCs/>
          <w:iCs/>
          <w:sz w:val="24"/>
          <w:szCs w:val="24"/>
        </w:rPr>
        <w:t>Declaração do Contador Atestando a Conformidade das Demonstrações</w:t>
      </w:r>
      <w:bookmarkEnd w:id="269"/>
      <w:r w:rsidRPr="00BD16FC">
        <w:rPr>
          <w:rFonts w:eastAsia="Times New Roman"/>
          <w:bCs/>
          <w:iCs/>
          <w:sz w:val="24"/>
          <w:szCs w:val="24"/>
        </w:rPr>
        <w:t xml:space="preserve"> </w:t>
      </w:r>
    </w:p>
    <w:p w:rsidR="00EF0F76" w:rsidRPr="00BD16FC" w:rsidRDefault="009636E7" w:rsidP="006F70DC">
      <w:pPr>
        <w:pStyle w:val="PargrafodaLista"/>
        <w:spacing w:after="0" w:line="360" w:lineRule="auto"/>
        <w:ind w:left="426"/>
        <w:jc w:val="both"/>
        <w:rPr>
          <w:rFonts w:eastAsia="Times New Roman"/>
          <w:bCs/>
          <w:iCs/>
          <w:sz w:val="24"/>
          <w:szCs w:val="24"/>
        </w:rPr>
      </w:pPr>
      <w:r>
        <w:rPr>
          <w:rFonts w:eastAsia="Times New Roman"/>
          <w:bCs/>
          <w:iCs/>
          <w:sz w:val="24"/>
          <w:szCs w:val="24"/>
        </w:rPr>
        <w:t>O quadro abaixo apresenta a Declaração do Contador com ressalva.</w:t>
      </w:r>
    </w:p>
    <w:p w:rsidR="00EF0F76" w:rsidRPr="00BD16FC" w:rsidRDefault="00EF0F76" w:rsidP="00106A72">
      <w:pPr>
        <w:pStyle w:val="PargrafodaLista"/>
        <w:numPr>
          <w:ilvl w:val="2"/>
          <w:numId w:val="15"/>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270" w:name="_Toc414464196"/>
      <w:r>
        <w:t xml:space="preserve">Tabela </w:t>
      </w:r>
      <w:r w:rsidR="00EB061B">
        <w:fldChar w:fldCharType="begin"/>
      </w:r>
      <w:r w:rsidR="00EB061B">
        <w:instrText xml:space="preserve"> SEQ Tabela \* ARABIC </w:instrText>
      </w:r>
      <w:r w:rsidR="00EB061B">
        <w:fldChar w:fldCharType="separate"/>
      </w:r>
      <w:r w:rsidR="00DC6698">
        <w:rPr>
          <w:noProof/>
        </w:rPr>
        <w:t>96</w:t>
      </w:r>
      <w:r w:rsidR="00EB061B">
        <w:rPr>
          <w:noProof/>
        </w:rPr>
        <w:fldChar w:fldCharType="end"/>
      </w:r>
      <w:r w:rsidR="00990167">
        <w:t xml:space="preserve"> </w:t>
      </w:r>
      <w:r w:rsidRPr="006856D1">
        <w:t>Quadro A.12.4.2 – Declaração do Contador com Ressalvas sobre a Fidedignidade das Demonstrações Contábeis</w:t>
      </w:r>
      <w:bookmarkEnd w:id="270"/>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xml:space="preserve">) e também ás atribuições diárias da contadora na Reitoria do </w:t>
            </w:r>
            <w:r w:rsidR="00F96FEF">
              <w:rPr>
                <w:rFonts w:eastAsia="Times New Roman"/>
                <w:color w:val="000000"/>
                <w:szCs w:val="20"/>
                <w:lang w:eastAsia="pt-BR"/>
              </w:rPr>
              <w:t>IFAM</w:t>
            </w:r>
            <w:r w:rsidRPr="005622C3">
              <w:rPr>
                <w:rFonts w:eastAsia="Times New Roman"/>
                <w:color w:val="000000"/>
                <w:szCs w:val="20"/>
                <w:lang w:eastAsia="pt-BR"/>
              </w:rPr>
              <w:t>.</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2502B8" w:rsidRPr="00BD16FC" w:rsidRDefault="002502B8"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71" w:name="_Toc414463622"/>
      <w:r w:rsidRPr="00BD16FC">
        <w:rPr>
          <w:rFonts w:eastAsia="Times New Roman"/>
          <w:bCs/>
          <w:iCs/>
          <w:sz w:val="24"/>
          <w:szCs w:val="24"/>
        </w:rPr>
        <w:t>OUTRAS INFORMAÇÕES SOBRE A GESTÃO</w:t>
      </w:r>
      <w:bookmarkEnd w:id="271"/>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 xml:space="preserve">Participação, em representação a Reitoria, no WFCP-WORLD CONGRESS 2014, (Conferência Anual da China para a Educação Internacional 2014), realizada no período de 24 a 26 de outubro de 2014 no Centro de Convenção Nacional da China – Beijing, com o </w:t>
      </w:r>
      <w:r w:rsidRPr="009A5E76">
        <w:rPr>
          <w:sz w:val="24"/>
          <w:szCs w:val="24"/>
        </w:rPr>
        <w:lastRenderedPageBreak/>
        <w:t>objetivo de conhecer o Sistema de Educação Profissional Chinês e Prospectar parcerias Internacionais.</w:t>
      </w: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 xml:space="preserve">As doações dos brinquedos e livros foram feitas pelos Servidores do </w:t>
      </w:r>
      <w:r w:rsidR="00F96FEF">
        <w:rPr>
          <w:bCs/>
          <w:sz w:val="24"/>
          <w:szCs w:val="24"/>
          <w:lang w:eastAsia="pt-BR"/>
        </w:rPr>
        <w:t>IFAM</w:t>
      </w:r>
      <w:r w:rsidRPr="009A5E76">
        <w:rPr>
          <w:bCs/>
          <w:sz w:val="24"/>
          <w:szCs w:val="24"/>
          <w:lang w:eastAsia="pt-BR"/>
        </w:rPr>
        <w:t xml:space="preserve"> , e o lanche oferecido no dia do evento foi doado pela Fundação de Apoio do </w:t>
      </w:r>
      <w:r w:rsidR="00F96FEF">
        <w:rPr>
          <w:bCs/>
          <w:sz w:val="24"/>
          <w:szCs w:val="24"/>
          <w:lang w:eastAsia="pt-BR"/>
        </w:rPr>
        <w:t>IFAM</w:t>
      </w:r>
      <w:r w:rsidRPr="009A5E76">
        <w:rPr>
          <w:bCs/>
          <w:sz w:val="24"/>
          <w:szCs w:val="24"/>
          <w:lang w:eastAsia="pt-BR"/>
        </w:rPr>
        <w:t xml:space="preserve">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w:t>
      </w:r>
      <w:r w:rsidR="00F96FEF">
        <w:rPr>
          <w:color w:val="000000"/>
          <w:sz w:val="24"/>
          <w:szCs w:val="24"/>
          <w:lang w:eastAsia="pt-BR"/>
        </w:rPr>
        <w:t>IFAM</w:t>
      </w:r>
      <w:r w:rsidRPr="009A5E76">
        <w:rPr>
          <w:color w:val="000000"/>
          <w:sz w:val="24"/>
          <w:szCs w:val="24"/>
          <w:lang w:eastAsia="pt-BR"/>
        </w:rPr>
        <w:t xml:space="preserve"> para a aplicação de Testes de Diagnósticos de Proficiência em Língua Inglesa (TOEFL-ITP). Os exames foram aplicados nos Campi Manaus Centro e Manaus Distrito Industrial tendo a participação de 75 estudantes. </w:t>
      </w:r>
    </w:p>
    <w:p w:rsidR="008650A5" w:rsidRPr="007043EA" w:rsidRDefault="008650A5" w:rsidP="008650A5">
      <w:pPr>
        <w:ind w:firstLine="708"/>
        <w:jc w:val="both"/>
        <w:rPr>
          <w:sz w:val="24"/>
          <w:szCs w:val="24"/>
        </w:rPr>
      </w:pPr>
      <w:r w:rsidRPr="007043EA">
        <w:rPr>
          <w:sz w:val="24"/>
          <w:szCs w:val="24"/>
        </w:rPr>
        <w:lastRenderedPageBreak/>
        <w:t>Além do acompanhamento, estruturação, apoio, articulação e organização de programas e projetos a Pró -Reitoria de Extensão realiza outras atividades representando o Instituto Federal com diversos propósitos, tais como:</w:t>
      </w:r>
    </w:p>
    <w:p w:rsidR="008650A5" w:rsidRPr="007043EA" w:rsidRDefault="008650A5" w:rsidP="008650A5">
      <w:pPr>
        <w:jc w:val="both"/>
        <w:rPr>
          <w:b/>
          <w:sz w:val="24"/>
          <w:szCs w:val="24"/>
        </w:rPr>
      </w:pPr>
    </w:p>
    <w:p w:rsidR="008650A5" w:rsidRPr="007043EA" w:rsidRDefault="008650A5" w:rsidP="008650A5">
      <w:pPr>
        <w:jc w:val="both"/>
        <w:rPr>
          <w:b/>
          <w:sz w:val="24"/>
          <w:szCs w:val="24"/>
        </w:rPr>
      </w:pPr>
      <w:r w:rsidRPr="007043EA">
        <w:rPr>
          <w:b/>
          <w:sz w:val="24"/>
          <w:szCs w:val="24"/>
        </w:rPr>
        <w:t>I. Visitas técnicas aos campi</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8650A5" w:rsidRPr="00AD15BD" w:rsidRDefault="008650A5" w:rsidP="008650A5">
      <w:pPr>
        <w:pStyle w:val="PargrafodaLista"/>
        <w:numPr>
          <w:ilvl w:val="0"/>
          <w:numId w:val="83"/>
        </w:numPr>
        <w:suppressAutoHyphens/>
        <w:spacing w:after="0"/>
        <w:jc w:val="both"/>
        <w:rPr>
          <w:sz w:val="24"/>
          <w:szCs w:val="24"/>
        </w:rPr>
      </w:pPr>
      <w:r w:rsidRPr="00AD15BD">
        <w:rPr>
          <w:sz w:val="24"/>
          <w:szCs w:val="24"/>
        </w:rPr>
        <w:t>Reunião com a administração do campus para informar do propósito da visita, e comunicar sobre a programação a ser cumprida no campus;</w:t>
      </w:r>
    </w:p>
    <w:p w:rsidR="008650A5" w:rsidRPr="00AD15BD" w:rsidRDefault="008650A5" w:rsidP="008650A5">
      <w:pPr>
        <w:pStyle w:val="PargrafodaLista"/>
        <w:numPr>
          <w:ilvl w:val="0"/>
          <w:numId w:val="83"/>
        </w:numPr>
        <w:suppressAutoHyphens/>
        <w:spacing w:after="0"/>
        <w:jc w:val="both"/>
        <w:rPr>
          <w:sz w:val="24"/>
          <w:szCs w:val="24"/>
        </w:rPr>
      </w:pPr>
      <w:r w:rsidRPr="00AD15BD">
        <w:rPr>
          <w:sz w:val="24"/>
          <w:szCs w:val="24"/>
        </w:rPr>
        <w:t xml:space="preserve">Reunião com docentes e servidores administrativos para informar sobre os projetos e programas sistêmicos de Extensão, e sobre a política de Extensão do </w:t>
      </w:r>
      <w:r>
        <w:rPr>
          <w:sz w:val="24"/>
          <w:szCs w:val="24"/>
        </w:rPr>
        <w:t>IFAM</w:t>
      </w:r>
      <w:r w:rsidRPr="00AD15BD">
        <w:rPr>
          <w:sz w:val="24"/>
          <w:szCs w:val="24"/>
        </w:rPr>
        <w:t>;</w:t>
      </w:r>
    </w:p>
    <w:p w:rsidR="008650A5" w:rsidRPr="00AD15BD" w:rsidRDefault="008650A5" w:rsidP="008650A5">
      <w:pPr>
        <w:pStyle w:val="PargrafodaLista"/>
        <w:numPr>
          <w:ilvl w:val="0"/>
          <w:numId w:val="83"/>
        </w:numPr>
        <w:suppressAutoHyphens/>
        <w:spacing w:after="0"/>
        <w:jc w:val="both"/>
        <w:rPr>
          <w:sz w:val="24"/>
          <w:szCs w:val="24"/>
        </w:rPr>
      </w:pPr>
      <w:r w:rsidRPr="00AD15BD">
        <w:rPr>
          <w:sz w:val="24"/>
          <w:szCs w:val="24"/>
        </w:rPr>
        <w:t>Reunião com os alunos para comunicar sobre os projetos e programas de extensão e motivá-los a participar dos mesmos;</w:t>
      </w:r>
    </w:p>
    <w:p w:rsidR="008650A5" w:rsidRPr="00AD15BD" w:rsidRDefault="008650A5" w:rsidP="008650A5">
      <w:pPr>
        <w:pStyle w:val="PargrafodaLista"/>
        <w:numPr>
          <w:ilvl w:val="0"/>
          <w:numId w:val="83"/>
        </w:numPr>
        <w:suppressAutoHyphens/>
        <w:spacing w:after="0"/>
        <w:jc w:val="both"/>
        <w:rPr>
          <w:sz w:val="24"/>
          <w:szCs w:val="24"/>
        </w:rPr>
      </w:pPr>
      <w:r w:rsidRPr="00AD15BD">
        <w:rPr>
          <w:sz w:val="24"/>
          <w:szCs w:val="24"/>
        </w:rPr>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8650A5" w:rsidRPr="00AD15BD" w:rsidRDefault="008650A5" w:rsidP="008650A5">
      <w:pPr>
        <w:pStyle w:val="PargrafodaLista"/>
        <w:numPr>
          <w:ilvl w:val="0"/>
          <w:numId w:val="83"/>
        </w:numPr>
        <w:suppressAutoHyphens/>
        <w:spacing w:after="0"/>
        <w:jc w:val="both"/>
        <w:rPr>
          <w:b/>
          <w:sz w:val="24"/>
          <w:szCs w:val="24"/>
        </w:rPr>
      </w:pPr>
      <w:r w:rsidRPr="00AD15BD">
        <w:rPr>
          <w:sz w:val="24"/>
          <w:szCs w:val="24"/>
        </w:rPr>
        <w:t>Reunião com o Grupo Gestor Local do PRONATEC para supervisionar o projeto e seu desenvolvimento, propor melhorias.</w:t>
      </w:r>
    </w:p>
    <w:p w:rsidR="008650A5" w:rsidRDefault="008650A5" w:rsidP="008650A5"/>
    <w:p w:rsidR="008650A5" w:rsidRDefault="008650A5" w:rsidP="008650A5"/>
    <w:p w:rsidR="008650A5" w:rsidRDefault="008650A5" w:rsidP="008650A5"/>
    <w:p w:rsidR="008650A5" w:rsidRDefault="008650A5" w:rsidP="008650A5"/>
    <w:p w:rsidR="008650A5" w:rsidRPr="00591CE6"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546"/>
        <w:gridCol w:w="3523"/>
        <w:gridCol w:w="2267"/>
      </w:tblGrid>
      <w:tr w:rsidR="008650A5" w:rsidRPr="006908FE" w:rsidTr="001A3F52">
        <w:trPr>
          <w:trHeight w:hRule="exact" w:val="284"/>
        </w:trPr>
        <w:tc>
          <w:tcPr>
            <w:tcW w:w="5000" w:type="pct"/>
            <w:gridSpan w:val="4"/>
            <w:shd w:val="clear" w:color="auto" w:fill="auto"/>
          </w:tcPr>
          <w:p w:rsidR="008650A5" w:rsidRPr="006908FE" w:rsidRDefault="008650A5" w:rsidP="001A3F52">
            <w:pPr>
              <w:jc w:val="center"/>
              <w:rPr>
                <w:b/>
                <w:szCs w:val="20"/>
              </w:rPr>
            </w:pPr>
            <w:r w:rsidRPr="006908FE">
              <w:rPr>
                <w:b/>
                <w:szCs w:val="20"/>
              </w:rPr>
              <w:t>1-Visitas Técnicas Realizadas nos Campi</w:t>
            </w:r>
          </w:p>
        </w:tc>
      </w:tr>
      <w:tr w:rsidR="008650A5" w:rsidRPr="006908FE" w:rsidTr="001A3F52">
        <w:trPr>
          <w:trHeight w:hRule="exact" w:val="284"/>
        </w:trPr>
        <w:tc>
          <w:tcPr>
            <w:tcW w:w="990" w:type="pct"/>
            <w:shd w:val="clear" w:color="auto" w:fill="auto"/>
          </w:tcPr>
          <w:p w:rsidR="008650A5" w:rsidRPr="006908FE" w:rsidRDefault="008650A5" w:rsidP="001A3F52">
            <w:pPr>
              <w:jc w:val="center"/>
              <w:rPr>
                <w:b/>
                <w:szCs w:val="20"/>
              </w:rPr>
            </w:pPr>
            <w:r w:rsidRPr="006908FE">
              <w:rPr>
                <w:b/>
                <w:szCs w:val="20"/>
              </w:rPr>
              <w:t>Local</w:t>
            </w:r>
          </w:p>
        </w:tc>
        <w:tc>
          <w:tcPr>
            <w:tcW w:w="845" w:type="pct"/>
            <w:shd w:val="clear" w:color="auto" w:fill="auto"/>
          </w:tcPr>
          <w:p w:rsidR="008650A5" w:rsidRPr="006908FE" w:rsidRDefault="008650A5" w:rsidP="001A3F52">
            <w:pPr>
              <w:jc w:val="center"/>
              <w:rPr>
                <w:b/>
                <w:szCs w:val="20"/>
              </w:rPr>
            </w:pPr>
            <w:r w:rsidRPr="006908FE">
              <w:rPr>
                <w:b/>
                <w:szCs w:val="20"/>
              </w:rPr>
              <w:t>Data/Período</w:t>
            </w:r>
          </w:p>
        </w:tc>
        <w:tc>
          <w:tcPr>
            <w:tcW w:w="1926" w:type="pct"/>
            <w:shd w:val="clear" w:color="auto" w:fill="auto"/>
          </w:tcPr>
          <w:p w:rsidR="008650A5" w:rsidRPr="006908FE" w:rsidRDefault="008650A5" w:rsidP="001A3F52">
            <w:pPr>
              <w:jc w:val="center"/>
              <w:rPr>
                <w:b/>
                <w:szCs w:val="20"/>
              </w:rPr>
            </w:pPr>
            <w:r w:rsidRPr="006908FE">
              <w:rPr>
                <w:b/>
                <w:szCs w:val="20"/>
              </w:rPr>
              <w:t>Objetivos</w:t>
            </w:r>
          </w:p>
        </w:tc>
        <w:tc>
          <w:tcPr>
            <w:tcW w:w="1240" w:type="pct"/>
            <w:shd w:val="clear" w:color="auto" w:fill="auto"/>
          </w:tcPr>
          <w:p w:rsidR="008650A5" w:rsidRPr="006908FE" w:rsidRDefault="008650A5" w:rsidP="001A3F52">
            <w:pPr>
              <w:jc w:val="center"/>
              <w:rPr>
                <w:b/>
                <w:szCs w:val="20"/>
              </w:rPr>
            </w:pPr>
            <w:r w:rsidRPr="006908FE">
              <w:rPr>
                <w:b/>
                <w:szCs w:val="20"/>
              </w:rPr>
              <w:t>Atividade</w:t>
            </w:r>
          </w:p>
        </w:tc>
      </w:tr>
      <w:tr w:rsidR="008650A5" w:rsidRPr="006908FE" w:rsidTr="001A3F52">
        <w:tc>
          <w:tcPr>
            <w:tcW w:w="990" w:type="pct"/>
            <w:shd w:val="clear" w:color="auto" w:fill="auto"/>
          </w:tcPr>
          <w:p w:rsidR="008650A5" w:rsidRPr="006908FE" w:rsidRDefault="008650A5" w:rsidP="001A3F52">
            <w:pPr>
              <w:rPr>
                <w:szCs w:val="20"/>
              </w:rPr>
            </w:pPr>
            <w:r w:rsidRPr="006908FE">
              <w:rPr>
                <w:szCs w:val="20"/>
              </w:rPr>
              <w:lastRenderedPageBreak/>
              <w:t>Campus Manaus Zona Leste</w:t>
            </w:r>
          </w:p>
        </w:tc>
        <w:tc>
          <w:tcPr>
            <w:tcW w:w="845" w:type="pct"/>
            <w:shd w:val="clear" w:color="auto" w:fill="auto"/>
          </w:tcPr>
          <w:p w:rsidR="008650A5" w:rsidRPr="006908FE" w:rsidRDefault="008650A5" w:rsidP="001A3F52">
            <w:pPr>
              <w:jc w:val="center"/>
              <w:rPr>
                <w:szCs w:val="20"/>
              </w:rPr>
            </w:pPr>
            <w:r w:rsidRPr="006908FE">
              <w:rPr>
                <w:szCs w:val="20"/>
              </w:rPr>
              <w:t>04.02.2014</w:t>
            </w:r>
          </w:p>
          <w:p w:rsidR="008650A5" w:rsidRPr="006908FE" w:rsidRDefault="008650A5" w:rsidP="001A3F52">
            <w:pPr>
              <w:jc w:val="center"/>
              <w:rPr>
                <w:szCs w:val="20"/>
              </w:rPr>
            </w:pPr>
          </w:p>
        </w:tc>
        <w:tc>
          <w:tcPr>
            <w:tcW w:w="1926" w:type="pct"/>
            <w:shd w:val="clear" w:color="auto" w:fill="auto"/>
          </w:tcPr>
          <w:p w:rsidR="008650A5" w:rsidRPr="006908FE" w:rsidRDefault="008650A5" w:rsidP="001A3F52">
            <w:pPr>
              <w:rPr>
                <w:szCs w:val="20"/>
              </w:rPr>
            </w:pPr>
            <w:r w:rsidRPr="006908FE">
              <w:rPr>
                <w:szCs w:val="20"/>
              </w:rPr>
              <w:t>Discutir com a Direção do Campus os Projetos de Extensão: Centro de Idiomas, Incubadora e PRONATEC</w:t>
            </w:r>
          </w:p>
        </w:tc>
        <w:tc>
          <w:tcPr>
            <w:tcW w:w="1240" w:type="pct"/>
            <w:shd w:val="clear" w:color="auto" w:fill="auto"/>
          </w:tcPr>
          <w:p w:rsidR="008650A5" w:rsidRPr="006908FE" w:rsidRDefault="008650A5" w:rsidP="001A3F52">
            <w:pPr>
              <w:rPr>
                <w:szCs w:val="20"/>
              </w:rPr>
            </w:pPr>
            <w:r w:rsidRPr="006908FE">
              <w:rPr>
                <w:szCs w:val="20"/>
              </w:rPr>
              <w:t>Reunião administrativa</w:t>
            </w:r>
          </w:p>
        </w:tc>
      </w:tr>
      <w:tr w:rsidR="008650A5" w:rsidRPr="006908FE" w:rsidTr="001A3F52">
        <w:tc>
          <w:tcPr>
            <w:tcW w:w="990" w:type="pct"/>
            <w:shd w:val="clear" w:color="auto" w:fill="auto"/>
          </w:tcPr>
          <w:p w:rsidR="008650A5" w:rsidRPr="006908FE" w:rsidRDefault="008650A5" w:rsidP="001A3F52">
            <w:pPr>
              <w:rPr>
                <w:szCs w:val="20"/>
              </w:rPr>
            </w:pPr>
            <w:r w:rsidRPr="006908FE">
              <w:rPr>
                <w:szCs w:val="20"/>
              </w:rPr>
              <w:t>Campus Tabatinga</w:t>
            </w:r>
          </w:p>
        </w:tc>
        <w:tc>
          <w:tcPr>
            <w:tcW w:w="845" w:type="pct"/>
            <w:shd w:val="clear" w:color="auto" w:fill="auto"/>
          </w:tcPr>
          <w:p w:rsidR="008650A5" w:rsidRPr="006908FE" w:rsidRDefault="008650A5" w:rsidP="001A3F52">
            <w:pPr>
              <w:jc w:val="center"/>
              <w:rPr>
                <w:szCs w:val="20"/>
              </w:rPr>
            </w:pPr>
            <w:r w:rsidRPr="006908FE">
              <w:rPr>
                <w:szCs w:val="20"/>
              </w:rPr>
              <w:t>24 a 26.08.2014</w:t>
            </w:r>
          </w:p>
          <w:p w:rsidR="008650A5" w:rsidRPr="006908FE" w:rsidRDefault="008650A5" w:rsidP="001A3F52">
            <w:pPr>
              <w:jc w:val="center"/>
              <w:rPr>
                <w:szCs w:val="20"/>
              </w:rPr>
            </w:pPr>
          </w:p>
        </w:tc>
        <w:tc>
          <w:tcPr>
            <w:tcW w:w="1926" w:type="pct"/>
            <w:shd w:val="clear" w:color="auto" w:fill="auto"/>
          </w:tcPr>
          <w:p w:rsidR="008650A5" w:rsidRPr="006908FE" w:rsidRDefault="008650A5" w:rsidP="001A3F52">
            <w:pPr>
              <w:rPr>
                <w:szCs w:val="20"/>
              </w:rPr>
            </w:pPr>
            <w:r w:rsidRPr="006908FE">
              <w:rPr>
                <w:szCs w:val="20"/>
              </w:rPr>
              <w:t>Palestrar na abertura da IV Semana de Extensão do Campus Tabatinga: “Diálogos da Extensão: Ações e Perspectivas no Alto Solimões”. Orientar alunos, servidores,  e comunidade sobre as atividades de extensão além de  conversar com os egressos.</w:t>
            </w:r>
          </w:p>
          <w:p w:rsidR="008650A5" w:rsidRPr="006908FE" w:rsidRDefault="008650A5" w:rsidP="001A3F52">
            <w:pPr>
              <w:rPr>
                <w:szCs w:val="20"/>
              </w:rPr>
            </w:pPr>
          </w:p>
        </w:tc>
        <w:tc>
          <w:tcPr>
            <w:tcW w:w="1240" w:type="pct"/>
            <w:shd w:val="clear" w:color="auto" w:fill="auto"/>
          </w:tcPr>
          <w:p w:rsidR="008650A5" w:rsidRPr="006908FE" w:rsidRDefault="008650A5" w:rsidP="001A3F52">
            <w:pPr>
              <w:rPr>
                <w:szCs w:val="20"/>
              </w:rPr>
            </w:pPr>
            <w:r w:rsidRPr="006908FE">
              <w:rPr>
                <w:szCs w:val="20"/>
              </w:rPr>
              <w:t>Palestra de abertura da Semana: Diálogos da Extensão: Ações e Perspectivas no Alto Solimões</w:t>
            </w:r>
          </w:p>
        </w:tc>
      </w:tr>
      <w:tr w:rsidR="008650A5" w:rsidRPr="006908FE" w:rsidTr="001A3F52">
        <w:tc>
          <w:tcPr>
            <w:tcW w:w="990" w:type="pct"/>
            <w:shd w:val="clear" w:color="auto" w:fill="auto"/>
          </w:tcPr>
          <w:p w:rsidR="008650A5" w:rsidRPr="006908FE" w:rsidRDefault="008650A5" w:rsidP="001A3F52">
            <w:pPr>
              <w:rPr>
                <w:szCs w:val="20"/>
              </w:rPr>
            </w:pPr>
            <w:r w:rsidRPr="006908FE">
              <w:rPr>
                <w:szCs w:val="20"/>
              </w:rPr>
              <w:t>Presidente Figueiredo</w:t>
            </w:r>
          </w:p>
        </w:tc>
        <w:tc>
          <w:tcPr>
            <w:tcW w:w="845" w:type="pct"/>
            <w:shd w:val="clear" w:color="auto" w:fill="auto"/>
          </w:tcPr>
          <w:p w:rsidR="008650A5" w:rsidRPr="006908FE" w:rsidRDefault="008650A5" w:rsidP="001A3F52">
            <w:pPr>
              <w:rPr>
                <w:szCs w:val="20"/>
              </w:rPr>
            </w:pPr>
            <w:r w:rsidRPr="006908FE">
              <w:rPr>
                <w:szCs w:val="20"/>
              </w:rPr>
              <w:t>05/06/2014</w:t>
            </w:r>
          </w:p>
        </w:tc>
        <w:tc>
          <w:tcPr>
            <w:tcW w:w="1926" w:type="pct"/>
            <w:shd w:val="clear" w:color="auto" w:fill="auto"/>
          </w:tcPr>
          <w:p w:rsidR="008650A5" w:rsidRPr="006908FE" w:rsidRDefault="008650A5" w:rsidP="001A3F52">
            <w:pPr>
              <w:rPr>
                <w:szCs w:val="20"/>
              </w:rPr>
            </w:pPr>
            <w:r w:rsidRPr="006908FE">
              <w:rPr>
                <w:szCs w:val="20"/>
              </w:rPr>
              <w:t xml:space="preserve">Inauguração da Incubadora </w:t>
            </w:r>
          </w:p>
          <w:p w:rsidR="008650A5" w:rsidRPr="006908FE" w:rsidRDefault="008650A5" w:rsidP="001A3F52">
            <w:pPr>
              <w:rPr>
                <w:szCs w:val="20"/>
              </w:rPr>
            </w:pPr>
            <w:r w:rsidRPr="006908FE">
              <w:rPr>
                <w:szCs w:val="20"/>
              </w:rPr>
              <w:t>AYTY PF</w:t>
            </w:r>
          </w:p>
        </w:tc>
        <w:tc>
          <w:tcPr>
            <w:tcW w:w="1240" w:type="pct"/>
            <w:shd w:val="clear" w:color="auto" w:fill="auto"/>
          </w:tcPr>
          <w:p w:rsidR="008650A5" w:rsidRPr="006908FE" w:rsidRDefault="008650A5" w:rsidP="001A3F52">
            <w:pPr>
              <w:rPr>
                <w:szCs w:val="20"/>
              </w:rPr>
            </w:pPr>
            <w:r w:rsidRPr="006908FE">
              <w:rPr>
                <w:szCs w:val="20"/>
              </w:rPr>
              <w:t>Evento de implantação a AYTY PF</w:t>
            </w:r>
          </w:p>
        </w:tc>
      </w:tr>
      <w:tr w:rsidR="008650A5" w:rsidRPr="006908FE" w:rsidTr="001A3F52">
        <w:tc>
          <w:tcPr>
            <w:tcW w:w="990" w:type="pct"/>
            <w:shd w:val="clear" w:color="auto" w:fill="auto"/>
          </w:tcPr>
          <w:p w:rsidR="008650A5" w:rsidRPr="006908FE" w:rsidRDefault="008650A5" w:rsidP="001A3F52">
            <w:pPr>
              <w:rPr>
                <w:szCs w:val="20"/>
              </w:rPr>
            </w:pPr>
            <w:r w:rsidRPr="006908FE">
              <w:rPr>
                <w:szCs w:val="20"/>
              </w:rPr>
              <w:t>Campus Manaus Centro</w:t>
            </w:r>
          </w:p>
        </w:tc>
        <w:tc>
          <w:tcPr>
            <w:tcW w:w="845" w:type="pct"/>
            <w:shd w:val="clear" w:color="auto" w:fill="auto"/>
          </w:tcPr>
          <w:p w:rsidR="008650A5" w:rsidRPr="006908FE" w:rsidRDefault="008650A5" w:rsidP="001A3F52">
            <w:pPr>
              <w:rPr>
                <w:szCs w:val="20"/>
              </w:rPr>
            </w:pPr>
            <w:r w:rsidRPr="006908FE">
              <w:rPr>
                <w:szCs w:val="20"/>
              </w:rPr>
              <w:t>16/01/2014</w:t>
            </w:r>
          </w:p>
        </w:tc>
        <w:tc>
          <w:tcPr>
            <w:tcW w:w="1926" w:type="pct"/>
            <w:shd w:val="clear" w:color="auto" w:fill="auto"/>
          </w:tcPr>
          <w:p w:rsidR="008650A5" w:rsidRPr="006908FE" w:rsidRDefault="008650A5" w:rsidP="001A3F52">
            <w:pPr>
              <w:rPr>
                <w:szCs w:val="20"/>
              </w:rPr>
            </w:pPr>
            <w:r w:rsidRPr="006908FE">
              <w:rPr>
                <w:szCs w:val="20"/>
              </w:rPr>
              <w:t>Discutir com a Direção Geral o Projeto do Centro de Idiomas e visitar espaço para estruturar o mesmo</w:t>
            </w:r>
          </w:p>
        </w:tc>
        <w:tc>
          <w:tcPr>
            <w:tcW w:w="1240" w:type="pct"/>
            <w:shd w:val="clear" w:color="auto" w:fill="auto"/>
          </w:tcPr>
          <w:p w:rsidR="008650A5" w:rsidRPr="006908FE" w:rsidRDefault="008650A5" w:rsidP="001A3F52">
            <w:pPr>
              <w:rPr>
                <w:szCs w:val="20"/>
              </w:rPr>
            </w:pPr>
            <w:r w:rsidRPr="006908FE">
              <w:rPr>
                <w:szCs w:val="20"/>
              </w:rPr>
              <w:t>Reunião</w:t>
            </w:r>
          </w:p>
        </w:tc>
      </w:tr>
    </w:tbl>
    <w:p w:rsidR="008650A5"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667"/>
        <w:gridCol w:w="3930"/>
        <w:gridCol w:w="1862"/>
      </w:tblGrid>
      <w:tr w:rsidR="008650A5" w:rsidRPr="00591CE6" w:rsidTr="001A3F52">
        <w:trPr>
          <w:trHeight w:hRule="exact" w:val="284"/>
        </w:trPr>
        <w:tc>
          <w:tcPr>
            <w:tcW w:w="5000" w:type="pct"/>
            <w:gridSpan w:val="4"/>
            <w:shd w:val="clear" w:color="auto" w:fill="auto"/>
            <w:vAlign w:val="center"/>
          </w:tcPr>
          <w:p w:rsidR="008650A5" w:rsidRPr="00591CE6" w:rsidRDefault="008650A5" w:rsidP="001A3F52">
            <w:pPr>
              <w:jc w:val="center"/>
              <w:rPr>
                <w:b/>
              </w:rPr>
            </w:pPr>
            <w:r w:rsidRPr="000E2247">
              <w:rPr>
                <w:b/>
              </w:rPr>
              <w:t>2</w:t>
            </w:r>
            <w:r>
              <w:rPr>
                <w:b/>
              </w:rPr>
              <w:t xml:space="preserve"> - </w:t>
            </w:r>
            <w:r w:rsidRPr="000E2247">
              <w:rPr>
                <w:b/>
              </w:rPr>
              <w:t>Missão Inte</w:t>
            </w:r>
            <w:r>
              <w:rPr>
                <w:b/>
              </w:rPr>
              <w:t>rnacional dentro e fora do País</w:t>
            </w:r>
          </w:p>
        </w:tc>
      </w:tr>
      <w:tr w:rsidR="008650A5" w:rsidRPr="00591CE6" w:rsidTr="001A3F52">
        <w:trPr>
          <w:trHeight w:hRule="exact" w:val="284"/>
        </w:trPr>
        <w:tc>
          <w:tcPr>
            <w:tcW w:w="923" w:type="pct"/>
            <w:shd w:val="clear" w:color="auto" w:fill="auto"/>
            <w:vAlign w:val="center"/>
          </w:tcPr>
          <w:p w:rsidR="008650A5" w:rsidRPr="00591CE6" w:rsidRDefault="008650A5" w:rsidP="001A3F52">
            <w:pPr>
              <w:jc w:val="center"/>
              <w:rPr>
                <w:b/>
              </w:rPr>
            </w:pPr>
            <w:r>
              <w:rPr>
                <w:b/>
              </w:rPr>
              <w:t>Nome do Evento</w:t>
            </w:r>
          </w:p>
        </w:tc>
        <w:tc>
          <w:tcPr>
            <w:tcW w:w="911" w:type="pct"/>
            <w:shd w:val="clear" w:color="auto" w:fill="auto"/>
            <w:vAlign w:val="center"/>
          </w:tcPr>
          <w:p w:rsidR="008650A5" w:rsidRPr="00591CE6" w:rsidRDefault="008650A5" w:rsidP="001A3F52">
            <w:pPr>
              <w:jc w:val="center"/>
              <w:rPr>
                <w:b/>
              </w:rPr>
            </w:pPr>
            <w:r w:rsidRPr="00591CE6">
              <w:rPr>
                <w:b/>
              </w:rPr>
              <w:t>Período</w:t>
            </w:r>
          </w:p>
        </w:tc>
        <w:tc>
          <w:tcPr>
            <w:tcW w:w="2148" w:type="pct"/>
            <w:shd w:val="clear" w:color="auto" w:fill="auto"/>
            <w:vAlign w:val="center"/>
          </w:tcPr>
          <w:p w:rsidR="008650A5" w:rsidRPr="00591CE6" w:rsidRDefault="008650A5" w:rsidP="001A3F52">
            <w:pPr>
              <w:jc w:val="center"/>
              <w:rPr>
                <w:b/>
              </w:rPr>
            </w:pPr>
            <w:r>
              <w:rPr>
                <w:b/>
              </w:rPr>
              <w:t>Objetivo</w:t>
            </w:r>
          </w:p>
        </w:tc>
        <w:tc>
          <w:tcPr>
            <w:tcW w:w="1018" w:type="pct"/>
            <w:shd w:val="clear" w:color="auto" w:fill="auto"/>
            <w:vAlign w:val="center"/>
          </w:tcPr>
          <w:p w:rsidR="008650A5" w:rsidRPr="00591CE6" w:rsidRDefault="008650A5" w:rsidP="001A3F52">
            <w:pPr>
              <w:jc w:val="center"/>
              <w:rPr>
                <w:b/>
              </w:rPr>
            </w:pPr>
            <w:r w:rsidRPr="00591CE6">
              <w:rPr>
                <w:b/>
              </w:rPr>
              <w:t>Local</w:t>
            </w:r>
          </w:p>
        </w:tc>
      </w:tr>
      <w:tr w:rsidR="008650A5" w:rsidRPr="00591CE6" w:rsidTr="001A3F52">
        <w:tc>
          <w:tcPr>
            <w:tcW w:w="923" w:type="pct"/>
            <w:shd w:val="clear" w:color="auto" w:fill="auto"/>
          </w:tcPr>
          <w:p w:rsidR="008650A5" w:rsidRPr="000E2247" w:rsidRDefault="008650A5" w:rsidP="001A3F52">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8650A5" w:rsidRPr="000E2247" w:rsidRDefault="008650A5" w:rsidP="001A3F52">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8650A5" w:rsidRPr="000E2247" w:rsidRDefault="008650A5" w:rsidP="001A3F52">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8650A5" w:rsidRPr="000E2247" w:rsidRDefault="008650A5" w:rsidP="001A3F52">
            <w:pPr>
              <w:rPr>
                <w:sz w:val="22"/>
              </w:rPr>
            </w:pPr>
            <w:r w:rsidRPr="000E2247">
              <w:rPr>
                <w:sz w:val="22"/>
              </w:rPr>
              <w:t>Auditório do</w:t>
            </w:r>
            <w:r>
              <w:rPr>
                <w:sz w:val="22"/>
              </w:rPr>
              <w:t xml:space="preserve"> SEBRAE em Manaus</w:t>
            </w:r>
          </w:p>
        </w:tc>
      </w:tr>
      <w:tr w:rsidR="008650A5" w:rsidRPr="00591CE6" w:rsidTr="001A3F52">
        <w:tc>
          <w:tcPr>
            <w:tcW w:w="923" w:type="pct"/>
            <w:shd w:val="clear" w:color="auto" w:fill="auto"/>
          </w:tcPr>
          <w:p w:rsidR="008650A5" w:rsidRPr="000E2247" w:rsidRDefault="008650A5" w:rsidP="001A3F52">
            <w:pPr>
              <w:rPr>
                <w:sz w:val="22"/>
              </w:rPr>
            </w:pPr>
            <w:r w:rsidRPr="000E2247">
              <w:rPr>
                <w:sz w:val="22"/>
              </w:rPr>
              <w:t>WFCP-WORLD CONGRESS 2014</w:t>
            </w:r>
          </w:p>
        </w:tc>
        <w:tc>
          <w:tcPr>
            <w:tcW w:w="911" w:type="pct"/>
            <w:shd w:val="clear" w:color="auto" w:fill="auto"/>
          </w:tcPr>
          <w:p w:rsidR="008650A5" w:rsidRPr="000E2247" w:rsidRDefault="008650A5" w:rsidP="001A3F52">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8650A5" w:rsidRPr="000E2247" w:rsidRDefault="008650A5" w:rsidP="001A3F52">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October 24-26, 2014, China National Convention Center, Beijing. (Conferência Anual da China para a Educação Internacional 2014, realizada no período de 24 a 26 de outubro de 2014 no Centro de Convenção Nacional da China – Beijing).</w:t>
            </w:r>
          </w:p>
          <w:p w:rsidR="008650A5" w:rsidRPr="000E2247" w:rsidRDefault="008650A5" w:rsidP="001A3F52">
            <w:pPr>
              <w:rPr>
                <w:sz w:val="22"/>
              </w:rPr>
            </w:pPr>
            <w:r w:rsidRPr="000E2247">
              <w:rPr>
                <w:sz w:val="22"/>
              </w:rPr>
              <w:lastRenderedPageBreak/>
              <w:t>Conhecer o sistema de Educação Profissional Chinês</w:t>
            </w:r>
          </w:p>
          <w:p w:rsidR="008650A5" w:rsidRPr="000E2247" w:rsidRDefault="008650A5" w:rsidP="001A3F52">
            <w:pPr>
              <w:rPr>
                <w:sz w:val="22"/>
              </w:rPr>
            </w:pPr>
            <w:r w:rsidRPr="000E2247">
              <w:rPr>
                <w:sz w:val="22"/>
              </w:rPr>
              <w:t>Pros</w:t>
            </w:r>
            <w:r>
              <w:rPr>
                <w:sz w:val="22"/>
              </w:rPr>
              <w:t>pectar parcerias internacionais</w:t>
            </w:r>
          </w:p>
        </w:tc>
        <w:tc>
          <w:tcPr>
            <w:tcW w:w="1018" w:type="pct"/>
            <w:shd w:val="clear" w:color="auto" w:fill="auto"/>
          </w:tcPr>
          <w:p w:rsidR="008650A5" w:rsidRPr="000E2247" w:rsidRDefault="008650A5" w:rsidP="001A3F52">
            <w:pPr>
              <w:rPr>
                <w:sz w:val="22"/>
              </w:rPr>
            </w:pPr>
            <w:r w:rsidRPr="000E2247">
              <w:rPr>
                <w:sz w:val="22"/>
              </w:rPr>
              <w:lastRenderedPageBreak/>
              <w:t>China - Centro de Convenção Nacional da China em Beijin.</w:t>
            </w:r>
          </w:p>
        </w:tc>
      </w:tr>
    </w:tbl>
    <w:p w:rsidR="008650A5" w:rsidRPr="00591CE6" w:rsidRDefault="008650A5" w:rsidP="008650A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727"/>
        <w:gridCol w:w="3756"/>
        <w:gridCol w:w="1824"/>
      </w:tblGrid>
      <w:tr w:rsidR="008650A5" w:rsidRPr="00591CE6" w:rsidTr="001A3F52">
        <w:trPr>
          <w:trHeight w:hRule="exact" w:val="284"/>
        </w:trPr>
        <w:tc>
          <w:tcPr>
            <w:tcW w:w="5000" w:type="pct"/>
            <w:gridSpan w:val="4"/>
            <w:shd w:val="clear" w:color="auto" w:fill="auto"/>
            <w:vAlign w:val="center"/>
          </w:tcPr>
          <w:p w:rsidR="008650A5" w:rsidRPr="00591CE6" w:rsidRDefault="008650A5" w:rsidP="001A3F52">
            <w:pPr>
              <w:jc w:val="center"/>
              <w:rPr>
                <w:b/>
              </w:rPr>
            </w:pPr>
            <w:r w:rsidRPr="006908FE">
              <w:rPr>
                <w:b/>
              </w:rPr>
              <w:t>3-Participação em eventos</w:t>
            </w:r>
          </w:p>
        </w:tc>
      </w:tr>
      <w:tr w:rsidR="008650A5" w:rsidRPr="00591CE6" w:rsidTr="001A3F52">
        <w:trPr>
          <w:trHeight w:hRule="exact" w:val="284"/>
        </w:trPr>
        <w:tc>
          <w:tcPr>
            <w:tcW w:w="1006" w:type="pct"/>
            <w:shd w:val="clear" w:color="auto" w:fill="auto"/>
            <w:vAlign w:val="center"/>
          </w:tcPr>
          <w:p w:rsidR="008650A5" w:rsidRPr="00591CE6" w:rsidRDefault="008650A5" w:rsidP="001A3F52">
            <w:pPr>
              <w:jc w:val="center"/>
              <w:rPr>
                <w:b/>
              </w:rPr>
            </w:pPr>
            <w:r>
              <w:rPr>
                <w:b/>
              </w:rPr>
              <w:t>Evento</w:t>
            </w:r>
          </w:p>
        </w:tc>
        <w:tc>
          <w:tcPr>
            <w:tcW w:w="944" w:type="pct"/>
            <w:shd w:val="clear" w:color="auto" w:fill="auto"/>
            <w:vAlign w:val="center"/>
          </w:tcPr>
          <w:p w:rsidR="008650A5" w:rsidRPr="00591CE6" w:rsidRDefault="008650A5" w:rsidP="001A3F52">
            <w:pPr>
              <w:jc w:val="center"/>
              <w:rPr>
                <w:b/>
              </w:rPr>
            </w:pPr>
            <w:r>
              <w:rPr>
                <w:b/>
              </w:rPr>
              <w:t>Data/</w:t>
            </w:r>
            <w:r w:rsidRPr="00591CE6">
              <w:rPr>
                <w:b/>
              </w:rPr>
              <w:t>Período</w:t>
            </w:r>
          </w:p>
        </w:tc>
        <w:tc>
          <w:tcPr>
            <w:tcW w:w="2053" w:type="pct"/>
            <w:shd w:val="clear" w:color="auto" w:fill="auto"/>
            <w:vAlign w:val="center"/>
          </w:tcPr>
          <w:p w:rsidR="008650A5" w:rsidRPr="00591CE6" w:rsidRDefault="008650A5" w:rsidP="001A3F52">
            <w:pPr>
              <w:jc w:val="center"/>
              <w:rPr>
                <w:b/>
              </w:rPr>
            </w:pPr>
            <w:r>
              <w:rPr>
                <w:b/>
              </w:rPr>
              <w:t>Objetivo</w:t>
            </w:r>
          </w:p>
        </w:tc>
        <w:tc>
          <w:tcPr>
            <w:tcW w:w="997" w:type="pct"/>
            <w:shd w:val="clear" w:color="auto" w:fill="auto"/>
            <w:vAlign w:val="center"/>
          </w:tcPr>
          <w:p w:rsidR="008650A5" w:rsidRPr="00591CE6" w:rsidRDefault="008650A5" w:rsidP="001A3F52">
            <w:pPr>
              <w:jc w:val="center"/>
              <w:rPr>
                <w:b/>
              </w:rPr>
            </w:pPr>
            <w:r w:rsidRPr="00591CE6">
              <w:rPr>
                <w:b/>
              </w:rPr>
              <w:t>Local</w:t>
            </w:r>
          </w:p>
        </w:tc>
      </w:tr>
      <w:tr w:rsidR="008650A5" w:rsidRPr="00591CE6" w:rsidTr="001A3F52">
        <w:trPr>
          <w:trHeight w:val="324"/>
        </w:trPr>
        <w:tc>
          <w:tcPr>
            <w:tcW w:w="1006" w:type="pct"/>
            <w:shd w:val="clear" w:color="auto" w:fill="auto"/>
            <w:vAlign w:val="center"/>
          </w:tcPr>
          <w:p w:rsidR="008650A5" w:rsidRPr="00591CE6" w:rsidRDefault="008650A5" w:rsidP="001A3F52">
            <w:r>
              <w:t>I Encontro Pedagógico do IFAM</w:t>
            </w:r>
          </w:p>
        </w:tc>
        <w:tc>
          <w:tcPr>
            <w:tcW w:w="944" w:type="pct"/>
            <w:shd w:val="clear" w:color="auto" w:fill="auto"/>
            <w:vAlign w:val="center"/>
          </w:tcPr>
          <w:p w:rsidR="008650A5" w:rsidRPr="00591CE6" w:rsidRDefault="008650A5" w:rsidP="001A3F52">
            <w:r>
              <w:t>14 a 16/04/2014</w:t>
            </w:r>
          </w:p>
        </w:tc>
        <w:tc>
          <w:tcPr>
            <w:tcW w:w="2053" w:type="pct"/>
            <w:shd w:val="clear" w:color="auto" w:fill="auto"/>
            <w:vAlign w:val="center"/>
          </w:tcPr>
          <w:p w:rsidR="008650A5" w:rsidRPr="00FC7EDF" w:rsidRDefault="008650A5" w:rsidP="001A3F52">
            <w:r>
              <w:t>Participar na abertura - Articulação</w:t>
            </w:r>
            <w:r w:rsidRPr="00EE0A03">
              <w:t xml:space="preserve"> </w:t>
            </w:r>
            <w:r>
              <w:t xml:space="preserve">de </w:t>
            </w:r>
            <w:r w:rsidRPr="00EE0A03">
              <w:t xml:space="preserve">novos processos e projetos sistêmicos, resguardando o caráter singular das práticas cotidianas dos Campi do </w:t>
            </w:r>
            <w:r>
              <w:t>IFAM</w:t>
            </w:r>
          </w:p>
        </w:tc>
        <w:tc>
          <w:tcPr>
            <w:tcW w:w="997" w:type="pct"/>
            <w:shd w:val="clear" w:color="auto" w:fill="auto"/>
            <w:vAlign w:val="center"/>
          </w:tcPr>
          <w:p w:rsidR="008650A5" w:rsidRPr="00FC7EDF" w:rsidRDefault="008650A5" w:rsidP="001A3F52">
            <w:r w:rsidRPr="00FC7EDF">
              <w:t>Campus Manaus Centro</w:t>
            </w:r>
          </w:p>
        </w:tc>
      </w:tr>
      <w:tr w:rsidR="008650A5" w:rsidRPr="00591CE6" w:rsidTr="001A3F52">
        <w:trPr>
          <w:trHeight w:val="324"/>
        </w:trPr>
        <w:tc>
          <w:tcPr>
            <w:tcW w:w="1006" w:type="pct"/>
            <w:shd w:val="clear" w:color="auto" w:fill="auto"/>
            <w:vAlign w:val="center"/>
          </w:tcPr>
          <w:p w:rsidR="008650A5" w:rsidRPr="00E93E7D" w:rsidRDefault="008650A5" w:rsidP="001A3F52">
            <w:r>
              <w:t xml:space="preserve">Reunião do </w:t>
            </w:r>
            <w:r w:rsidRPr="00591CE6">
              <w:t>CONIF</w:t>
            </w:r>
            <w:r>
              <w:t>/R</w:t>
            </w:r>
            <w:r w:rsidRPr="00591CE6">
              <w:t>eitores e Pró-Rei</w:t>
            </w:r>
            <w:r>
              <w:t>tores dos IF’s de todo Brasil</w:t>
            </w:r>
          </w:p>
        </w:tc>
        <w:tc>
          <w:tcPr>
            <w:tcW w:w="944" w:type="pct"/>
            <w:shd w:val="clear" w:color="auto" w:fill="auto"/>
            <w:vAlign w:val="center"/>
          </w:tcPr>
          <w:p w:rsidR="008650A5" w:rsidRPr="00591CE6" w:rsidRDefault="008650A5" w:rsidP="001A3F52">
            <w:r w:rsidRPr="00591CE6">
              <w:t>06</w:t>
            </w:r>
            <w:r>
              <w:t xml:space="preserve">/05/2014 </w:t>
            </w:r>
          </w:p>
        </w:tc>
        <w:tc>
          <w:tcPr>
            <w:tcW w:w="2053" w:type="pct"/>
            <w:shd w:val="clear" w:color="auto" w:fill="auto"/>
            <w:vAlign w:val="center"/>
          </w:tcPr>
          <w:p w:rsidR="008650A5" w:rsidRPr="00E31079" w:rsidRDefault="008650A5" w:rsidP="001A3F52">
            <w:r>
              <w:t xml:space="preserve">Participar da abertura da Reunião do Conselho de Nacional da Rede Federal de Educação Ciência e Tecnologia </w:t>
            </w:r>
          </w:p>
        </w:tc>
        <w:tc>
          <w:tcPr>
            <w:tcW w:w="997" w:type="pct"/>
            <w:shd w:val="clear" w:color="auto" w:fill="auto"/>
            <w:vAlign w:val="center"/>
          </w:tcPr>
          <w:p w:rsidR="008650A5" w:rsidRPr="00591CE6" w:rsidRDefault="008650A5" w:rsidP="001A3F52">
            <w:r w:rsidRPr="00591CE6">
              <w:t>Tropical Hotel</w:t>
            </w:r>
          </w:p>
        </w:tc>
      </w:tr>
      <w:tr w:rsidR="008650A5" w:rsidRPr="00591CE6" w:rsidTr="001A3F52">
        <w:trPr>
          <w:trHeight w:val="324"/>
        </w:trPr>
        <w:tc>
          <w:tcPr>
            <w:tcW w:w="1006" w:type="pct"/>
            <w:shd w:val="clear" w:color="auto" w:fill="auto"/>
            <w:vAlign w:val="center"/>
          </w:tcPr>
          <w:p w:rsidR="008650A5" w:rsidRPr="00591CE6" w:rsidRDefault="008650A5" w:rsidP="001A3F52">
            <w:r>
              <w:t>Lançamento do Núcleo de Inovação do SENAI (NAGI)</w:t>
            </w:r>
          </w:p>
        </w:tc>
        <w:tc>
          <w:tcPr>
            <w:tcW w:w="944" w:type="pct"/>
            <w:shd w:val="clear" w:color="auto" w:fill="auto"/>
            <w:vAlign w:val="center"/>
          </w:tcPr>
          <w:p w:rsidR="008650A5" w:rsidRDefault="008650A5" w:rsidP="001A3F52"/>
          <w:p w:rsidR="008650A5" w:rsidRPr="00591CE6" w:rsidRDefault="008650A5" w:rsidP="001A3F52">
            <w:r>
              <w:t>08/05/2014</w:t>
            </w:r>
          </w:p>
        </w:tc>
        <w:tc>
          <w:tcPr>
            <w:tcW w:w="2053" w:type="pct"/>
            <w:shd w:val="clear" w:color="auto" w:fill="auto"/>
            <w:vAlign w:val="center"/>
          </w:tcPr>
          <w:p w:rsidR="008650A5" w:rsidRDefault="008650A5" w:rsidP="001A3F52">
            <w:r>
              <w:t>Participar da cerimônia de Implantação do Núcleo de Inovação do SENAI/ AM</w:t>
            </w:r>
          </w:p>
        </w:tc>
        <w:tc>
          <w:tcPr>
            <w:tcW w:w="997" w:type="pct"/>
            <w:shd w:val="clear" w:color="auto" w:fill="auto"/>
            <w:vAlign w:val="center"/>
          </w:tcPr>
          <w:p w:rsidR="008650A5" w:rsidRPr="00591CE6" w:rsidRDefault="008650A5" w:rsidP="001A3F52">
            <w:r>
              <w:t>Auditório de SENAI/AM</w:t>
            </w:r>
          </w:p>
        </w:tc>
      </w:tr>
      <w:tr w:rsidR="008650A5" w:rsidRPr="00591CE6" w:rsidTr="001A3F52">
        <w:trPr>
          <w:trHeight w:val="324"/>
        </w:trPr>
        <w:tc>
          <w:tcPr>
            <w:tcW w:w="1006" w:type="pct"/>
            <w:shd w:val="clear" w:color="auto" w:fill="auto"/>
            <w:vAlign w:val="center"/>
          </w:tcPr>
          <w:p w:rsidR="008650A5" w:rsidRDefault="008650A5" w:rsidP="001A3F52">
            <w:r>
              <w:t>Congresso BrasiLeiro de Extensão Universitária - CBEU</w:t>
            </w:r>
          </w:p>
        </w:tc>
        <w:tc>
          <w:tcPr>
            <w:tcW w:w="944" w:type="pct"/>
            <w:shd w:val="clear" w:color="auto" w:fill="auto"/>
            <w:vAlign w:val="center"/>
          </w:tcPr>
          <w:p w:rsidR="008650A5" w:rsidRDefault="008650A5" w:rsidP="001A3F52">
            <w:r>
              <w:t>19 a 22/05/2014</w:t>
            </w:r>
          </w:p>
        </w:tc>
        <w:tc>
          <w:tcPr>
            <w:tcW w:w="2053" w:type="pct"/>
            <w:shd w:val="clear" w:color="auto" w:fill="auto"/>
            <w:vAlign w:val="center"/>
          </w:tcPr>
          <w:p w:rsidR="008650A5" w:rsidRDefault="008650A5" w:rsidP="001A3F52">
            <w:r>
              <w:t>Participar da Mesa redonda: A extensão Tecnológica e os Arranjos Produtivos Locais: Desafios e Perspectivas</w:t>
            </w:r>
          </w:p>
        </w:tc>
        <w:tc>
          <w:tcPr>
            <w:tcW w:w="997" w:type="pct"/>
            <w:shd w:val="clear" w:color="auto" w:fill="auto"/>
            <w:vAlign w:val="center"/>
          </w:tcPr>
          <w:p w:rsidR="008650A5" w:rsidRDefault="008650A5" w:rsidP="001A3F52">
            <w:r>
              <w:t>Belém na Universidade Federal do Pará</w:t>
            </w:r>
          </w:p>
        </w:tc>
      </w:tr>
      <w:tr w:rsidR="008650A5" w:rsidRPr="00591CE6" w:rsidTr="001A3F52">
        <w:trPr>
          <w:trHeight w:val="324"/>
        </w:trPr>
        <w:tc>
          <w:tcPr>
            <w:tcW w:w="1006" w:type="pct"/>
            <w:shd w:val="clear" w:color="auto" w:fill="auto"/>
            <w:vAlign w:val="center"/>
          </w:tcPr>
          <w:p w:rsidR="008650A5" w:rsidRPr="00591CE6" w:rsidRDefault="008650A5" w:rsidP="001A3F52">
            <w:r w:rsidRPr="00591CE6">
              <w:t xml:space="preserve">III Encontro </w:t>
            </w:r>
            <w:r>
              <w:t>de Gestores da Extensão do IFAM</w:t>
            </w:r>
          </w:p>
        </w:tc>
        <w:tc>
          <w:tcPr>
            <w:tcW w:w="944" w:type="pct"/>
            <w:shd w:val="clear" w:color="auto" w:fill="auto"/>
            <w:vAlign w:val="center"/>
          </w:tcPr>
          <w:p w:rsidR="008650A5" w:rsidRPr="00591CE6" w:rsidRDefault="008650A5" w:rsidP="001A3F52">
            <w:r>
              <w:t>De 27 a 29/05/</w:t>
            </w:r>
            <w:r w:rsidRPr="00591CE6">
              <w:t>2014</w:t>
            </w:r>
          </w:p>
        </w:tc>
        <w:tc>
          <w:tcPr>
            <w:tcW w:w="2053" w:type="pct"/>
            <w:shd w:val="clear" w:color="auto" w:fill="auto"/>
            <w:vAlign w:val="center"/>
          </w:tcPr>
          <w:p w:rsidR="008650A5" w:rsidRPr="00591CE6" w:rsidRDefault="008650A5" w:rsidP="001A3F52">
            <w:r w:rsidRPr="00591CE6">
              <w:t xml:space="preserve">Interagir com todos os campi do </w:t>
            </w:r>
            <w:r>
              <w:t>IFAM</w:t>
            </w:r>
            <w:r w:rsidRPr="00591CE6">
              <w:t>,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8650A5" w:rsidRPr="00591CE6" w:rsidRDefault="008650A5" w:rsidP="001A3F52">
            <w:r w:rsidRPr="00591CE6">
              <w:t>Mini Auditório III do Campus Manaus Centro</w:t>
            </w:r>
          </w:p>
        </w:tc>
      </w:tr>
      <w:tr w:rsidR="008650A5" w:rsidRPr="00591CE6" w:rsidTr="001A3F52">
        <w:trPr>
          <w:trHeight w:val="324"/>
        </w:trPr>
        <w:tc>
          <w:tcPr>
            <w:tcW w:w="1006" w:type="pct"/>
            <w:shd w:val="clear" w:color="auto" w:fill="auto"/>
          </w:tcPr>
          <w:p w:rsidR="008650A5" w:rsidRPr="00591CE6" w:rsidRDefault="008650A5" w:rsidP="001A3F52">
            <w:r w:rsidRPr="00591CE6">
              <w:t>I Mostra de Extensão do CMC</w:t>
            </w:r>
          </w:p>
        </w:tc>
        <w:tc>
          <w:tcPr>
            <w:tcW w:w="944" w:type="pct"/>
            <w:shd w:val="clear" w:color="auto" w:fill="auto"/>
          </w:tcPr>
          <w:p w:rsidR="008650A5" w:rsidRPr="00591CE6" w:rsidRDefault="008650A5" w:rsidP="001A3F52">
            <w:r>
              <w:t>De 29 e 30/05/</w:t>
            </w:r>
            <w:r w:rsidRPr="00591CE6">
              <w:t>2014</w:t>
            </w:r>
          </w:p>
        </w:tc>
        <w:tc>
          <w:tcPr>
            <w:tcW w:w="2053" w:type="pct"/>
            <w:shd w:val="clear" w:color="auto" w:fill="auto"/>
          </w:tcPr>
          <w:p w:rsidR="008650A5" w:rsidRDefault="008650A5" w:rsidP="001A3F52">
            <w:r>
              <w:t>Participar do Encontro de Extensão do Campus Manaus Centro</w:t>
            </w:r>
          </w:p>
          <w:p w:rsidR="008650A5" w:rsidRPr="00591CE6" w:rsidRDefault="008650A5" w:rsidP="001A3F52">
            <w:r>
              <w:t>Conhecer os projetos de Extensão do Campus</w:t>
            </w:r>
          </w:p>
        </w:tc>
        <w:tc>
          <w:tcPr>
            <w:tcW w:w="997" w:type="pct"/>
            <w:shd w:val="clear" w:color="auto" w:fill="auto"/>
          </w:tcPr>
          <w:p w:rsidR="008650A5" w:rsidRPr="00591CE6" w:rsidRDefault="008650A5" w:rsidP="001A3F52">
            <w:r w:rsidRPr="00591CE6">
              <w:t>Campus Manaus Centro</w:t>
            </w:r>
          </w:p>
        </w:tc>
      </w:tr>
      <w:tr w:rsidR="008650A5" w:rsidRPr="00591CE6" w:rsidTr="001A3F52">
        <w:trPr>
          <w:trHeight w:val="324"/>
        </w:trPr>
        <w:tc>
          <w:tcPr>
            <w:tcW w:w="1006" w:type="pct"/>
            <w:shd w:val="clear" w:color="auto" w:fill="auto"/>
          </w:tcPr>
          <w:p w:rsidR="008650A5" w:rsidRPr="00591CE6" w:rsidRDefault="008650A5" w:rsidP="001A3F52">
            <w:r w:rsidRPr="00591CE6">
              <w:t xml:space="preserve">Inauguração da AYTY no Campus </w:t>
            </w:r>
            <w:r w:rsidRPr="00591CE6">
              <w:lastRenderedPageBreak/>
              <w:t>Presidente Figueiredo</w:t>
            </w:r>
          </w:p>
        </w:tc>
        <w:tc>
          <w:tcPr>
            <w:tcW w:w="944" w:type="pct"/>
            <w:shd w:val="clear" w:color="auto" w:fill="auto"/>
          </w:tcPr>
          <w:p w:rsidR="008650A5" w:rsidRPr="00591CE6" w:rsidRDefault="008650A5" w:rsidP="001A3F52">
            <w:r>
              <w:lastRenderedPageBreak/>
              <w:t>05/06/</w:t>
            </w:r>
            <w:r w:rsidRPr="00591CE6">
              <w:t>2014</w:t>
            </w:r>
          </w:p>
        </w:tc>
        <w:tc>
          <w:tcPr>
            <w:tcW w:w="2053" w:type="pct"/>
            <w:shd w:val="clear" w:color="auto" w:fill="auto"/>
          </w:tcPr>
          <w:p w:rsidR="008650A5" w:rsidRDefault="008650A5" w:rsidP="001A3F52">
            <w:r w:rsidRPr="00591CE6">
              <w:t xml:space="preserve">Solenidade de inauguração da incubadora </w:t>
            </w:r>
            <w:r w:rsidRPr="00591CE6">
              <w:lastRenderedPageBreak/>
              <w:t>no Campus Presidente Figueiredo</w:t>
            </w:r>
          </w:p>
          <w:p w:rsidR="008650A5" w:rsidRPr="00591CE6" w:rsidRDefault="008650A5" w:rsidP="001A3F52"/>
        </w:tc>
        <w:tc>
          <w:tcPr>
            <w:tcW w:w="997" w:type="pct"/>
            <w:shd w:val="clear" w:color="auto" w:fill="auto"/>
          </w:tcPr>
          <w:p w:rsidR="008650A5" w:rsidRPr="00591CE6" w:rsidRDefault="008650A5" w:rsidP="001A3F52">
            <w:r w:rsidRPr="00591CE6">
              <w:lastRenderedPageBreak/>
              <w:t xml:space="preserve">Solenidade de inauguração da </w:t>
            </w:r>
            <w:r w:rsidRPr="00591CE6">
              <w:lastRenderedPageBreak/>
              <w:t>incubadora no Campus Presidente Figueiredo</w:t>
            </w:r>
          </w:p>
        </w:tc>
      </w:tr>
      <w:tr w:rsidR="008650A5" w:rsidRPr="00591CE6" w:rsidTr="001A3F52">
        <w:trPr>
          <w:trHeight w:val="324"/>
        </w:trPr>
        <w:tc>
          <w:tcPr>
            <w:tcW w:w="1006" w:type="pct"/>
            <w:shd w:val="clear" w:color="auto" w:fill="auto"/>
          </w:tcPr>
          <w:p w:rsidR="008650A5" w:rsidRPr="00591CE6" w:rsidRDefault="008650A5" w:rsidP="001A3F52">
            <w:r>
              <w:lastRenderedPageBreak/>
              <w:t>II Seminário Estadual de APL’s do Amazonas</w:t>
            </w:r>
          </w:p>
        </w:tc>
        <w:tc>
          <w:tcPr>
            <w:tcW w:w="944" w:type="pct"/>
            <w:shd w:val="clear" w:color="auto" w:fill="auto"/>
          </w:tcPr>
          <w:p w:rsidR="008650A5" w:rsidRDefault="008650A5" w:rsidP="001A3F52">
            <w:r>
              <w:t>09/06/2015</w:t>
            </w:r>
          </w:p>
        </w:tc>
        <w:tc>
          <w:tcPr>
            <w:tcW w:w="2053" w:type="pct"/>
            <w:shd w:val="clear" w:color="auto" w:fill="auto"/>
          </w:tcPr>
          <w:p w:rsidR="008650A5" w:rsidRDefault="008650A5" w:rsidP="001A3F52">
            <w:r>
              <w:t>Participar da Reunião sobre os Arranjos produtivos locais e modelo de desenvolvimento do Amazonas</w:t>
            </w:r>
          </w:p>
          <w:p w:rsidR="008650A5" w:rsidRPr="00591CE6" w:rsidRDefault="008650A5" w:rsidP="001A3F52"/>
        </w:tc>
        <w:tc>
          <w:tcPr>
            <w:tcW w:w="997" w:type="pct"/>
            <w:shd w:val="clear" w:color="auto" w:fill="auto"/>
          </w:tcPr>
          <w:p w:rsidR="008650A5" w:rsidRPr="00591CE6" w:rsidRDefault="008650A5" w:rsidP="001A3F52">
            <w:r>
              <w:t>Auditório do Sebrae-AM</w:t>
            </w:r>
          </w:p>
        </w:tc>
      </w:tr>
      <w:tr w:rsidR="008650A5" w:rsidRPr="00591CE6" w:rsidTr="001A3F52">
        <w:trPr>
          <w:trHeight w:val="324"/>
        </w:trPr>
        <w:tc>
          <w:tcPr>
            <w:tcW w:w="1006" w:type="pct"/>
            <w:shd w:val="clear" w:color="auto" w:fill="auto"/>
          </w:tcPr>
          <w:p w:rsidR="008650A5" w:rsidRPr="00372D66" w:rsidRDefault="008650A5" w:rsidP="001A3F52">
            <w:pPr>
              <w:tabs>
                <w:tab w:val="left" w:pos="7433"/>
              </w:tabs>
            </w:pPr>
            <w:r w:rsidRPr="00591CE6">
              <w:t>Reunião do Fórum Mundial de Edu</w:t>
            </w:r>
            <w:r>
              <w:t>cação Profissional e Tecnologia</w:t>
            </w:r>
          </w:p>
        </w:tc>
        <w:tc>
          <w:tcPr>
            <w:tcW w:w="944" w:type="pct"/>
            <w:shd w:val="clear" w:color="auto" w:fill="auto"/>
          </w:tcPr>
          <w:p w:rsidR="008650A5" w:rsidRPr="00591CE6" w:rsidRDefault="008650A5" w:rsidP="001A3F52">
            <w:r w:rsidRPr="00591CE6">
              <w:t>12 a 14/08/2014</w:t>
            </w:r>
          </w:p>
        </w:tc>
        <w:tc>
          <w:tcPr>
            <w:tcW w:w="2053" w:type="pct"/>
            <w:shd w:val="clear" w:color="auto" w:fill="auto"/>
          </w:tcPr>
          <w:p w:rsidR="008650A5" w:rsidRPr="00591CE6" w:rsidRDefault="008650A5" w:rsidP="001A3F52">
            <w:r>
              <w:t>Participar na reunião como membro da Comissão de Mobilidade/III FMEPT, pelo IFAM</w:t>
            </w:r>
          </w:p>
        </w:tc>
        <w:tc>
          <w:tcPr>
            <w:tcW w:w="997" w:type="pct"/>
            <w:shd w:val="clear" w:color="auto" w:fill="auto"/>
          </w:tcPr>
          <w:p w:rsidR="008650A5" w:rsidRPr="00591CE6" w:rsidRDefault="008650A5" w:rsidP="001A3F52">
            <w:r w:rsidRPr="00591CE6">
              <w:t xml:space="preserve">Colégio Santa Tereza, </w:t>
            </w:r>
            <w:r>
              <w:t xml:space="preserve">em </w:t>
            </w:r>
            <w:r w:rsidRPr="00591CE6">
              <w:t>Recife</w:t>
            </w:r>
            <w:r>
              <w:t>/PE</w:t>
            </w:r>
          </w:p>
        </w:tc>
      </w:tr>
      <w:tr w:rsidR="008650A5" w:rsidRPr="00591CE6" w:rsidTr="001A3F52">
        <w:trPr>
          <w:trHeight w:val="324"/>
        </w:trPr>
        <w:tc>
          <w:tcPr>
            <w:tcW w:w="1006" w:type="pct"/>
            <w:shd w:val="clear" w:color="auto" w:fill="auto"/>
          </w:tcPr>
          <w:p w:rsidR="008650A5" w:rsidRPr="00162103" w:rsidRDefault="008650A5" w:rsidP="001A3F52">
            <w:pPr>
              <w:tabs>
                <w:tab w:val="left" w:pos="7433"/>
              </w:tabs>
            </w:pPr>
            <w:r w:rsidRPr="00591CE6">
              <w:t>Reunião do FORPROEXT (Fórum de Pró-Reitores de Extensão</w:t>
            </w:r>
            <w:r>
              <w:t>...)</w:t>
            </w:r>
          </w:p>
        </w:tc>
        <w:tc>
          <w:tcPr>
            <w:tcW w:w="944" w:type="pct"/>
            <w:shd w:val="clear" w:color="auto" w:fill="auto"/>
          </w:tcPr>
          <w:p w:rsidR="008650A5" w:rsidRPr="00591CE6" w:rsidRDefault="008650A5" w:rsidP="001A3F52">
            <w:r w:rsidRPr="00591CE6">
              <w:t>12 a 14/08/2014</w:t>
            </w:r>
          </w:p>
        </w:tc>
        <w:tc>
          <w:tcPr>
            <w:tcW w:w="2053" w:type="pct"/>
            <w:shd w:val="clear" w:color="auto" w:fill="auto"/>
          </w:tcPr>
          <w:p w:rsidR="008650A5" w:rsidRPr="00591CE6" w:rsidRDefault="008650A5" w:rsidP="001A3F52">
            <w:pPr>
              <w:tabs>
                <w:tab w:val="left" w:pos="7433"/>
              </w:tabs>
            </w:pPr>
            <w:r w:rsidRPr="00591CE6">
              <w:t xml:space="preserve">Participar da IX </w:t>
            </w:r>
            <w:r>
              <w:t>Reunião Ordinária do FORPROEXT</w:t>
            </w:r>
          </w:p>
        </w:tc>
        <w:tc>
          <w:tcPr>
            <w:tcW w:w="997" w:type="pct"/>
            <w:shd w:val="clear" w:color="auto" w:fill="auto"/>
          </w:tcPr>
          <w:p w:rsidR="008650A5" w:rsidRPr="00591CE6" w:rsidRDefault="008650A5" w:rsidP="001A3F52">
            <w:r w:rsidRPr="00591CE6">
              <w:t>Instituto Federal de Brasília</w:t>
            </w:r>
            <w:r>
              <w:t>/DF</w:t>
            </w:r>
          </w:p>
        </w:tc>
      </w:tr>
      <w:tr w:rsidR="008650A5" w:rsidRPr="00591CE6" w:rsidTr="001A3F52">
        <w:trPr>
          <w:trHeight w:val="324"/>
        </w:trPr>
        <w:tc>
          <w:tcPr>
            <w:tcW w:w="1006" w:type="pct"/>
            <w:shd w:val="clear" w:color="auto" w:fill="auto"/>
          </w:tcPr>
          <w:p w:rsidR="008650A5" w:rsidRPr="00591CE6" w:rsidRDefault="008650A5" w:rsidP="001A3F52">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8650A5" w:rsidRPr="00591CE6" w:rsidRDefault="008650A5" w:rsidP="001A3F52">
            <w:r>
              <w:t>22/</w:t>
            </w:r>
            <w:r w:rsidRPr="00591CE6">
              <w:t>10</w:t>
            </w:r>
            <w:r>
              <w:t>/</w:t>
            </w:r>
            <w:r w:rsidRPr="00591CE6">
              <w:t>2014</w:t>
            </w:r>
          </w:p>
        </w:tc>
        <w:tc>
          <w:tcPr>
            <w:tcW w:w="2053" w:type="pct"/>
            <w:shd w:val="clear" w:color="auto" w:fill="auto"/>
          </w:tcPr>
          <w:p w:rsidR="008650A5" w:rsidRPr="00591CE6" w:rsidRDefault="008650A5" w:rsidP="001A3F52">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8650A5" w:rsidRPr="00591CE6" w:rsidRDefault="008650A5" w:rsidP="001A3F52">
            <w:r w:rsidRPr="00591CE6">
              <w:t>Estação Naval do Rio Negro</w:t>
            </w:r>
          </w:p>
        </w:tc>
      </w:tr>
      <w:tr w:rsidR="008650A5" w:rsidRPr="00591CE6" w:rsidTr="001A3F52">
        <w:trPr>
          <w:trHeight w:val="324"/>
        </w:trPr>
        <w:tc>
          <w:tcPr>
            <w:tcW w:w="1006" w:type="pct"/>
            <w:shd w:val="clear" w:color="auto" w:fill="auto"/>
          </w:tcPr>
          <w:p w:rsidR="008650A5" w:rsidRPr="00591CE6" w:rsidRDefault="008650A5" w:rsidP="001A3F52">
            <w:r w:rsidRPr="00591CE6">
              <w:t xml:space="preserve">VI </w:t>
            </w:r>
            <w:r>
              <w:t>ENUPA</w:t>
            </w:r>
          </w:p>
        </w:tc>
        <w:tc>
          <w:tcPr>
            <w:tcW w:w="944" w:type="pct"/>
            <w:shd w:val="clear" w:color="auto" w:fill="auto"/>
          </w:tcPr>
          <w:p w:rsidR="008650A5" w:rsidRPr="00591CE6" w:rsidRDefault="008650A5" w:rsidP="001A3F52">
            <w:r>
              <w:t>03/</w:t>
            </w:r>
            <w:r w:rsidRPr="00591CE6">
              <w:t>11</w:t>
            </w:r>
            <w:r>
              <w:t>/</w:t>
            </w:r>
            <w:r w:rsidRPr="00591CE6">
              <w:t>2014</w:t>
            </w:r>
          </w:p>
        </w:tc>
        <w:tc>
          <w:tcPr>
            <w:tcW w:w="2053" w:type="pct"/>
            <w:shd w:val="clear" w:color="auto" w:fill="auto"/>
          </w:tcPr>
          <w:p w:rsidR="008650A5" w:rsidRPr="00591CE6" w:rsidRDefault="008650A5" w:rsidP="001A3F52">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8650A5" w:rsidRPr="00591CE6" w:rsidRDefault="008650A5" w:rsidP="001A3F52">
            <w:r w:rsidRPr="00591CE6">
              <w:t>Campus Presidente Figueiredo</w:t>
            </w:r>
          </w:p>
        </w:tc>
      </w:tr>
      <w:tr w:rsidR="008650A5" w:rsidRPr="00591CE6" w:rsidTr="001A3F52">
        <w:trPr>
          <w:trHeight w:val="324"/>
        </w:trPr>
        <w:tc>
          <w:tcPr>
            <w:tcW w:w="1006" w:type="pct"/>
            <w:shd w:val="clear" w:color="auto" w:fill="auto"/>
          </w:tcPr>
          <w:p w:rsidR="008650A5" w:rsidRPr="00591CE6" w:rsidRDefault="008650A5" w:rsidP="001A3F52">
            <w:r w:rsidRPr="00591CE6">
              <w:t>IV Mostra de Extensão e IV Semana de Cult</w:t>
            </w:r>
            <w:r>
              <w:t>ura do IFAM/CMZL</w:t>
            </w:r>
          </w:p>
        </w:tc>
        <w:tc>
          <w:tcPr>
            <w:tcW w:w="944" w:type="pct"/>
            <w:shd w:val="clear" w:color="auto" w:fill="auto"/>
          </w:tcPr>
          <w:p w:rsidR="008650A5" w:rsidRPr="00591CE6" w:rsidRDefault="008650A5" w:rsidP="001A3F52">
            <w:r w:rsidRPr="00591CE6">
              <w:t>05 a 07</w:t>
            </w:r>
            <w:r>
              <w:t>/</w:t>
            </w:r>
            <w:r w:rsidRPr="00591CE6">
              <w:t>11</w:t>
            </w:r>
            <w:r>
              <w:t>/</w:t>
            </w:r>
            <w:r w:rsidRPr="00591CE6">
              <w:t>2014</w:t>
            </w:r>
          </w:p>
        </w:tc>
        <w:tc>
          <w:tcPr>
            <w:tcW w:w="2053" w:type="pct"/>
            <w:shd w:val="clear" w:color="auto" w:fill="auto"/>
          </w:tcPr>
          <w:p w:rsidR="008650A5" w:rsidRPr="00591CE6" w:rsidRDefault="008650A5" w:rsidP="001A3F52">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8650A5" w:rsidRPr="00591CE6" w:rsidRDefault="008650A5" w:rsidP="001A3F52">
            <w:r w:rsidRPr="00591CE6">
              <w:t>Campus Manaus Zona Leste</w:t>
            </w:r>
          </w:p>
        </w:tc>
      </w:tr>
      <w:tr w:rsidR="008650A5" w:rsidRPr="00591CE6" w:rsidTr="001A3F52">
        <w:trPr>
          <w:trHeight w:val="324"/>
        </w:trPr>
        <w:tc>
          <w:tcPr>
            <w:tcW w:w="1006" w:type="pct"/>
            <w:shd w:val="clear" w:color="auto" w:fill="auto"/>
          </w:tcPr>
          <w:p w:rsidR="008650A5" w:rsidRPr="00591CE6" w:rsidRDefault="008650A5" w:rsidP="001A3F52">
            <w:pPr>
              <w:jc w:val="both"/>
            </w:pPr>
            <w:r>
              <w:t xml:space="preserve">II </w:t>
            </w:r>
            <w:r w:rsidRPr="00591CE6">
              <w:t>Encontro</w:t>
            </w:r>
            <w:r>
              <w:t xml:space="preserve"> </w:t>
            </w:r>
            <w:r w:rsidRPr="00591CE6">
              <w:t>Pedagógico d</w:t>
            </w:r>
            <w:r>
              <w:t>o IFAM - ENPED</w:t>
            </w:r>
          </w:p>
        </w:tc>
        <w:tc>
          <w:tcPr>
            <w:tcW w:w="944" w:type="pct"/>
            <w:shd w:val="clear" w:color="auto" w:fill="auto"/>
          </w:tcPr>
          <w:p w:rsidR="008650A5" w:rsidRPr="00591CE6" w:rsidRDefault="008650A5" w:rsidP="001A3F52">
            <w:r w:rsidRPr="00591CE6">
              <w:t>18 a 21</w:t>
            </w:r>
            <w:r>
              <w:t>/</w:t>
            </w:r>
            <w:r w:rsidRPr="00591CE6">
              <w:t>11</w:t>
            </w:r>
            <w:r>
              <w:t>/</w:t>
            </w:r>
            <w:r w:rsidRPr="00591CE6">
              <w:t>2014</w:t>
            </w:r>
          </w:p>
        </w:tc>
        <w:tc>
          <w:tcPr>
            <w:tcW w:w="2053" w:type="pct"/>
            <w:shd w:val="clear" w:color="auto" w:fill="auto"/>
          </w:tcPr>
          <w:p w:rsidR="008650A5" w:rsidRPr="00591CE6" w:rsidRDefault="008650A5" w:rsidP="001A3F52">
            <w:pPr>
              <w:jc w:val="both"/>
            </w:pPr>
            <w:r>
              <w:t>Participar da mesa redonda: - O perfil do Egresso do IFAM e suas contribuições para o desenvolvimento local.</w:t>
            </w:r>
          </w:p>
        </w:tc>
        <w:tc>
          <w:tcPr>
            <w:tcW w:w="997" w:type="pct"/>
            <w:shd w:val="clear" w:color="auto" w:fill="auto"/>
          </w:tcPr>
          <w:p w:rsidR="008650A5" w:rsidRPr="00591CE6" w:rsidRDefault="008650A5" w:rsidP="001A3F52">
            <w:r w:rsidRPr="00591CE6">
              <w:t>Auditório do Campus Manaus Zona Leste</w:t>
            </w:r>
          </w:p>
        </w:tc>
      </w:tr>
      <w:tr w:rsidR="008650A5" w:rsidRPr="00591CE6" w:rsidTr="001A3F52">
        <w:trPr>
          <w:trHeight w:val="324"/>
        </w:trPr>
        <w:tc>
          <w:tcPr>
            <w:tcW w:w="1006" w:type="pct"/>
            <w:shd w:val="clear" w:color="auto" w:fill="auto"/>
          </w:tcPr>
          <w:p w:rsidR="008650A5" w:rsidRPr="00591CE6" w:rsidRDefault="008650A5" w:rsidP="001A3F52">
            <w:r>
              <w:t xml:space="preserve">I Encontro de Educação Profissional e </w:t>
            </w:r>
            <w:r>
              <w:lastRenderedPageBreak/>
              <w:t>Tecnológica do Campo IFAM</w:t>
            </w:r>
          </w:p>
        </w:tc>
        <w:tc>
          <w:tcPr>
            <w:tcW w:w="944" w:type="pct"/>
            <w:shd w:val="clear" w:color="auto" w:fill="auto"/>
          </w:tcPr>
          <w:p w:rsidR="008650A5" w:rsidRPr="00591CE6" w:rsidRDefault="008650A5" w:rsidP="001A3F52">
            <w:r>
              <w:lastRenderedPageBreak/>
              <w:t>24 e 25/11/2014</w:t>
            </w:r>
          </w:p>
        </w:tc>
        <w:tc>
          <w:tcPr>
            <w:tcW w:w="2053" w:type="pct"/>
            <w:shd w:val="clear" w:color="auto" w:fill="auto"/>
          </w:tcPr>
          <w:p w:rsidR="008650A5" w:rsidRPr="00591CE6" w:rsidRDefault="008650A5" w:rsidP="001A3F52">
            <w:r>
              <w:t>Participar do evento e discutir  as ações do PRONATEC na Educação do Campo.</w:t>
            </w:r>
          </w:p>
        </w:tc>
        <w:tc>
          <w:tcPr>
            <w:tcW w:w="997" w:type="pct"/>
            <w:shd w:val="clear" w:color="auto" w:fill="auto"/>
          </w:tcPr>
          <w:p w:rsidR="008650A5" w:rsidRPr="00591CE6" w:rsidRDefault="008650A5" w:rsidP="001A3F52">
            <w:r>
              <w:t>Campus Manaus Zona Leste</w:t>
            </w:r>
          </w:p>
        </w:tc>
      </w:tr>
      <w:tr w:rsidR="008650A5" w:rsidRPr="00591CE6" w:rsidTr="001A3F52">
        <w:trPr>
          <w:trHeight w:val="324"/>
        </w:trPr>
        <w:tc>
          <w:tcPr>
            <w:tcW w:w="1006" w:type="pct"/>
            <w:shd w:val="clear" w:color="auto" w:fill="auto"/>
          </w:tcPr>
          <w:p w:rsidR="008650A5" w:rsidRDefault="008650A5" w:rsidP="001A3F52">
            <w:r>
              <w:lastRenderedPageBreak/>
              <w:t>Aula Inaugural do PRONATEC Mulheres Mil/Manacapuru</w:t>
            </w:r>
          </w:p>
        </w:tc>
        <w:tc>
          <w:tcPr>
            <w:tcW w:w="944" w:type="pct"/>
            <w:shd w:val="clear" w:color="auto" w:fill="auto"/>
          </w:tcPr>
          <w:p w:rsidR="008650A5" w:rsidRDefault="008650A5" w:rsidP="001A3F52">
            <w:r>
              <w:t>27/11/2014</w:t>
            </w:r>
          </w:p>
        </w:tc>
        <w:tc>
          <w:tcPr>
            <w:tcW w:w="2053" w:type="pct"/>
            <w:shd w:val="clear" w:color="auto" w:fill="auto"/>
          </w:tcPr>
          <w:p w:rsidR="008650A5" w:rsidRDefault="008650A5" w:rsidP="001A3F52">
            <w:r>
              <w:t>Participar da Aula inaugural do Programa Mulheres Mil na cidade de Manacapuru</w:t>
            </w:r>
          </w:p>
        </w:tc>
        <w:tc>
          <w:tcPr>
            <w:tcW w:w="997" w:type="pct"/>
            <w:shd w:val="clear" w:color="auto" w:fill="auto"/>
          </w:tcPr>
          <w:p w:rsidR="008650A5" w:rsidRDefault="008650A5" w:rsidP="001A3F52">
            <w:r>
              <w:t>Campus Avançado de Manacapuru</w:t>
            </w:r>
          </w:p>
        </w:tc>
      </w:tr>
      <w:tr w:rsidR="008650A5" w:rsidRPr="00591CE6" w:rsidTr="001A3F52">
        <w:trPr>
          <w:trHeight w:val="324"/>
        </w:trPr>
        <w:tc>
          <w:tcPr>
            <w:tcW w:w="1006" w:type="pct"/>
            <w:shd w:val="clear" w:color="auto" w:fill="auto"/>
          </w:tcPr>
          <w:p w:rsidR="008650A5" w:rsidRPr="00591CE6" w:rsidRDefault="008650A5" w:rsidP="001A3F52">
            <w:r w:rsidRPr="00591CE6">
              <w:t>Aula Inaugural do Curso de Pintura e Textu</w:t>
            </w:r>
            <w:r>
              <w:t>rização de Paredes FIC/PRONATEC</w:t>
            </w:r>
          </w:p>
        </w:tc>
        <w:tc>
          <w:tcPr>
            <w:tcW w:w="944" w:type="pct"/>
            <w:shd w:val="clear" w:color="auto" w:fill="auto"/>
          </w:tcPr>
          <w:p w:rsidR="008650A5" w:rsidRPr="00591CE6" w:rsidRDefault="008650A5" w:rsidP="001A3F52">
            <w:r w:rsidRPr="00591CE6">
              <w:t>01.12.2014</w:t>
            </w:r>
          </w:p>
        </w:tc>
        <w:tc>
          <w:tcPr>
            <w:tcW w:w="2053" w:type="pct"/>
            <w:shd w:val="clear" w:color="auto" w:fill="auto"/>
          </w:tcPr>
          <w:p w:rsidR="008650A5" w:rsidRPr="00591CE6" w:rsidRDefault="008650A5" w:rsidP="001A3F52">
            <w:r w:rsidRPr="00591CE6">
              <w:t>Aula Inaugural do Curso de Qualificação Mulheres na Construção Civil: Pintura e Texturização de Paredes - FIC/PRONATEC</w:t>
            </w:r>
          </w:p>
        </w:tc>
        <w:tc>
          <w:tcPr>
            <w:tcW w:w="997" w:type="pct"/>
            <w:shd w:val="clear" w:color="auto" w:fill="auto"/>
          </w:tcPr>
          <w:p w:rsidR="008650A5" w:rsidRPr="00591CE6" w:rsidRDefault="008650A5" w:rsidP="001A3F52">
            <w:r>
              <w:t>Campus Manaus Centro</w:t>
            </w:r>
          </w:p>
        </w:tc>
      </w:tr>
      <w:tr w:rsidR="008650A5" w:rsidRPr="00591CE6" w:rsidTr="001A3F52">
        <w:trPr>
          <w:trHeight w:val="324"/>
        </w:trPr>
        <w:tc>
          <w:tcPr>
            <w:tcW w:w="1006" w:type="pct"/>
            <w:shd w:val="clear" w:color="auto" w:fill="auto"/>
          </w:tcPr>
          <w:p w:rsidR="008650A5" w:rsidRPr="00591CE6" w:rsidRDefault="008650A5" w:rsidP="001A3F52">
            <w:r>
              <w:t>Palestra do MDIC sobre as demandas para o PRONATEC</w:t>
            </w:r>
          </w:p>
        </w:tc>
        <w:tc>
          <w:tcPr>
            <w:tcW w:w="944" w:type="pct"/>
            <w:shd w:val="clear" w:color="auto" w:fill="auto"/>
          </w:tcPr>
          <w:p w:rsidR="008650A5" w:rsidRPr="00591CE6" w:rsidRDefault="008650A5" w:rsidP="001A3F52">
            <w:r>
              <w:t>05/12/2014</w:t>
            </w:r>
          </w:p>
        </w:tc>
        <w:tc>
          <w:tcPr>
            <w:tcW w:w="2053" w:type="pct"/>
            <w:shd w:val="clear" w:color="auto" w:fill="auto"/>
          </w:tcPr>
          <w:p w:rsidR="008650A5" w:rsidRPr="00591CE6" w:rsidRDefault="008650A5" w:rsidP="001A3F52">
            <w:r>
              <w:t>Participar do evento e articular parceria para atender as demandas do Ministério da Indústria e Comércio.</w:t>
            </w:r>
          </w:p>
        </w:tc>
        <w:tc>
          <w:tcPr>
            <w:tcW w:w="997" w:type="pct"/>
            <w:shd w:val="clear" w:color="auto" w:fill="auto"/>
          </w:tcPr>
          <w:p w:rsidR="008650A5" w:rsidRPr="00591CE6" w:rsidRDefault="008650A5" w:rsidP="001A3F52">
            <w:r>
              <w:t>Auditório da SUFRAMA</w:t>
            </w:r>
          </w:p>
        </w:tc>
      </w:tr>
      <w:tr w:rsidR="008650A5" w:rsidRPr="00591CE6" w:rsidTr="001A3F52">
        <w:trPr>
          <w:trHeight w:val="324"/>
        </w:trPr>
        <w:tc>
          <w:tcPr>
            <w:tcW w:w="1006" w:type="pct"/>
            <w:shd w:val="clear" w:color="auto" w:fill="auto"/>
          </w:tcPr>
          <w:p w:rsidR="008650A5" w:rsidRPr="00591CE6" w:rsidRDefault="008650A5" w:rsidP="001A3F52">
            <w:r w:rsidRPr="00591CE6">
              <w:t xml:space="preserve">Natal Solidário do </w:t>
            </w:r>
            <w:r>
              <w:t>IFAM</w:t>
            </w:r>
            <w:r w:rsidRPr="00591CE6">
              <w:t xml:space="preserve"> “Natal na Aldeia</w:t>
            </w:r>
            <w:r>
              <w:t xml:space="preserve"> Moyray</w:t>
            </w:r>
            <w:r w:rsidRPr="00591CE6">
              <w:t>”</w:t>
            </w:r>
          </w:p>
        </w:tc>
        <w:tc>
          <w:tcPr>
            <w:tcW w:w="944" w:type="pct"/>
            <w:shd w:val="clear" w:color="auto" w:fill="auto"/>
          </w:tcPr>
          <w:p w:rsidR="008650A5" w:rsidRPr="00591CE6" w:rsidRDefault="008650A5" w:rsidP="001A3F52">
            <w:r>
              <w:t xml:space="preserve"> 18/12/2014</w:t>
            </w:r>
          </w:p>
        </w:tc>
        <w:tc>
          <w:tcPr>
            <w:tcW w:w="2053" w:type="pct"/>
            <w:shd w:val="clear" w:color="auto" w:fill="auto"/>
          </w:tcPr>
          <w:p w:rsidR="008650A5" w:rsidRPr="00591CE6" w:rsidRDefault="008650A5" w:rsidP="001A3F52">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8650A5" w:rsidRPr="00591CE6" w:rsidRDefault="008650A5" w:rsidP="001A3F52">
            <w:r>
              <w:t>Reserva Indígena: Aldeia Moyray, próximo a Autazes</w:t>
            </w:r>
          </w:p>
        </w:tc>
      </w:tr>
      <w:tr w:rsidR="008650A5" w:rsidRPr="00591CE6" w:rsidTr="001A3F52">
        <w:trPr>
          <w:trHeight w:val="324"/>
        </w:trPr>
        <w:tc>
          <w:tcPr>
            <w:tcW w:w="1006" w:type="pct"/>
            <w:shd w:val="clear" w:color="auto" w:fill="auto"/>
          </w:tcPr>
          <w:p w:rsidR="008650A5" w:rsidRPr="00591CE6" w:rsidRDefault="008650A5" w:rsidP="001A3F52">
            <w:r w:rsidRPr="00591CE6">
              <w:t>Videoconferência da Pró-Reitoria de Extensão</w:t>
            </w:r>
          </w:p>
        </w:tc>
        <w:tc>
          <w:tcPr>
            <w:tcW w:w="944" w:type="pct"/>
            <w:shd w:val="clear" w:color="auto" w:fill="auto"/>
          </w:tcPr>
          <w:p w:rsidR="008650A5" w:rsidRPr="00591CE6" w:rsidRDefault="008650A5" w:rsidP="001A3F52">
            <w:r w:rsidRPr="00591CE6">
              <w:t>15.12.2014</w:t>
            </w:r>
          </w:p>
          <w:p w:rsidR="008650A5" w:rsidRPr="00591CE6" w:rsidRDefault="008650A5" w:rsidP="001A3F52"/>
        </w:tc>
        <w:tc>
          <w:tcPr>
            <w:tcW w:w="2053" w:type="pct"/>
            <w:shd w:val="clear" w:color="auto" w:fill="auto"/>
          </w:tcPr>
          <w:p w:rsidR="008650A5" w:rsidRPr="00591CE6" w:rsidRDefault="008650A5" w:rsidP="001A3F52">
            <w:r>
              <w:t>Informar aos Gestores de Extensão sobre a apresentação do relatório e divulgar atividades de extensão</w:t>
            </w:r>
          </w:p>
        </w:tc>
        <w:tc>
          <w:tcPr>
            <w:tcW w:w="997" w:type="pct"/>
            <w:shd w:val="clear" w:color="auto" w:fill="auto"/>
          </w:tcPr>
          <w:p w:rsidR="008650A5" w:rsidRPr="00591CE6" w:rsidRDefault="008650A5" w:rsidP="001A3F52">
            <w:r w:rsidRPr="00591CE6">
              <w:t>Laboratório da Tecnologia da Informação</w:t>
            </w:r>
          </w:p>
        </w:tc>
      </w:tr>
    </w:tbl>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2F5A95" w:rsidRPr="002F5A95" w:rsidRDefault="002F5A95" w:rsidP="002F5A95">
      <w:pPr>
        <w:jc w:val="both"/>
        <w:rPr>
          <w:b/>
        </w:rPr>
      </w:pPr>
      <w:r w:rsidRPr="002F5A95">
        <w:rPr>
          <w:b/>
        </w:rPr>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lastRenderedPageBreak/>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QUISSINI, C. S., PESSIN, N. CONTO, S. M., GOMMES, F. M. Determinação dos aspectos quali-quantitativos dos resíduos sólidos domésticos – estudo de caso município de São Marcos. In:</w:t>
      </w:r>
      <w:r>
        <w:t xml:space="preserve"> </w:t>
      </w:r>
      <w:r w:rsidRPr="00D02F16">
        <w:t>24º Congresso Brasi</w:t>
      </w:r>
      <w:r w:rsidR="005416FB">
        <w:t>Lei</w:t>
      </w:r>
      <w:r w:rsidRPr="00D02F16">
        <w:t>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16"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61B" w:rsidRDefault="00EB061B">
      <w:pPr>
        <w:spacing w:after="0" w:line="240" w:lineRule="auto"/>
      </w:pPr>
      <w:r>
        <w:separator/>
      </w:r>
    </w:p>
  </w:endnote>
  <w:endnote w:type="continuationSeparator" w:id="0">
    <w:p w:rsidR="00EB061B" w:rsidRDefault="00EB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EndPr/>
    <w:sdtContent>
      <w:p w:rsidR="008C7EEC" w:rsidRDefault="008C7EEC" w:rsidP="001D1530">
        <w:pPr>
          <w:pStyle w:val="Rodap"/>
          <w:tabs>
            <w:tab w:val="clear" w:pos="8504"/>
            <w:tab w:val="right" w:pos="8931"/>
          </w:tabs>
          <w:jc w:val="right"/>
        </w:pPr>
        <w:r>
          <w:fldChar w:fldCharType="begin"/>
        </w:r>
        <w:r w:rsidRPr="00630EA0">
          <w:instrText>PAGE   \* MERGEFORMAT</w:instrText>
        </w:r>
        <w:r>
          <w:fldChar w:fldCharType="separate"/>
        </w:r>
        <w:r w:rsidR="004F516B">
          <w:rPr>
            <w:noProof/>
          </w:rPr>
          <w:t>266</w:t>
        </w:r>
        <w:r>
          <w:fldChar w:fldCharType="end"/>
        </w:r>
      </w:p>
    </w:sdtContent>
  </w:sdt>
  <w:p w:rsidR="008C7EEC" w:rsidRPr="00B62284" w:rsidRDefault="008C7EEC">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61B" w:rsidRDefault="00EB061B">
      <w:pPr>
        <w:spacing w:after="0" w:line="240" w:lineRule="auto"/>
      </w:pPr>
      <w:r>
        <w:separator/>
      </w:r>
    </w:p>
  </w:footnote>
  <w:footnote w:type="continuationSeparator" w:id="0">
    <w:p w:rsidR="00EB061B" w:rsidRDefault="00EB061B">
      <w:pPr>
        <w:spacing w:after="0" w:line="240" w:lineRule="auto"/>
      </w:pPr>
      <w:r>
        <w:continuationSeparator/>
      </w:r>
    </w:p>
  </w:footnote>
  <w:footnote w:id="1">
    <w:p w:rsidR="008C7EEC" w:rsidRPr="00637A23" w:rsidRDefault="008C7EEC">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EEC" w:rsidRDefault="008C7EEC">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7EEC" w:rsidRDefault="008C7EE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0"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8C7EEC" w:rsidRDefault="008C7EE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8C7EEC" w:rsidRPr="00082307" w:rsidTr="001D1530">
      <w:trPr>
        <w:trHeight w:val="1260"/>
      </w:trPr>
      <w:tc>
        <w:tcPr>
          <w:tcW w:w="1843" w:type="dxa"/>
          <w:vAlign w:val="center"/>
        </w:tcPr>
        <w:p w:rsidR="008C7EEC" w:rsidRPr="00082307" w:rsidRDefault="008C7EEC"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C7EEC" w:rsidRPr="00082307" w:rsidRDefault="008C7EEC" w:rsidP="001D1530">
          <w:pPr>
            <w:rPr>
              <w:lang w:eastAsia="x-none"/>
            </w:rPr>
          </w:pPr>
        </w:p>
        <w:p w:rsidR="008C7EEC" w:rsidRPr="00082307" w:rsidDel="00D103AD" w:rsidRDefault="008C7EEC" w:rsidP="001D1530">
          <w:pPr>
            <w:rPr>
              <w:lang w:eastAsia="x-none"/>
            </w:rPr>
          </w:pPr>
        </w:p>
        <w:p w:rsidR="008C7EEC" w:rsidRPr="00082307" w:rsidDel="00D103AD" w:rsidRDefault="008C7EEC" w:rsidP="001D1530">
          <w:pPr>
            <w:pStyle w:val="Cabealho"/>
            <w:rPr>
              <w:noProof/>
              <w:lang w:eastAsia="pt-BR"/>
            </w:rPr>
          </w:pPr>
        </w:p>
      </w:tc>
      <w:tc>
        <w:tcPr>
          <w:tcW w:w="7513" w:type="dxa"/>
          <w:shd w:val="clear" w:color="auto" w:fill="auto"/>
        </w:tcPr>
        <w:p w:rsidR="008C7EEC" w:rsidRPr="00BA3D8D" w:rsidRDefault="008C7EEC" w:rsidP="001D1530">
          <w:pPr>
            <w:spacing w:after="0" w:line="240" w:lineRule="auto"/>
            <w:ind w:right="-108"/>
            <w:jc w:val="center"/>
            <w:rPr>
              <w:sz w:val="24"/>
              <w:szCs w:val="24"/>
              <w:lang w:eastAsia="pt-BR"/>
            </w:rPr>
          </w:pPr>
          <w:r w:rsidRPr="00BA3D8D">
            <w:rPr>
              <w:sz w:val="24"/>
              <w:szCs w:val="24"/>
              <w:lang w:eastAsia="pt-BR"/>
            </w:rPr>
            <w:t>MINISTÉRIO DA EDUCAÇÃO</w:t>
          </w:r>
        </w:p>
        <w:p w:rsidR="008C7EEC" w:rsidRPr="00BA3D8D" w:rsidRDefault="008C7EEC"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8C7EEC" w:rsidRPr="00BA3D8D" w:rsidRDefault="008C7EEC"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8C7EEC" w:rsidRPr="00BA3D8D" w:rsidRDefault="008C7EEC" w:rsidP="001D1530">
          <w:pPr>
            <w:pStyle w:val="Cabealho"/>
            <w:rPr>
              <w:sz w:val="24"/>
              <w:szCs w:val="24"/>
            </w:rPr>
          </w:pPr>
        </w:p>
      </w:tc>
    </w:tr>
  </w:tbl>
  <w:p w:rsidR="008C7EEC" w:rsidRDefault="008C7EEC">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7EEC" w:rsidRDefault="008C7EE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1"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8C7EEC" w:rsidRDefault="008C7EE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EEC" w:rsidRDefault="008C7EEC">
    <w:pPr>
      <w:pStyle w:val="Cabealho"/>
    </w:pPr>
    <w:r>
      <w:rPr>
        <w:noProof/>
        <w:lang w:eastAsia="pt-BR"/>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7EEC" w:rsidRDefault="008C7EE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2"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8C7EEC" w:rsidRDefault="008C7EE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EEC" w:rsidRDefault="008C7EEC">
    <w:pPr>
      <w:pStyle w:val="Cabealho"/>
    </w:pPr>
    <w:r>
      <w:rPr>
        <w:noProof/>
        <w:lang w:eastAsia="pt-BR"/>
      </w:rPr>
      <mc:AlternateContent>
        <mc:Choice Requires="wps">
          <w:drawing>
            <wp:anchor distT="0" distB="0" distL="114300" distR="114300" simplePos="0" relativeHeight="251656192" behindDoc="1" locked="0" layoutInCell="0" allowOverlap="1" wp14:anchorId="5C8B2394" wp14:editId="60E0CD5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7EEC" w:rsidRDefault="008C7EE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8B2394" id="_x0000_t202" coordsize="21600,21600" o:spt="202" path="m,l,21600r21600,l21600,xe">
              <v:stroke joinstyle="miter"/>
              <v:path gradientshapeok="t" o:connecttype="rect"/>
            </v:shapetype>
            <v:shape id="Caixa de texto 1060" o:spid="_x0000_s1033"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8C7EEC" w:rsidRDefault="008C7EE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8C7EEC" w:rsidRPr="009B4C32" w:rsidTr="001D1530">
      <w:trPr>
        <w:trHeight w:val="1141"/>
        <w:jc w:val="center"/>
      </w:trPr>
      <w:tc>
        <w:tcPr>
          <w:tcW w:w="1701" w:type="dxa"/>
          <w:vAlign w:val="center"/>
        </w:tcPr>
        <w:p w:rsidR="008C7EEC" w:rsidRDefault="008C7EEC"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3360" behindDoc="1" locked="0" layoutInCell="1" allowOverlap="1" wp14:anchorId="2B335881" wp14:editId="6BD72008">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C7EEC" w:rsidRDefault="008C7EEC" w:rsidP="001D1530">
          <w:pPr>
            <w:rPr>
              <w:lang w:eastAsia="x-none"/>
            </w:rPr>
          </w:pPr>
        </w:p>
        <w:p w:rsidR="008C7EEC" w:rsidRDefault="008C7EEC" w:rsidP="001D1530">
          <w:pPr>
            <w:rPr>
              <w:lang w:eastAsia="x-none"/>
            </w:rPr>
          </w:pPr>
        </w:p>
        <w:p w:rsidR="008C7EEC" w:rsidRPr="0053737D" w:rsidDel="00744676" w:rsidRDefault="008C7EEC" w:rsidP="001D1530">
          <w:pPr>
            <w:pStyle w:val="Corpodetexto"/>
            <w:tabs>
              <w:tab w:val="left" w:pos="0"/>
            </w:tabs>
            <w:ind w:right="34"/>
            <w:rPr>
              <w:noProof/>
              <w:lang w:val="pt-BR" w:eastAsia="pt-BR"/>
            </w:rPr>
          </w:pPr>
        </w:p>
      </w:tc>
      <w:tc>
        <w:tcPr>
          <w:tcW w:w="8222" w:type="dxa"/>
          <w:vAlign w:val="center"/>
        </w:tcPr>
        <w:p w:rsidR="008C7EEC" w:rsidRPr="00BA3D8D" w:rsidRDefault="008C7EEC" w:rsidP="001D1530">
          <w:pPr>
            <w:pStyle w:val="Corpodetexto"/>
            <w:tabs>
              <w:tab w:val="left" w:pos="0"/>
            </w:tabs>
            <w:ind w:right="34"/>
            <w:rPr>
              <w:bCs/>
              <w:sz w:val="22"/>
              <w:szCs w:val="24"/>
              <w:lang w:val="pt-BR"/>
            </w:rPr>
          </w:pPr>
        </w:p>
        <w:p w:rsidR="008C7EEC" w:rsidRPr="00BA3D8D" w:rsidRDefault="008C7EEC" w:rsidP="001D1530">
          <w:pPr>
            <w:spacing w:after="0" w:line="240" w:lineRule="auto"/>
            <w:ind w:right="-108"/>
            <w:jc w:val="center"/>
            <w:rPr>
              <w:sz w:val="24"/>
              <w:szCs w:val="24"/>
              <w:lang w:eastAsia="pt-BR"/>
            </w:rPr>
          </w:pPr>
          <w:r w:rsidRPr="00BA3D8D">
            <w:rPr>
              <w:sz w:val="24"/>
              <w:szCs w:val="24"/>
              <w:lang w:eastAsia="pt-BR"/>
            </w:rPr>
            <w:t>MINISTÉRIO DA EDUCAÇÃO</w:t>
          </w:r>
        </w:p>
        <w:p w:rsidR="008C7EEC" w:rsidRPr="00BA3D8D" w:rsidRDefault="008C7EEC"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8C7EEC" w:rsidRPr="00BA3D8D" w:rsidRDefault="008C7EEC"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8C7EEC" w:rsidRPr="00BA3D8D" w:rsidRDefault="008C7EEC" w:rsidP="001D1530">
          <w:pPr>
            <w:pStyle w:val="Cabealho"/>
            <w:ind w:right="-108"/>
            <w:jc w:val="center"/>
            <w:rPr>
              <w:b/>
              <w:bCs/>
              <w:szCs w:val="24"/>
            </w:rPr>
          </w:pPr>
        </w:p>
      </w:tc>
    </w:tr>
  </w:tbl>
  <w:p w:rsidR="008C7EEC" w:rsidRDefault="008C7EEC" w:rsidP="001D1530">
    <w:pPr>
      <w:pStyle w:val="Cabealho"/>
    </w:pPr>
    <w:r>
      <w:rPr>
        <w:noProof/>
        <w:lang w:eastAsia="pt-BR"/>
      </w:rPr>
      <mc:AlternateContent>
        <mc:Choice Requires="wps">
          <w:drawing>
            <wp:anchor distT="0" distB="0" distL="114300" distR="114300" simplePos="0" relativeHeight="251659264" behindDoc="1" locked="0" layoutInCell="0" allowOverlap="1" wp14:anchorId="36F4C493" wp14:editId="67260401">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7EEC" w:rsidRDefault="008C7EE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F4C493" id="_x0000_t202" coordsize="21600,21600" o:spt="202" path="m,l,21600r21600,l21600,xe">
              <v:stroke joinstyle="miter"/>
              <v:path gradientshapeok="t" o:connecttype="rect"/>
            </v:shapetype>
            <v:shape id="Caixa de texto 1059" o:spid="_x0000_s1034" type="#_x0000_t202" style="position:absolute;margin-left:0;margin-top:0;width:544.95pt;height:54.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8C7EEC" w:rsidRDefault="008C7EE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EEC" w:rsidRDefault="008C7EEC">
    <w:pPr>
      <w:pStyle w:val="Cabealho"/>
    </w:pPr>
    <w:r>
      <w:rPr>
        <w:noProof/>
        <w:lang w:eastAsia="pt-BR"/>
      </w:rPr>
      <mc:AlternateContent>
        <mc:Choice Requires="wps">
          <w:drawing>
            <wp:anchor distT="0" distB="0" distL="114300" distR="114300" simplePos="0" relativeHeight="251654144" behindDoc="1" locked="0" layoutInCell="0" allowOverlap="1" wp14:anchorId="38749AF1" wp14:editId="6C68DDB3">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7EEC" w:rsidRDefault="008C7EE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749AF1" id="_x0000_t202" coordsize="21600,21600" o:spt="202" path="m,l,21600r21600,l21600,xe">
              <v:stroke joinstyle="miter"/>
              <v:path gradientshapeok="t" o:connecttype="rect"/>
            </v:shapetype>
            <v:shape id="Caixa de texto 1058" o:spid="_x0000_s1035"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8C7EEC" w:rsidRDefault="008C7EE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C27607C"/>
    <w:multiLevelType w:val="hybridMultilevel"/>
    <w:tmpl w:val="5EF663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0D6215C1"/>
    <w:multiLevelType w:val="hybridMultilevel"/>
    <w:tmpl w:val="5EC6604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2">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3">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nsid w:val="1A236BC7"/>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7">
    <w:nsid w:val="1E0C5990"/>
    <w:multiLevelType w:val="hybridMultilevel"/>
    <w:tmpl w:val="653E71B2"/>
    <w:lvl w:ilvl="0" w:tplc="0F8852B4">
      <w:start w:val="5"/>
      <w:numFmt w:val="decimal"/>
      <w:lvlText w:val="%1."/>
      <w:lvlJc w:val="left"/>
      <w:pPr>
        <w:ind w:left="19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1F9010E8"/>
    <w:multiLevelType w:val="hybridMultilevel"/>
    <w:tmpl w:val="72E2AC4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26E603DF"/>
    <w:multiLevelType w:val="hybridMultilevel"/>
    <w:tmpl w:val="8B001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3">
    <w:nsid w:val="2DDC1CE0"/>
    <w:multiLevelType w:val="hybridMultilevel"/>
    <w:tmpl w:val="FBFA66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8">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9">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40">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4">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6">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7">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8">
    <w:nsid w:val="3CED2252"/>
    <w:multiLevelType w:val="hybridMultilevel"/>
    <w:tmpl w:val="A5901250"/>
    <w:lvl w:ilvl="0" w:tplc="054A5208">
      <w:start w:val="5"/>
      <w:numFmt w:val="decimal"/>
      <w:lvlText w:val="%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9">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0">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1">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4">
    <w:nsid w:val="48646424"/>
    <w:multiLevelType w:val="hybridMultilevel"/>
    <w:tmpl w:val="37AC3176"/>
    <w:lvl w:ilvl="0" w:tplc="2CA2B3F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7">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8">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0">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51A27D66"/>
    <w:multiLevelType w:val="hybridMultilevel"/>
    <w:tmpl w:val="A04E5EE2"/>
    <w:lvl w:ilvl="0" w:tplc="0416000B">
      <w:start w:val="1"/>
      <w:numFmt w:val="bullet"/>
      <w:lvlText w:val=""/>
      <w:lvlJc w:val="left"/>
      <w:pPr>
        <w:ind w:left="1491" w:hanging="360"/>
      </w:pPr>
      <w:rPr>
        <w:rFonts w:ascii="Wingdings" w:hAnsi="Wingdings" w:hint="default"/>
      </w:rPr>
    </w:lvl>
    <w:lvl w:ilvl="1" w:tplc="04160003">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62">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3">
    <w:nsid w:val="583C3255"/>
    <w:multiLevelType w:val="multilevel"/>
    <w:tmpl w:val="4606BB92"/>
    <w:lvl w:ilvl="0">
      <w:start w:val="11"/>
      <w:numFmt w:val="decimal"/>
      <w:lvlText w:val="%1"/>
      <w:lvlJc w:val="left"/>
      <w:pPr>
        <w:ind w:left="420" w:hanging="420"/>
      </w:pPr>
      <w:rPr>
        <w:rFonts w:hint="default"/>
      </w:rPr>
    </w:lvl>
    <w:lvl w:ilvl="1">
      <w:start w:val="5"/>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4">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6">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7">
    <w:nsid w:val="5D0A0984"/>
    <w:multiLevelType w:val="hybridMultilevel"/>
    <w:tmpl w:val="312CBDF2"/>
    <w:lvl w:ilvl="0" w:tplc="04160001">
      <w:start w:val="1"/>
      <w:numFmt w:val="bullet"/>
      <w:lvlText w:val=""/>
      <w:lvlJc w:val="left"/>
      <w:pPr>
        <w:ind w:left="768" w:hanging="360"/>
      </w:pPr>
      <w:rPr>
        <w:rFonts w:ascii="Symbol" w:hAnsi="Symbol"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8">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0">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1">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73">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74">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5">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6">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7">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71272C23"/>
    <w:multiLevelType w:val="hybridMultilevel"/>
    <w:tmpl w:val="5F3290D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1">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2">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84">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7">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4"/>
  </w:num>
  <w:num w:numId="2">
    <w:abstractNumId w:val="11"/>
  </w:num>
  <w:num w:numId="3">
    <w:abstractNumId w:val="77"/>
  </w:num>
  <w:num w:numId="4">
    <w:abstractNumId w:val="25"/>
  </w:num>
  <w:num w:numId="5">
    <w:abstractNumId w:val="12"/>
  </w:num>
  <w:num w:numId="6">
    <w:abstractNumId w:val="51"/>
  </w:num>
  <w:num w:numId="7">
    <w:abstractNumId w:val="24"/>
  </w:num>
  <w:num w:numId="8">
    <w:abstractNumId w:val="31"/>
  </w:num>
  <w:num w:numId="9">
    <w:abstractNumId w:val="78"/>
  </w:num>
  <w:num w:numId="10">
    <w:abstractNumId w:val="36"/>
  </w:num>
  <w:num w:numId="11">
    <w:abstractNumId w:val="13"/>
  </w:num>
  <w:num w:numId="12">
    <w:abstractNumId w:val="62"/>
  </w:num>
  <w:num w:numId="13">
    <w:abstractNumId w:val="56"/>
  </w:num>
  <w:num w:numId="14">
    <w:abstractNumId w:val="63"/>
  </w:num>
  <w:num w:numId="15">
    <w:abstractNumId w:val="22"/>
  </w:num>
  <w:num w:numId="16">
    <w:abstractNumId w:val="52"/>
  </w:num>
  <w:num w:numId="17">
    <w:abstractNumId w:val="49"/>
  </w:num>
  <w:num w:numId="18">
    <w:abstractNumId w:val="39"/>
  </w:num>
  <w:num w:numId="19">
    <w:abstractNumId w:val="83"/>
  </w:num>
  <w:num w:numId="20">
    <w:abstractNumId w:val="80"/>
  </w:num>
  <w:num w:numId="21">
    <w:abstractNumId w:val="23"/>
  </w:num>
  <w:num w:numId="22">
    <w:abstractNumId w:val="26"/>
  </w:num>
  <w:num w:numId="23">
    <w:abstractNumId w:val="10"/>
  </w:num>
  <w:num w:numId="24">
    <w:abstractNumId w:val="86"/>
  </w:num>
  <w:num w:numId="25">
    <w:abstractNumId w:val="32"/>
  </w:num>
  <w:num w:numId="26">
    <w:abstractNumId w:val="45"/>
  </w:num>
  <w:num w:numId="27">
    <w:abstractNumId w:val="57"/>
  </w:num>
  <w:num w:numId="28">
    <w:abstractNumId w:val="76"/>
  </w:num>
  <w:num w:numId="29">
    <w:abstractNumId w:val="74"/>
  </w:num>
  <w:num w:numId="30">
    <w:abstractNumId w:val="43"/>
  </w:num>
  <w:num w:numId="31">
    <w:abstractNumId w:val="82"/>
  </w:num>
  <w:num w:numId="32">
    <w:abstractNumId w:val="73"/>
  </w:num>
  <w:num w:numId="33">
    <w:abstractNumId w:val="21"/>
  </w:num>
  <w:num w:numId="34">
    <w:abstractNumId w:val="72"/>
  </w:num>
  <w:num w:numId="35">
    <w:abstractNumId w:val="14"/>
  </w:num>
  <w:num w:numId="36">
    <w:abstractNumId w:val="71"/>
  </w:num>
  <w:num w:numId="37">
    <w:abstractNumId w:val="69"/>
  </w:num>
  <w:num w:numId="38">
    <w:abstractNumId w:val="8"/>
  </w:num>
  <w:num w:numId="39">
    <w:abstractNumId w:val="87"/>
  </w:num>
  <w:num w:numId="40">
    <w:abstractNumId w:val="66"/>
  </w:num>
  <w:num w:numId="41">
    <w:abstractNumId w:val="35"/>
  </w:num>
  <w:num w:numId="42">
    <w:abstractNumId w:val="70"/>
  </w:num>
  <w:num w:numId="43">
    <w:abstractNumId w:val="75"/>
  </w:num>
  <w:num w:numId="44">
    <w:abstractNumId w:val="16"/>
  </w:num>
  <w:num w:numId="45">
    <w:abstractNumId w:val="55"/>
  </w:num>
  <w:num w:numId="46">
    <w:abstractNumId w:val="38"/>
  </w:num>
  <w:num w:numId="47">
    <w:abstractNumId w:val="46"/>
  </w:num>
  <w:num w:numId="48">
    <w:abstractNumId w:val="81"/>
  </w:num>
  <w:num w:numId="49">
    <w:abstractNumId w:val="30"/>
  </w:num>
  <w:num w:numId="50">
    <w:abstractNumId w:val="65"/>
  </w:num>
  <w:num w:numId="51">
    <w:abstractNumId w:val="42"/>
  </w:num>
  <w:num w:numId="52">
    <w:abstractNumId w:val="47"/>
  </w:num>
  <w:num w:numId="53">
    <w:abstractNumId w:val="9"/>
  </w:num>
  <w:num w:numId="54">
    <w:abstractNumId w:val="59"/>
  </w:num>
  <w:num w:numId="55">
    <w:abstractNumId w:val="50"/>
  </w:num>
  <w:num w:numId="56">
    <w:abstractNumId w:val="15"/>
  </w:num>
  <w:num w:numId="57">
    <w:abstractNumId w:val="67"/>
  </w:num>
  <w:num w:numId="58">
    <w:abstractNumId w:val="29"/>
  </w:num>
  <w:num w:numId="59">
    <w:abstractNumId w:val="41"/>
  </w:num>
  <w:num w:numId="60">
    <w:abstractNumId w:val="79"/>
  </w:num>
  <w:num w:numId="61">
    <w:abstractNumId w:val="64"/>
  </w:num>
  <w:num w:numId="62">
    <w:abstractNumId w:val="60"/>
  </w:num>
  <w:num w:numId="63">
    <w:abstractNumId w:val="85"/>
  </w:num>
  <w:num w:numId="64">
    <w:abstractNumId w:val="34"/>
  </w:num>
  <w:num w:numId="65">
    <w:abstractNumId w:val="68"/>
  </w:num>
  <w:num w:numId="66">
    <w:abstractNumId w:val="53"/>
  </w:num>
  <w:num w:numId="67">
    <w:abstractNumId w:val="58"/>
  </w:num>
  <w:num w:numId="68">
    <w:abstractNumId w:val="17"/>
  </w:num>
  <w:num w:numId="69">
    <w:abstractNumId w:val="20"/>
  </w:num>
  <w:num w:numId="70">
    <w:abstractNumId w:val="4"/>
  </w:num>
  <w:num w:numId="71">
    <w:abstractNumId w:val="5"/>
  </w:num>
  <w:num w:numId="72">
    <w:abstractNumId w:val="7"/>
  </w:num>
  <w:num w:numId="73">
    <w:abstractNumId w:val="6"/>
  </w:num>
  <w:num w:numId="74">
    <w:abstractNumId w:val="37"/>
  </w:num>
  <w:num w:numId="75">
    <w:abstractNumId w:val="84"/>
  </w:num>
  <w:num w:numId="76">
    <w:abstractNumId w:val="61"/>
  </w:num>
  <w:num w:numId="77">
    <w:abstractNumId w:val="40"/>
  </w:num>
  <w:num w:numId="78">
    <w:abstractNumId w:val="18"/>
  </w:num>
  <w:num w:numId="79">
    <w:abstractNumId w:val="27"/>
  </w:num>
  <w:num w:numId="80">
    <w:abstractNumId w:val="28"/>
  </w:num>
  <w:num w:numId="81">
    <w:abstractNumId w:val="48"/>
  </w:num>
  <w:num w:numId="82">
    <w:abstractNumId w:val="54"/>
  </w:num>
  <w:num w:numId="83">
    <w:abstractNumId w:val="19"/>
  </w:num>
  <w:num w:numId="84">
    <w:abstractNumId w:val="3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2716"/>
    <w:rsid w:val="00024975"/>
    <w:rsid w:val="00024998"/>
    <w:rsid w:val="000251D9"/>
    <w:rsid w:val="000251E7"/>
    <w:rsid w:val="00025447"/>
    <w:rsid w:val="000268D2"/>
    <w:rsid w:val="0002707D"/>
    <w:rsid w:val="00027FAF"/>
    <w:rsid w:val="0003052B"/>
    <w:rsid w:val="00030A4B"/>
    <w:rsid w:val="0003117C"/>
    <w:rsid w:val="000314FD"/>
    <w:rsid w:val="00031592"/>
    <w:rsid w:val="00031B48"/>
    <w:rsid w:val="000327CA"/>
    <w:rsid w:val="00032D0B"/>
    <w:rsid w:val="00032DFA"/>
    <w:rsid w:val="00032F17"/>
    <w:rsid w:val="000333B9"/>
    <w:rsid w:val="00036256"/>
    <w:rsid w:val="0003779B"/>
    <w:rsid w:val="00037A31"/>
    <w:rsid w:val="00037A7A"/>
    <w:rsid w:val="00040D50"/>
    <w:rsid w:val="00042AAF"/>
    <w:rsid w:val="00042C02"/>
    <w:rsid w:val="0004345C"/>
    <w:rsid w:val="000434B0"/>
    <w:rsid w:val="00044202"/>
    <w:rsid w:val="000447EC"/>
    <w:rsid w:val="000447F8"/>
    <w:rsid w:val="000457FC"/>
    <w:rsid w:val="00046521"/>
    <w:rsid w:val="000474B8"/>
    <w:rsid w:val="0004788B"/>
    <w:rsid w:val="00047D2D"/>
    <w:rsid w:val="00050882"/>
    <w:rsid w:val="00050F60"/>
    <w:rsid w:val="00051D40"/>
    <w:rsid w:val="0005254F"/>
    <w:rsid w:val="0005363C"/>
    <w:rsid w:val="00053EEF"/>
    <w:rsid w:val="00054437"/>
    <w:rsid w:val="00055452"/>
    <w:rsid w:val="00056708"/>
    <w:rsid w:val="000568E5"/>
    <w:rsid w:val="00057C9D"/>
    <w:rsid w:val="000604A8"/>
    <w:rsid w:val="000607D2"/>
    <w:rsid w:val="00060CBE"/>
    <w:rsid w:val="000610C0"/>
    <w:rsid w:val="00061A55"/>
    <w:rsid w:val="00064B97"/>
    <w:rsid w:val="000656C7"/>
    <w:rsid w:val="00065811"/>
    <w:rsid w:val="00066689"/>
    <w:rsid w:val="00067DEF"/>
    <w:rsid w:val="00071155"/>
    <w:rsid w:val="000730FF"/>
    <w:rsid w:val="000733FF"/>
    <w:rsid w:val="0007394E"/>
    <w:rsid w:val="00073B0C"/>
    <w:rsid w:val="00074DE8"/>
    <w:rsid w:val="00075B09"/>
    <w:rsid w:val="00076FD6"/>
    <w:rsid w:val="0007794F"/>
    <w:rsid w:val="00077D0D"/>
    <w:rsid w:val="00081123"/>
    <w:rsid w:val="00082416"/>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5F63"/>
    <w:rsid w:val="000960B8"/>
    <w:rsid w:val="0009658E"/>
    <w:rsid w:val="00096601"/>
    <w:rsid w:val="00096C52"/>
    <w:rsid w:val="00097420"/>
    <w:rsid w:val="00097DB4"/>
    <w:rsid w:val="000A0310"/>
    <w:rsid w:val="000A10CE"/>
    <w:rsid w:val="000A1329"/>
    <w:rsid w:val="000A2036"/>
    <w:rsid w:val="000A4330"/>
    <w:rsid w:val="000A4733"/>
    <w:rsid w:val="000A576A"/>
    <w:rsid w:val="000A755E"/>
    <w:rsid w:val="000A76C2"/>
    <w:rsid w:val="000A7982"/>
    <w:rsid w:val="000B0306"/>
    <w:rsid w:val="000B117F"/>
    <w:rsid w:val="000B241C"/>
    <w:rsid w:val="000B3EB3"/>
    <w:rsid w:val="000B4446"/>
    <w:rsid w:val="000B446B"/>
    <w:rsid w:val="000B4BB7"/>
    <w:rsid w:val="000B4DDD"/>
    <w:rsid w:val="000B6236"/>
    <w:rsid w:val="000B65E5"/>
    <w:rsid w:val="000B6C6C"/>
    <w:rsid w:val="000C01ED"/>
    <w:rsid w:val="000C0B5D"/>
    <w:rsid w:val="000C16AC"/>
    <w:rsid w:val="000C3344"/>
    <w:rsid w:val="000C3917"/>
    <w:rsid w:val="000C3DBC"/>
    <w:rsid w:val="000C41FB"/>
    <w:rsid w:val="000C5618"/>
    <w:rsid w:val="000C62A7"/>
    <w:rsid w:val="000C68D9"/>
    <w:rsid w:val="000D1AFC"/>
    <w:rsid w:val="000D1B09"/>
    <w:rsid w:val="000D2351"/>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4ED"/>
    <w:rsid w:val="000E171C"/>
    <w:rsid w:val="000E1961"/>
    <w:rsid w:val="000E27CC"/>
    <w:rsid w:val="000E2A16"/>
    <w:rsid w:val="000E2E4D"/>
    <w:rsid w:val="000E32A8"/>
    <w:rsid w:val="000E33FB"/>
    <w:rsid w:val="000E3581"/>
    <w:rsid w:val="000E39AD"/>
    <w:rsid w:val="000E438B"/>
    <w:rsid w:val="000E6309"/>
    <w:rsid w:val="000E6549"/>
    <w:rsid w:val="000E7491"/>
    <w:rsid w:val="000E7631"/>
    <w:rsid w:val="000E78E3"/>
    <w:rsid w:val="000E7905"/>
    <w:rsid w:val="000E7D4C"/>
    <w:rsid w:val="000E7FDD"/>
    <w:rsid w:val="000F07B8"/>
    <w:rsid w:val="000F10C5"/>
    <w:rsid w:val="000F14DF"/>
    <w:rsid w:val="000F14FC"/>
    <w:rsid w:val="000F15E4"/>
    <w:rsid w:val="000F2408"/>
    <w:rsid w:val="000F3DD9"/>
    <w:rsid w:val="000F3FDF"/>
    <w:rsid w:val="000F475C"/>
    <w:rsid w:val="000F6346"/>
    <w:rsid w:val="000F6FAD"/>
    <w:rsid w:val="000F6FB7"/>
    <w:rsid w:val="000F71E5"/>
    <w:rsid w:val="000F72B1"/>
    <w:rsid w:val="000F75B6"/>
    <w:rsid w:val="00100146"/>
    <w:rsid w:val="00100F18"/>
    <w:rsid w:val="0010103B"/>
    <w:rsid w:val="0010162E"/>
    <w:rsid w:val="001027A7"/>
    <w:rsid w:val="0010282C"/>
    <w:rsid w:val="0010378C"/>
    <w:rsid w:val="001039B8"/>
    <w:rsid w:val="00105035"/>
    <w:rsid w:val="001060CC"/>
    <w:rsid w:val="001067CB"/>
    <w:rsid w:val="00106A72"/>
    <w:rsid w:val="0011035F"/>
    <w:rsid w:val="0011097B"/>
    <w:rsid w:val="00114AF6"/>
    <w:rsid w:val="00114BBD"/>
    <w:rsid w:val="00115974"/>
    <w:rsid w:val="00115CED"/>
    <w:rsid w:val="00116F5C"/>
    <w:rsid w:val="00120DE5"/>
    <w:rsid w:val="00121A81"/>
    <w:rsid w:val="001222E7"/>
    <w:rsid w:val="00122DF6"/>
    <w:rsid w:val="00123404"/>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B2D"/>
    <w:rsid w:val="00143EDA"/>
    <w:rsid w:val="00144308"/>
    <w:rsid w:val="001446AF"/>
    <w:rsid w:val="00144894"/>
    <w:rsid w:val="00144A86"/>
    <w:rsid w:val="00144AED"/>
    <w:rsid w:val="00144FF6"/>
    <w:rsid w:val="00145BFE"/>
    <w:rsid w:val="00146301"/>
    <w:rsid w:val="00150660"/>
    <w:rsid w:val="00150751"/>
    <w:rsid w:val="00150F5E"/>
    <w:rsid w:val="00152CAF"/>
    <w:rsid w:val="00154F3F"/>
    <w:rsid w:val="00156360"/>
    <w:rsid w:val="001564F7"/>
    <w:rsid w:val="0015741B"/>
    <w:rsid w:val="00157716"/>
    <w:rsid w:val="00160737"/>
    <w:rsid w:val="0016342E"/>
    <w:rsid w:val="001646A4"/>
    <w:rsid w:val="00164973"/>
    <w:rsid w:val="00165521"/>
    <w:rsid w:val="001655B5"/>
    <w:rsid w:val="00166806"/>
    <w:rsid w:val="0016705C"/>
    <w:rsid w:val="001672C2"/>
    <w:rsid w:val="00167A57"/>
    <w:rsid w:val="00167CEF"/>
    <w:rsid w:val="00167F0B"/>
    <w:rsid w:val="0017011A"/>
    <w:rsid w:val="0017068C"/>
    <w:rsid w:val="00173453"/>
    <w:rsid w:val="001744DD"/>
    <w:rsid w:val="00174534"/>
    <w:rsid w:val="001745AB"/>
    <w:rsid w:val="00174B3B"/>
    <w:rsid w:val="00174C55"/>
    <w:rsid w:val="001751F5"/>
    <w:rsid w:val="001764FB"/>
    <w:rsid w:val="00177E28"/>
    <w:rsid w:val="00180526"/>
    <w:rsid w:val="001817BF"/>
    <w:rsid w:val="00181FCD"/>
    <w:rsid w:val="001820AA"/>
    <w:rsid w:val="0018322A"/>
    <w:rsid w:val="001834AA"/>
    <w:rsid w:val="001838F2"/>
    <w:rsid w:val="00183E77"/>
    <w:rsid w:val="0018462F"/>
    <w:rsid w:val="00184E75"/>
    <w:rsid w:val="001850D7"/>
    <w:rsid w:val="00185F79"/>
    <w:rsid w:val="00186F2E"/>
    <w:rsid w:val="00187D03"/>
    <w:rsid w:val="00190357"/>
    <w:rsid w:val="00190914"/>
    <w:rsid w:val="00191072"/>
    <w:rsid w:val="0019190E"/>
    <w:rsid w:val="0019272C"/>
    <w:rsid w:val="00193AFB"/>
    <w:rsid w:val="0019462F"/>
    <w:rsid w:val="001946C0"/>
    <w:rsid w:val="00194BD5"/>
    <w:rsid w:val="00195E4D"/>
    <w:rsid w:val="00196642"/>
    <w:rsid w:val="0019764E"/>
    <w:rsid w:val="001A1A6E"/>
    <w:rsid w:val="001A1EFF"/>
    <w:rsid w:val="001A2960"/>
    <w:rsid w:val="001A2E94"/>
    <w:rsid w:val="001A6268"/>
    <w:rsid w:val="001B019D"/>
    <w:rsid w:val="001B0470"/>
    <w:rsid w:val="001B05B4"/>
    <w:rsid w:val="001B0F0F"/>
    <w:rsid w:val="001B1927"/>
    <w:rsid w:val="001B25FF"/>
    <w:rsid w:val="001B4578"/>
    <w:rsid w:val="001B5F23"/>
    <w:rsid w:val="001B62C9"/>
    <w:rsid w:val="001B6FE2"/>
    <w:rsid w:val="001B70E6"/>
    <w:rsid w:val="001B742A"/>
    <w:rsid w:val="001B7A1A"/>
    <w:rsid w:val="001C08ED"/>
    <w:rsid w:val="001C3741"/>
    <w:rsid w:val="001C3FBD"/>
    <w:rsid w:val="001C3FD8"/>
    <w:rsid w:val="001C4164"/>
    <w:rsid w:val="001C501B"/>
    <w:rsid w:val="001C5023"/>
    <w:rsid w:val="001C556D"/>
    <w:rsid w:val="001C62CE"/>
    <w:rsid w:val="001C657A"/>
    <w:rsid w:val="001C730D"/>
    <w:rsid w:val="001C7A85"/>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37FC"/>
    <w:rsid w:val="001E3943"/>
    <w:rsid w:val="001E4B08"/>
    <w:rsid w:val="001E5BFD"/>
    <w:rsid w:val="001E5F27"/>
    <w:rsid w:val="001E62B9"/>
    <w:rsid w:val="001E7362"/>
    <w:rsid w:val="001F0358"/>
    <w:rsid w:val="001F07DB"/>
    <w:rsid w:val="001F0E1D"/>
    <w:rsid w:val="001F2724"/>
    <w:rsid w:val="001F2F6B"/>
    <w:rsid w:val="001F3152"/>
    <w:rsid w:val="001F3D90"/>
    <w:rsid w:val="001F4C2C"/>
    <w:rsid w:val="001F52C0"/>
    <w:rsid w:val="001F589A"/>
    <w:rsid w:val="001F5A98"/>
    <w:rsid w:val="001F5BAA"/>
    <w:rsid w:val="001F5C88"/>
    <w:rsid w:val="001F5F82"/>
    <w:rsid w:val="001F6150"/>
    <w:rsid w:val="001F640B"/>
    <w:rsid w:val="001F6D63"/>
    <w:rsid w:val="001F7028"/>
    <w:rsid w:val="001F7168"/>
    <w:rsid w:val="00200962"/>
    <w:rsid w:val="002012F7"/>
    <w:rsid w:val="00202299"/>
    <w:rsid w:val="0020261B"/>
    <w:rsid w:val="00202E16"/>
    <w:rsid w:val="00203A60"/>
    <w:rsid w:val="0020429F"/>
    <w:rsid w:val="00204F42"/>
    <w:rsid w:val="00205FF8"/>
    <w:rsid w:val="00206C67"/>
    <w:rsid w:val="002071BB"/>
    <w:rsid w:val="00207AF9"/>
    <w:rsid w:val="00210050"/>
    <w:rsid w:val="00210C94"/>
    <w:rsid w:val="0021143A"/>
    <w:rsid w:val="00211E98"/>
    <w:rsid w:val="002123C0"/>
    <w:rsid w:val="002138C9"/>
    <w:rsid w:val="00214350"/>
    <w:rsid w:val="002149D3"/>
    <w:rsid w:val="00214BA9"/>
    <w:rsid w:val="00214F0D"/>
    <w:rsid w:val="0021535E"/>
    <w:rsid w:val="00215B5E"/>
    <w:rsid w:val="00216165"/>
    <w:rsid w:val="00217A38"/>
    <w:rsid w:val="0022128A"/>
    <w:rsid w:val="0022144E"/>
    <w:rsid w:val="00222008"/>
    <w:rsid w:val="002226EE"/>
    <w:rsid w:val="0022286B"/>
    <w:rsid w:val="00222962"/>
    <w:rsid w:val="002231FA"/>
    <w:rsid w:val="0022384F"/>
    <w:rsid w:val="002240F0"/>
    <w:rsid w:val="00224D14"/>
    <w:rsid w:val="00225CCA"/>
    <w:rsid w:val="00226931"/>
    <w:rsid w:val="00226D01"/>
    <w:rsid w:val="00226FDB"/>
    <w:rsid w:val="00230619"/>
    <w:rsid w:val="00232D5D"/>
    <w:rsid w:val="0023327F"/>
    <w:rsid w:val="00233520"/>
    <w:rsid w:val="00234D59"/>
    <w:rsid w:val="00235A80"/>
    <w:rsid w:val="00235C4B"/>
    <w:rsid w:val="00235D09"/>
    <w:rsid w:val="00235F41"/>
    <w:rsid w:val="00236F80"/>
    <w:rsid w:val="00237DAF"/>
    <w:rsid w:val="00237F55"/>
    <w:rsid w:val="002402A2"/>
    <w:rsid w:val="0024031C"/>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28"/>
    <w:rsid w:val="00254F8A"/>
    <w:rsid w:val="002560AF"/>
    <w:rsid w:val="0025624B"/>
    <w:rsid w:val="0026033A"/>
    <w:rsid w:val="00263051"/>
    <w:rsid w:val="00264B79"/>
    <w:rsid w:val="00264D31"/>
    <w:rsid w:val="00265149"/>
    <w:rsid w:val="00265648"/>
    <w:rsid w:val="0026580D"/>
    <w:rsid w:val="00266135"/>
    <w:rsid w:val="002671C1"/>
    <w:rsid w:val="00270EF3"/>
    <w:rsid w:val="0027106E"/>
    <w:rsid w:val="002721C9"/>
    <w:rsid w:val="002723C9"/>
    <w:rsid w:val="00273FB0"/>
    <w:rsid w:val="0027560C"/>
    <w:rsid w:val="0027573A"/>
    <w:rsid w:val="00276B2F"/>
    <w:rsid w:val="00276E72"/>
    <w:rsid w:val="002775C3"/>
    <w:rsid w:val="00280856"/>
    <w:rsid w:val="00280E36"/>
    <w:rsid w:val="002811AD"/>
    <w:rsid w:val="002815BF"/>
    <w:rsid w:val="0028282B"/>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0389"/>
    <w:rsid w:val="002A1B1C"/>
    <w:rsid w:val="002A1E95"/>
    <w:rsid w:val="002A3A09"/>
    <w:rsid w:val="002A5B06"/>
    <w:rsid w:val="002A6AF3"/>
    <w:rsid w:val="002A70AD"/>
    <w:rsid w:val="002A7AB3"/>
    <w:rsid w:val="002B1CAD"/>
    <w:rsid w:val="002B22F7"/>
    <w:rsid w:val="002B348A"/>
    <w:rsid w:val="002B3ECC"/>
    <w:rsid w:val="002B4432"/>
    <w:rsid w:val="002B4B2A"/>
    <w:rsid w:val="002B4ED4"/>
    <w:rsid w:val="002B53F4"/>
    <w:rsid w:val="002B5DDE"/>
    <w:rsid w:val="002B640B"/>
    <w:rsid w:val="002B7540"/>
    <w:rsid w:val="002C075D"/>
    <w:rsid w:val="002C18C7"/>
    <w:rsid w:val="002C1AF4"/>
    <w:rsid w:val="002C1DF2"/>
    <w:rsid w:val="002C27EC"/>
    <w:rsid w:val="002C3A6D"/>
    <w:rsid w:val="002C409C"/>
    <w:rsid w:val="002C4251"/>
    <w:rsid w:val="002C49BB"/>
    <w:rsid w:val="002C4F2A"/>
    <w:rsid w:val="002C5AF0"/>
    <w:rsid w:val="002C5CCF"/>
    <w:rsid w:val="002C5D62"/>
    <w:rsid w:val="002C61A1"/>
    <w:rsid w:val="002C66B2"/>
    <w:rsid w:val="002C6E1E"/>
    <w:rsid w:val="002C7306"/>
    <w:rsid w:val="002C78C5"/>
    <w:rsid w:val="002C7AF2"/>
    <w:rsid w:val="002D06CB"/>
    <w:rsid w:val="002D0906"/>
    <w:rsid w:val="002D129E"/>
    <w:rsid w:val="002D14B0"/>
    <w:rsid w:val="002D14B1"/>
    <w:rsid w:val="002D26D6"/>
    <w:rsid w:val="002D29B5"/>
    <w:rsid w:val="002D2D11"/>
    <w:rsid w:val="002D39E3"/>
    <w:rsid w:val="002D40D3"/>
    <w:rsid w:val="002D4B99"/>
    <w:rsid w:val="002D4E44"/>
    <w:rsid w:val="002E0101"/>
    <w:rsid w:val="002E2A52"/>
    <w:rsid w:val="002E2DF4"/>
    <w:rsid w:val="002E39B1"/>
    <w:rsid w:val="002E4058"/>
    <w:rsid w:val="002E633E"/>
    <w:rsid w:val="002E645E"/>
    <w:rsid w:val="002E7126"/>
    <w:rsid w:val="002F0478"/>
    <w:rsid w:val="002F2321"/>
    <w:rsid w:val="002F2642"/>
    <w:rsid w:val="002F2943"/>
    <w:rsid w:val="002F3064"/>
    <w:rsid w:val="002F3BBF"/>
    <w:rsid w:val="002F4940"/>
    <w:rsid w:val="002F5A95"/>
    <w:rsid w:val="002F5D96"/>
    <w:rsid w:val="002F6ECA"/>
    <w:rsid w:val="002F7622"/>
    <w:rsid w:val="00300131"/>
    <w:rsid w:val="00300421"/>
    <w:rsid w:val="003012CD"/>
    <w:rsid w:val="003016EE"/>
    <w:rsid w:val="00301908"/>
    <w:rsid w:val="003020E6"/>
    <w:rsid w:val="003021BD"/>
    <w:rsid w:val="00302B5A"/>
    <w:rsid w:val="00302E3A"/>
    <w:rsid w:val="00304154"/>
    <w:rsid w:val="0030478C"/>
    <w:rsid w:val="00304902"/>
    <w:rsid w:val="00304A10"/>
    <w:rsid w:val="003050B8"/>
    <w:rsid w:val="00305526"/>
    <w:rsid w:val="0030557F"/>
    <w:rsid w:val="003062F2"/>
    <w:rsid w:val="003070BF"/>
    <w:rsid w:val="00307BC6"/>
    <w:rsid w:val="0031074D"/>
    <w:rsid w:val="00310C47"/>
    <w:rsid w:val="00311316"/>
    <w:rsid w:val="003123BC"/>
    <w:rsid w:val="003125AE"/>
    <w:rsid w:val="003135C0"/>
    <w:rsid w:val="003136ED"/>
    <w:rsid w:val="003149C4"/>
    <w:rsid w:val="00315244"/>
    <w:rsid w:val="003176D8"/>
    <w:rsid w:val="0032116D"/>
    <w:rsid w:val="0032188A"/>
    <w:rsid w:val="003218F3"/>
    <w:rsid w:val="00321F0C"/>
    <w:rsid w:val="003246E3"/>
    <w:rsid w:val="00324B81"/>
    <w:rsid w:val="00324D20"/>
    <w:rsid w:val="00327743"/>
    <w:rsid w:val="00327B9D"/>
    <w:rsid w:val="00327CD9"/>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11AE"/>
    <w:rsid w:val="00341CBC"/>
    <w:rsid w:val="00343398"/>
    <w:rsid w:val="00343D6E"/>
    <w:rsid w:val="00344E62"/>
    <w:rsid w:val="00345C73"/>
    <w:rsid w:val="0034684D"/>
    <w:rsid w:val="00346955"/>
    <w:rsid w:val="00346A91"/>
    <w:rsid w:val="00347335"/>
    <w:rsid w:val="003500EC"/>
    <w:rsid w:val="00351655"/>
    <w:rsid w:val="0035182C"/>
    <w:rsid w:val="00351B31"/>
    <w:rsid w:val="00351C9F"/>
    <w:rsid w:val="00353753"/>
    <w:rsid w:val="00353A0A"/>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05DA"/>
    <w:rsid w:val="00371C7C"/>
    <w:rsid w:val="00372152"/>
    <w:rsid w:val="00372621"/>
    <w:rsid w:val="00372924"/>
    <w:rsid w:val="00374960"/>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036"/>
    <w:rsid w:val="003874E2"/>
    <w:rsid w:val="00390091"/>
    <w:rsid w:val="00390433"/>
    <w:rsid w:val="00390D33"/>
    <w:rsid w:val="00390ED0"/>
    <w:rsid w:val="00392450"/>
    <w:rsid w:val="00392F72"/>
    <w:rsid w:val="00392FDA"/>
    <w:rsid w:val="0039347F"/>
    <w:rsid w:val="00394710"/>
    <w:rsid w:val="00394BA4"/>
    <w:rsid w:val="00395B16"/>
    <w:rsid w:val="00395D36"/>
    <w:rsid w:val="0039612C"/>
    <w:rsid w:val="00397C81"/>
    <w:rsid w:val="00397EDD"/>
    <w:rsid w:val="00397F0C"/>
    <w:rsid w:val="003A0A76"/>
    <w:rsid w:val="003A0DBE"/>
    <w:rsid w:val="003A0FE8"/>
    <w:rsid w:val="003A167A"/>
    <w:rsid w:val="003A24DE"/>
    <w:rsid w:val="003A2B7F"/>
    <w:rsid w:val="003A2EA8"/>
    <w:rsid w:val="003A398E"/>
    <w:rsid w:val="003A41F3"/>
    <w:rsid w:val="003A446B"/>
    <w:rsid w:val="003A4474"/>
    <w:rsid w:val="003A4AE2"/>
    <w:rsid w:val="003A4FE5"/>
    <w:rsid w:val="003A544B"/>
    <w:rsid w:val="003A5465"/>
    <w:rsid w:val="003A56AE"/>
    <w:rsid w:val="003A64E1"/>
    <w:rsid w:val="003A6CF4"/>
    <w:rsid w:val="003A7FE8"/>
    <w:rsid w:val="003B0163"/>
    <w:rsid w:val="003B0B4C"/>
    <w:rsid w:val="003B175F"/>
    <w:rsid w:val="003B1956"/>
    <w:rsid w:val="003B1ABA"/>
    <w:rsid w:val="003B32EC"/>
    <w:rsid w:val="003B4202"/>
    <w:rsid w:val="003B4C90"/>
    <w:rsid w:val="003B6491"/>
    <w:rsid w:val="003B680B"/>
    <w:rsid w:val="003B704D"/>
    <w:rsid w:val="003B7ACC"/>
    <w:rsid w:val="003B7F27"/>
    <w:rsid w:val="003C01BF"/>
    <w:rsid w:val="003C083F"/>
    <w:rsid w:val="003C0D10"/>
    <w:rsid w:val="003C11D2"/>
    <w:rsid w:val="003C2A34"/>
    <w:rsid w:val="003C2AB0"/>
    <w:rsid w:val="003C35E6"/>
    <w:rsid w:val="003C369A"/>
    <w:rsid w:val="003C3985"/>
    <w:rsid w:val="003C51C9"/>
    <w:rsid w:val="003C5567"/>
    <w:rsid w:val="003C663E"/>
    <w:rsid w:val="003C7CD9"/>
    <w:rsid w:val="003D04F4"/>
    <w:rsid w:val="003D07CA"/>
    <w:rsid w:val="003D281A"/>
    <w:rsid w:val="003D395A"/>
    <w:rsid w:val="003D3C77"/>
    <w:rsid w:val="003D4274"/>
    <w:rsid w:val="003D5272"/>
    <w:rsid w:val="003D542C"/>
    <w:rsid w:val="003D6208"/>
    <w:rsid w:val="003D6329"/>
    <w:rsid w:val="003D69BF"/>
    <w:rsid w:val="003D79E8"/>
    <w:rsid w:val="003E08E4"/>
    <w:rsid w:val="003E2493"/>
    <w:rsid w:val="003E2A89"/>
    <w:rsid w:val="003E39C5"/>
    <w:rsid w:val="003E43EE"/>
    <w:rsid w:val="003E5710"/>
    <w:rsid w:val="003E5BC5"/>
    <w:rsid w:val="003E6C12"/>
    <w:rsid w:val="003E70FB"/>
    <w:rsid w:val="003E7628"/>
    <w:rsid w:val="003F0E96"/>
    <w:rsid w:val="003F14BF"/>
    <w:rsid w:val="003F1E9A"/>
    <w:rsid w:val="003F1F78"/>
    <w:rsid w:val="003F233F"/>
    <w:rsid w:val="003F2354"/>
    <w:rsid w:val="003F37D3"/>
    <w:rsid w:val="003F4BDF"/>
    <w:rsid w:val="003F5005"/>
    <w:rsid w:val="003F50E9"/>
    <w:rsid w:val="003F56FE"/>
    <w:rsid w:val="003F5E2E"/>
    <w:rsid w:val="003F5E64"/>
    <w:rsid w:val="003F678B"/>
    <w:rsid w:val="003F7B51"/>
    <w:rsid w:val="003F7D4D"/>
    <w:rsid w:val="00400E99"/>
    <w:rsid w:val="00401BC4"/>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1498"/>
    <w:rsid w:val="004219F8"/>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3EC"/>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6CC0"/>
    <w:rsid w:val="00447623"/>
    <w:rsid w:val="0045024C"/>
    <w:rsid w:val="00453C0B"/>
    <w:rsid w:val="00453E3B"/>
    <w:rsid w:val="0045414D"/>
    <w:rsid w:val="004541DB"/>
    <w:rsid w:val="00457A48"/>
    <w:rsid w:val="00457D60"/>
    <w:rsid w:val="00460213"/>
    <w:rsid w:val="00460CAC"/>
    <w:rsid w:val="00460CC7"/>
    <w:rsid w:val="00460E7B"/>
    <w:rsid w:val="00460F69"/>
    <w:rsid w:val="0046134B"/>
    <w:rsid w:val="00461623"/>
    <w:rsid w:val="004627AC"/>
    <w:rsid w:val="00462C61"/>
    <w:rsid w:val="004644C4"/>
    <w:rsid w:val="0046481C"/>
    <w:rsid w:val="004665EB"/>
    <w:rsid w:val="004670DB"/>
    <w:rsid w:val="00470EB3"/>
    <w:rsid w:val="0047189C"/>
    <w:rsid w:val="00471E43"/>
    <w:rsid w:val="00472BAB"/>
    <w:rsid w:val="004743CD"/>
    <w:rsid w:val="00474503"/>
    <w:rsid w:val="0047565E"/>
    <w:rsid w:val="004824BD"/>
    <w:rsid w:val="00483381"/>
    <w:rsid w:val="0048375D"/>
    <w:rsid w:val="00483983"/>
    <w:rsid w:val="00483C64"/>
    <w:rsid w:val="004859FD"/>
    <w:rsid w:val="0048625B"/>
    <w:rsid w:val="00487394"/>
    <w:rsid w:val="00487710"/>
    <w:rsid w:val="00487AFD"/>
    <w:rsid w:val="00490C2D"/>
    <w:rsid w:val="00493008"/>
    <w:rsid w:val="0049314A"/>
    <w:rsid w:val="0049507C"/>
    <w:rsid w:val="0049528A"/>
    <w:rsid w:val="0049528E"/>
    <w:rsid w:val="0049533B"/>
    <w:rsid w:val="0049561A"/>
    <w:rsid w:val="004959FF"/>
    <w:rsid w:val="00496DEA"/>
    <w:rsid w:val="004A00B1"/>
    <w:rsid w:val="004A16BA"/>
    <w:rsid w:val="004A1869"/>
    <w:rsid w:val="004A19F5"/>
    <w:rsid w:val="004A243D"/>
    <w:rsid w:val="004A3301"/>
    <w:rsid w:val="004A3C85"/>
    <w:rsid w:val="004A4A4A"/>
    <w:rsid w:val="004A4E1A"/>
    <w:rsid w:val="004A4EB5"/>
    <w:rsid w:val="004A60E2"/>
    <w:rsid w:val="004A68E9"/>
    <w:rsid w:val="004A69E7"/>
    <w:rsid w:val="004A7735"/>
    <w:rsid w:val="004B0314"/>
    <w:rsid w:val="004B057A"/>
    <w:rsid w:val="004B1CDB"/>
    <w:rsid w:val="004B34B0"/>
    <w:rsid w:val="004B3CE6"/>
    <w:rsid w:val="004B4190"/>
    <w:rsid w:val="004B65A2"/>
    <w:rsid w:val="004B72AF"/>
    <w:rsid w:val="004B7855"/>
    <w:rsid w:val="004C006A"/>
    <w:rsid w:val="004C0566"/>
    <w:rsid w:val="004C10EA"/>
    <w:rsid w:val="004C1998"/>
    <w:rsid w:val="004C3344"/>
    <w:rsid w:val="004C408F"/>
    <w:rsid w:val="004C48E7"/>
    <w:rsid w:val="004C4D91"/>
    <w:rsid w:val="004C512C"/>
    <w:rsid w:val="004C54AB"/>
    <w:rsid w:val="004C57DE"/>
    <w:rsid w:val="004C69B1"/>
    <w:rsid w:val="004C7667"/>
    <w:rsid w:val="004D02BD"/>
    <w:rsid w:val="004D1445"/>
    <w:rsid w:val="004D2691"/>
    <w:rsid w:val="004D3D28"/>
    <w:rsid w:val="004D4F41"/>
    <w:rsid w:val="004D564A"/>
    <w:rsid w:val="004D5665"/>
    <w:rsid w:val="004D6070"/>
    <w:rsid w:val="004D6568"/>
    <w:rsid w:val="004D667A"/>
    <w:rsid w:val="004D720A"/>
    <w:rsid w:val="004D742B"/>
    <w:rsid w:val="004D7CF1"/>
    <w:rsid w:val="004E01FB"/>
    <w:rsid w:val="004E0D34"/>
    <w:rsid w:val="004E127A"/>
    <w:rsid w:val="004E1C8F"/>
    <w:rsid w:val="004E3122"/>
    <w:rsid w:val="004E39F9"/>
    <w:rsid w:val="004E3B7A"/>
    <w:rsid w:val="004E63C2"/>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16B"/>
    <w:rsid w:val="004F5B6E"/>
    <w:rsid w:val="004F5E58"/>
    <w:rsid w:val="004F6859"/>
    <w:rsid w:val="004F71EB"/>
    <w:rsid w:val="004F726B"/>
    <w:rsid w:val="004F784D"/>
    <w:rsid w:val="004F7D4E"/>
    <w:rsid w:val="005003B4"/>
    <w:rsid w:val="005003EF"/>
    <w:rsid w:val="00500FE5"/>
    <w:rsid w:val="00501086"/>
    <w:rsid w:val="00501522"/>
    <w:rsid w:val="00502D93"/>
    <w:rsid w:val="00503FFE"/>
    <w:rsid w:val="00510814"/>
    <w:rsid w:val="00511A8A"/>
    <w:rsid w:val="00511ABB"/>
    <w:rsid w:val="00511AF4"/>
    <w:rsid w:val="00511CFD"/>
    <w:rsid w:val="00511EB2"/>
    <w:rsid w:val="00512606"/>
    <w:rsid w:val="00512D9E"/>
    <w:rsid w:val="00512F3F"/>
    <w:rsid w:val="005143D1"/>
    <w:rsid w:val="0051476B"/>
    <w:rsid w:val="00515087"/>
    <w:rsid w:val="005153FE"/>
    <w:rsid w:val="0051648C"/>
    <w:rsid w:val="00516FD8"/>
    <w:rsid w:val="00520BA1"/>
    <w:rsid w:val="00520BDD"/>
    <w:rsid w:val="00521EF1"/>
    <w:rsid w:val="00522579"/>
    <w:rsid w:val="005230AA"/>
    <w:rsid w:val="005236FF"/>
    <w:rsid w:val="00523C2C"/>
    <w:rsid w:val="00524E23"/>
    <w:rsid w:val="005250E2"/>
    <w:rsid w:val="005252F5"/>
    <w:rsid w:val="005261B2"/>
    <w:rsid w:val="00526EBE"/>
    <w:rsid w:val="00527114"/>
    <w:rsid w:val="00527166"/>
    <w:rsid w:val="005273B7"/>
    <w:rsid w:val="005305ED"/>
    <w:rsid w:val="00532EE2"/>
    <w:rsid w:val="00533C34"/>
    <w:rsid w:val="005343E8"/>
    <w:rsid w:val="00534BD9"/>
    <w:rsid w:val="005358FB"/>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604"/>
    <w:rsid w:val="00546792"/>
    <w:rsid w:val="005467BB"/>
    <w:rsid w:val="00546A22"/>
    <w:rsid w:val="0054724A"/>
    <w:rsid w:val="00551C73"/>
    <w:rsid w:val="00551DF0"/>
    <w:rsid w:val="005544AE"/>
    <w:rsid w:val="005547C4"/>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4C07"/>
    <w:rsid w:val="005752F7"/>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3B1D"/>
    <w:rsid w:val="005A3FA2"/>
    <w:rsid w:val="005A47A4"/>
    <w:rsid w:val="005A5D6B"/>
    <w:rsid w:val="005A7AD5"/>
    <w:rsid w:val="005B1953"/>
    <w:rsid w:val="005B255C"/>
    <w:rsid w:val="005B2670"/>
    <w:rsid w:val="005B28A7"/>
    <w:rsid w:val="005B2C10"/>
    <w:rsid w:val="005B3140"/>
    <w:rsid w:val="005B35AD"/>
    <w:rsid w:val="005B3706"/>
    <w:rsid w:val="005B3A37"/>
    <w:rsid w:val="005B6355"/>
    <w:rsid w:val="005B77DA"/>
    <w:rsid w:val="005C0987"/>
    <w:rsid w:val="005C1054"/>
    <w:rsid w:val="005C15A5"/>
    <w:rsid w:val="005C1EE8"/>
    <w:rsid w:val="005C214C"/>
    <w:rsid w:val="005C3D94"/>
    <w:rsid w:val="005C4403"/>
    <w:rsid w:val="005C44BE"/>
    <w:rsid w:val="005C49CD"/>
    <w:rsid w:val="005C4B53"/>
    <w:rsid w:val="005C7343"/>
    <w:rsid w:val="005C738F"/>
    <w:rsid w:val="005C77F7"/>
    <w:rsid w:val="005D297F"/>
    <w:rsid w:val="005D51CF"/>
    <w:rsid w:val="005D5721"/>
    <w:rsid w:val="005D5915"/>
    <w:rsid w:val="005D5AEC"/>
    <w:rsid w:val="005D6B3B"/>
    <w:rsid w:val="005D7744"/>
    <w:rsid w:val="005D7D71"/>
    <w:rsid w:val="005E09CF"/>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2220"/>
    <w:rsid w:val="005F3031"/>
    <w:rsid w:val="005F44FF"/>
    <w:rsid w:val="005F4705"/>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10AFB"/>
    <w:rsid w:val="0061107E"/>
    <w:rsid w:val="0061158A"/>
    <w:rsid w:val="00611C90"/>
    <w:rsid w:val="0061228A"/>
    <w:rsid w:val="0061284B"/>
    <w:rsid w:val="00612B47"/>
    <w:rsid w:val="006135D4"/>
    <w:rsid w:val="0061420B"/>
    <w:rsid w:val="00617110"/>
    <w:rsid w:val="006179A0"/>
    <w:rsid w:val="00617FA8"/>
    <w:rsid w:val="00620042"/>
    <w:rsid w:val="00620997"/>
    <w:rsid w:val="00620BA8"/>
    <w:rsid w:val="006218DE"/>
    <w:rsid w:val="006220EC"/>
    <w:rsid w:val="0062266D"/>
    <w:rsid w:val="00622A14"/>
    <w:rsid w:val="006236F5"/>
    <w:rsid w:val="00623B5E"/>
    <w:rsid w:val="006243C8"/>
    <w:rsid w:val="00624B1C"/>
    <w:rsid w:val="00626E53"/>
    <w:rsid w:val="00627158"/>
    <w:rsid w:val="006272C9"/>
    <w:rsid w:val="00630BEE"/>
    <w:rsid w:val="00630EA0"/>
    <w:rsid w:val="00630FAE"/>
    <w:rsid w:val="006326DF"/>
    <w:rsid w:val="006332C1"/>
    <w:rsid w:val="006333D6"/>
    <w:rsid w:val="00634FFF"/>
    <w:rsid w:val="0063599A"/>
    <w:rsid w:val="00635DBD"/>
    <w:rsid w:val="006379E1"/>
    <w:rsid w:val="00637A23"/>
    <w:rsid w:val="00640DB1"/>
    <w:rsid w:val="00640E7B"/>
    <w:rsid w:val="00642417"/>
    <w:rsid w:val="006439A1"/>
    <w:rsid w:val="00643F58"/>
    <w:rsid w:val="006459D2"/>
    <w:rsid w:val="006464BB"/>
    <w:rsid w:val="00647975"/>
    <w:rsid w:val="00650134"/>
    <w:rsid w:val="0065111A"/>
    <w:rsid w:val="00651196"/>
    <w:rsid w:val="00651A62"/>
    <w:rsid w:val="00651F6F"/>
    <w:rsid w:val="006544C4"/>
    <w:rsid w:val="00656C97"/>
    <w:rsid w:val="00656FE0"/>
    <w:rsid w:val="006573C5"/>
    <w:rsid w:val="0065792B"/>
    <w:rsid w:val="00657D7F"/>
    <w:rsid w:val="0066034E"/>
    <w:rsid w:val="00660BC6"/>
    <w:rsid w:val="00661B8B"/>
    <w:rsid w:val="0066293E"/>
    <w:rsid w:val="00662B85"/>
    <w:rsid w:val="006639EA"/>
    <w:rsid w:val="006642EF"/>
    <w:rsid w:val="00665AE8"/>
    <w:rsid w:val="00665B8F"/>
    <w:rsid w:val="00666435"/>
    <w:rsid w:val="006675F0"/>
    <w:rsid w:val="006678DA"/>
    <w:rsid w:val="00670A71"/>
    <w:rsid w:val="0067156B"/>
    <w:rsid w:val="00672811"/>
    <w:rsid w:val="00674534"/>
    <w:rsid w:val="00674620"/>
    <w:rsid w:val="00675120"/>
    <w:rsid w:val="00680816"/>
    <w:rsid w:val="00680DE8"/>
    <w:rsid w:val="0068285B"/>
    <w:rsid w:val="00682EAB"/>
    <w:rsid w:val="00683B3B"/>
    <w:rsid w:val="00684537"/>
    <w:rsid w:val="00684A9D"/>
    <w:rsid w:val="00684D3B"/>
    <w:rsid w:val="0068519A"/>
    <w:rsid w:val="006854E5"/>
    <w:rsid w:val="00686D1D"/>
    <w:rsid w:val="00687CB5"/>
    <w:rsid w:val="00690020"/>
    <w:rsid w:val="006908FE"/>
    <w:rsid w:val="00690A48"/>
    <w:rsid w:val="0069382B"/>
    <w:rsid w:val="00694C54"/>
    <w:rsid w:val="00694E0F"/>
    <w:rsid w:val="006951E2"/>
    <w:rsid w:val="006962B0"/>
    <w:rsid w:val="006A00B7"/>
    <w:rsid w:val="006A0867"/>
    <w:rsid w:val="006A0BB0"/>
    <w:rsid w:val="006A1390"/>
    <w:rsid w:val="006A2D45"/>
    <w:rsid w:val="006A3FF7"/>
    <w:rsid w:val="006A508C"/>
    <w:rsid w:val="006A5466"/>
    <w:rsid w:val="006A559C"/>
    <w:rsid w:val="006A574A"/>
    <w:rsid w:val="006B1540"/>
    <w:rsid w:val="006B3323"/>
    <w:rsid w:val="006B3BFE"/>
    <w:rsid w:val="006B3C6A"/>
    <w:rsid w:val="006B4F27"/>
    <w:rsid w:val="006B60F8"/>
    <w:rsid w:val="006B6539"/>
    <w:rsid w:val="006B6B5D"/>
    <w:rsid w:val="006B73D6"/>
    <w:rsid w:val="006C1213"/>
    <w:rsid w:val="006C2507"/>
    <w:rsid w:val="006C3540"/>
    <w:rsid w:val="006C3B0D"/>
    <w:rsid w:val="006C4AD5"/>
    <w:rsid w:val="006C6A49"/>
    <w:rsid w:val="006C6E65"/>
    <w:rsid w:val="006D03B0"/>
    <w:rsid w:val="006D042A"/>
    <w:rsid w:val="006D04CD"/>
    <w:rsid w:val="006D059C"/>
    <w:rsid w:val="006D159E"/>
    <w:rsid w:val="006D1FDA"/>
    <w:rsid w:val="006D417C"/>
    <w:rsid w:val="006D420C"/>
    <w:rsid w:val="006D5BF3"/>
    <w:rsid w:val="006D60B6"/>
    <w:rsid w:val="006D65E9"/>
    <w:rsid w:val="006D6FE1"/>
    <w:rsid w:val="006E04C5"/>
    <w:rsid w:val="006E1D0F"/>
    <w:rsid w:val="006E315F"/>
    <w:rsid w:val="006E40B7"/>
    <w:rsid w:val="006E5EE5"/>
    <w:rsid w:val="006E7439"/>
    <w:rsid w:val="006E78DE"/>
    <w:rsid w:val="006F024B"/>
    <w:rsid w:val="006F15EF"/>
    <w:rsid w:val="006F1996"/>
    <w:rsid w:val="006F1F96"/>
    <w:rsid w:val="006F246E"/>
    <w:rsid w:val="006F273C"/>
    <w:rsid w:val="006F2DE1"/>
    <w:rsid w:val="006F4080"/>
    <w:rsid w:val="006F42B8"/>
    <w:rsid w:val="006F4DA0"/>
    <w:rsid w:val="006F5BFB"/>
    <w:rsid w:val="006F6439"/>
    <w:rsid w:val="006F654B"/>
    <w:rsid w:val="006F70DC"/>
    <w:rsid w:val="006F7ABF"/>
    <w:rsid w:val="00700CE0"/>
    <w:rsid w:val="00700F5F"/>
    <w:rsid w:val="00701127"/>
    <w:rsid w:val="00701432"/>
    <w:rsid w:val="00701CE2"/>
    <w:rsid w:val="0070217D"/>
    <w:rsid w:val="007029B8"/>
    <w:rsid w:val="00703406"/>
    <w:rsid w:val="007040E1"/>
    <w:rsid w:val="00704133"/>
    <w:rsid w:val="007043EA"/>
    <w:rsid w:val="00704835"/>
    <w:rsid w:val="00705AF2"/>
    <w:rsid w:val="00705D64"/>
    <w:rsid w:val="00707257"/>
    <w:rsid w:val="00707EC9"/>
    <w:rsid w:val="00710155"/>
    <w:rsid w:val="007104C3"/>
    <w:rsid w:val="0071059D"/>
    <w:rsid w:val="00710788"/>
    <w:rsid w:val="0071145F"/>
    <w:rsid w:val="00711866"/>
    <w:rsid w:val="00711B62"/>
    <w:rsid w:val="00711C1E"/>
    <w:rsid w:val="00712009"/>
    <w:rsid w:val="0071201E"/>
    <w:rsid w:val="00712BFE"/>
    <w:rsid w:val="007138CE"/>
    <w:rsid w:val="00713E31"/>
    <w:rsid w:val="007147FB"/>
    <w:rsid w:val="007149AA"/>
    <w:rsid w:val="00715799"/>
    <w:rsid w:val="00716323"/>
    <w:rsid w:val="00716453"/>
    <w:rsid w:val="007164C6"/>
    <w:rsid w:val="007167D6"/>
    <w:rsid w:val="00716897"/>
    <w:rsid w:val="00716F62"/>
    <w:rsid w:val="00717AAD"/>
    <w:rsid w:val="00717B5B"/>
    <w:rsid w:val="007202DB"/>
    <w:rsid w:val="00720714"/>
    <w:rsid w:val="0072076C"/>
    <w:rsid w:val="007210BB"/>
    <w:rsid w:val="007222DA"/>
    <w:rsid w:val="0072355B"/>
    <w:rsid w:val="00723CC4"/>
    <w:rsid w:val="00726FD6"/>
    <w:rsid w:val="0072797D"/>
    <w:rsid w:val="00727DCD"/>
    <w:rsid w:val="0073019B"/>
    <w:rsid w:val="007302E2"/>
    <w:rsid w:val="00730675"/>
    <w:rsid w:val="00731F91"/>
    <w:rsid w:val="0073209A"/>
    <w:rsid w:val="00732882"/>
    <w:rsid w:val="0073290E"/>
    <w:rsid w:val="00732B7D"/>
    <w:rsid w:val="007334AA"/>
    <w:rsid w:val="007342D2"/>
    <w:rsid w:val="00734646"/>
    <w:rsid w:val="00734850"/>
    <w:rsid w:val="00734C7B"/>
    <w:rsid w:val="00735002"/>
    <w:rsid w:val="007376F8"/>
    <w:rsid w:val="00737B8B"/>
    <w:rsid w:val="00740193"/>
    <w:rsid w:val="00740283"/>
    <w:rsid w:val="0074107F"/>
    <w:rsid w:val="007502E3"/>
    <w:rsid w:val="0075116C"/>
    <w:rsid w:val="007516DA"/>
    <w:rsid w:val="00752249"/>
    <w:rsid w:val="007523BB"/>
    <w:rsid w:val="00752960"/>
    <w:rsid w:val="00753364"/>
    <w:rsid w:val="00754506"/>
    <w:rsid w:val="00754BB9"/>
    <w:rsid w:val="00754CAC"/>
    <w:rsid w:val="007555C7"/>
    <w:rsid w:val="007565F3"/>
    <w:rsid w:val="00756DE9"/>
    <w:rsid w:val="0076004C"/>
    <w:rsid w:val="00761F78"/>
    <w:rsid w:val="0076246E"/>
    <w:rsid w:val="007626ED"/>
    <w:rsid w:val="00762BAB"/>
    <w:rsid w:val="00762D2E"/>
    <w:rsid w:val="00762D52"/>
    <w:rsid w:val="0076329B"/>
    <w:rsid w:val="00763331"/>
    <w:rsid w:val="007648B2"/>
    <w:rsid w:val="007651D1"/>
    <w:rsid w:val="007654AA"/>
    <w:rsid w:val="0076570E"/>
    <w:rsid w:val="00765D2D"/>
    <w:rsid w:val="00766063"/>
    <w:rsid w:val="0076631E"/>
    <w:rsid w:val="007669F2"/>
    <w:rsid w:val="00767349"/>
    <w:rsid w:val="00767673"/>
    <w:rsid w:val="0076784E"/>
    <w:rsid w:val="00770A4F"/>
    <w:rsid w:val="00770E5B"/>
    <w:rsid w:val="00770F02"/>
    <w:rsid w:val="00771290"/>
    <w:rsid w:val="00771708"/>
    <w:rsid w:val="00771C05"/>
    <w:rsid w:val="00771EAC"/>
    <w:rsid w:val="0077312B"/>
    <w:rsid w:val="00774763"/>
    <w:rsid w:val="00775925"/>
    <w:rsid w:val="00775BA8"/>
    <w:rsid w:val="00775BEF"/>
    <w:rsid w:val="007771F2"/>
    <w:rsid w:val="007772A9"/>
    <w:rsid w:val="00780872"/>
    <w:rsid w:val="00780F62"/>
    <w:rsid w:val="00780F79"/>
    <w:rsid w:val="00781ECD"/>
    <w:rsid w:val="00782039"/>
    <w:rsid w:val="007822BE"/>
    <w:rsid w:val="007825FA"/>
    <w:rsid w:val="007827DA"/>
    <w:rsid w:val="00782B02"/>
    <w:rsid w:val="00785F6C"/>
    <w:rsid w:val="00786555"/>
    <w:rsid w:val="0078671A"/>
    <w:rsid w:val="00786E32"/>
    <w:rsid w:val="007870FD"/>
    <w:rsid w:val="00787CDC"/>
    <w:rsid w:val="00790C2A"/>
    <w:rsid w:val="00790DE8"/>
    <w:rsid w:val="007913E9"/>
    <w:rsid w:val="00791834"/>
    <w:rsid w:val="00791A88"/>
    <w:rsid w:val="0079218C"/>
    <w:rsid w:val="0079311E"/>
    <w:rsid w:val="00793648"/>
    <w:rsid w:val="00793C0C"/>
    <w:rsid w:val="00794D97"/>
    <w:rsid w:val="00795998"/>
    <w:rsid w:val="00795E44"/>
    <w:rsid w:val="0079655D"/>
    <w:rsid w:val="00796589"/>
    <w:rsid w:val="007974FF"/>
    <w:rsid w:val="00797735"/>
    <w:rsid w:val="007A0DEA"/>
    <w:rsid w:val="007A0E43"/>
    <w:rsid w:val="007A26B7"/>
    <w:rsid w:val="007A4202"/>
    <w:rsid w:val="007A6600"/>
    <w:rsid w:val="007A7FAE"/>
    <w:rsid w:val="007B0746"/>
    <w:rsid w:val="007B0FAA"/>
    <w:rsid w:val="007B1B6F"/>
    <w:rsid w:val="007B3F3E"/>
    <w:rsid w:val="007B5AEE"/>
    <w:rsid w:val="007B62D4"/>
    <w:rsid w:val="007C08E0"/>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572"/>
    <w:rsid w:val="007E2877"/>
    <w:rsid w:val="007E3462"/>
    <w:rsid w:val="007E4A65"/>
    <w:rsid w:val="007E4DD2"/>
    <w:rsid w:val="007E61E9"/>
    <w:rsid w:val="007E7506"/>
    <w:rsid w:val="007E7897"/>
    <w:rsid w:val="007F17D8"/>
    <w:rsid w:val="007F1CFF"/>
    <w:rsid w:val="007F1DBC"/>
    <w:rsid w:val="007F358A"/>
    <w:rsid w:val="007F3AB2"/>
    <w:rsid w:val="007F3EEB"/>
    <w:rsid w:val="007F5C01"/>
    <w:rsid w:val="007F63E4"/>
    <w:rsid w:val="007F652D"/>
    <w:rsid w:val="007F6A62"/>
    <w:rsid w:val="007F6C66"/>
    <w:rsid w:val="007F7435"/>
    <w:rsid w:val="00801FA9"/>
    <w:rsid w:val="0080283F"/>
    <w:rsid w:val="00803E68"/>
    <w:rsid w:val="00803E89"/>
    <w:rsid w:val="008048C3"/>
    <w:rsid w:val="00804F49"/>
    <w:rsid w:val="00805088"/>
    <w:rsid w:val="008052D0"/>
    <w:rsid w:val="00805999"/>
    <w:rsid w:val="00805C80"/>
    <w:rsid w:val="00806CB7"/>
    <w:rsid w:val="00807B94"/>
    <w:rsid w:val="0081066A"/>
    <w:rsid w:val="008111E0"/>
    <w:rsid w:val="0081130F"/>
    <w:rsid w:val="008125F9"/>
    <w:rsid w:val="00812FA3"/>
    <w:rsid w:val="008130AA"/>
    <w:rsid w:val="008133E0"/>
    <w:rsid w:val="0081570A"/>
    <w:rsid w:val="00815DA7"/>
    <w:rsid w:val="00816FD3"/>
    <w:rsid w:val="0081721B"/>
    <w:rsid w:val="00817237"/>
    <w:rsid w:val="008174F1"/>
    <w:rsid w:val="00817BC7"/>
    <w:rsid w:val="00820517"/>
    <w:rsid w:val="00820F3B"/>
    <w:rsid w:val="008210D0"/>
    <w:rsid w:val="00821889"/>
    <w:rsid w:val="00821D02"/>
    <w:rsid w:val="0082264C"/>
    <w:rsid w:val="00822FDA"/>
    <w:rsid w:val="00823EF7"/>
    <w:rsid w:val="00823FDE"/>
    <w:rsid w:val="00824134"/>
    <w:rsid w:val="00824F9B"/>
    <w:rsid w:val="008254F5"/>
    <w:rsid w:val="00825AC2"/>
    <w:rsid w:val="00825D18"/>
    <w:rsid w:val="008260D8"/>
    <w:rsid w:val="008263B9"/>
    <w:rsid w:val="008271EE"/>
    <w:rsid w:val="00827EE9"/>
    <w:rsid w:val="008304A6"/>
    <w:rsid w:val="00830B6F"/>
    <w:rsid w:val="00830FEA"/>
    <w:rsid w:val="00831323"/>
    <w:rsid w:val="0083306A"/>
    <w:rsid w:val="00833DFB"/>
    <w:rsid w:val="00834E23"/>
    <w:rsid w:val="00834E4A"/>
    <w:rsid w:val="0083537A"/>
    <w:rsid w:val="008357D8"/>
    <w:rsid w:val="008364F3"/>
    <w:rsid w:val="00836C37"/>
    <w:rsid w:val="00837743"/>
    <w:rsid w:val="00837792"/>
    <w:rsid w:val="00842D56"/>
    <w:rsid w:val="00842FAC"/>
    <w:rsid w:val="0084531B"/>
    <w:rsid w:val="00846C2C"/>
    <w:rsid w:val="008478A6"/>
    <w:rsid w:val="00850B59"/>
    <w:rsid w:val="00850C61"/>
    <w:rsid w:val="00850C7A"/>
    <w:rsid w:val="00850F69"/>
    <w:rsid w:val="00851022"/>
    <w:rsid w:val="0085222F"/>
    <w:rsid w:val="008529C8"/>
    <w:rsid w:val="0085318C"/>
    <w:rsid w:val="008536B8"/>
    <w:rsid w:val="00854B12"/>
    <w:rsid w:val="00855DCC"/>
    <w:rsid w:val="00855FCC"/>
    <w:rsid w:val="00856104"/>
    <w:rsid w:val="008561C9"/>
    <w:rsid w:val="00856400"/>
    <w:rsid w:val="008568A6"/>
    <w:rsid w:val="008568AC"/>
    <w:rsid w:val="00856B1B"/>
    <w:rsid w:val="00856D53"/>
    <w:rsid w:val="0085735B"/>
    <w:rsid w:val="00857B74"/>
    <w:rsid w:val="00857BE0"/>
    <w:rsid w:val="00860DBF"/>
    <w:rsid w:val="00861299"/>
    <w:rsid w:val="008616E2"/>
    <w:rsid w:val="0086298C"/>
    <w:rsid w:val="00862BA0"/>
    <w:rsid w:val="008650A5"/>
    <w:rsid w:val="00865C68"/>
    <w:rsid w:val="00865CBA"/>
    <w:rsid w:val="00866026"/>
    <w:rsid w:val="00866305"/>
    <w:rsid w:val="0086751F"/>
    <w:rsid w:val="008707D1"/>
    <w:rsid w:val="00870C9A"/>
    <w:rsid w:val="00871824"/>
    <w:rsid w:val="00873538"/>
    <w:rsid w:val="0087355D"/>
    <w:rsid w:val="00874F5A"/>
    <w:rsid w:val="00875812"/>
    <w:rsid w:val="00875ABB"/>
    <w:rsid w:val="008777D9"/>
    <w:rsid w:val="0088029C"/>
    <w:rsid w:val="00880A22"/>
    <w:rsid w:val="00880C19"/>
    <w:rsid w:val="00881E55"/>
    <w:rsid w:val="0088276E"/>
    <w:rsid w:val="00882C16"/>
    <w:rsid w:val="00883A4B"/>
    <w:rsid w:val="008842E1"/>
    <w:rsid w:val="00884AD6"/>
    <w:rsid w:val="00884D01"/>
    <w:rsid w:val="008850D7"/>
    <w:rsid w:val="00885100"/>
    <w:rsid w:val="00885511"/>
    <w:rsid w:val="00885E58"/>
    <w:rsid w:val="00887A3D"/>
    <w:rsid w:val="00887DC3"/>
    <w:rsid w:val="00890183"/>
    <w:rsid w:val="00891344"/>
    <w:rsid w:val="00891A4A"/>
    <w:rsid w:val="00891B35"/>
    <w:rsid w:val="00891C7F"/>
    <w:rsid w:val="00893817"/>
    <w:rsid w:val="00893F64"/>
    <w:rsid w:val="0089510C"/>
    <w:rsid w:val="00895332"/>
    <w:rsid w:val="00895E20"/>
    <w:rsid w:val="0089680D"/>
    <w:rsid w:val="0089705C"/>
    <w:rsid w:val="008A0803"/>
    <w:rsid w:val="008A1EF6"/>
    <w:rsid w:val="008A2156"/>
    <w:rsid w:val="008A3074"/>
    <w:rsid w:val="008A3F7A"/>
    <w:rsid w:val="008A40CE"/>
    <w:rsid w:val="008A41DB"/>
    <w:rsid w:val="008A52E7"/>
    <w:rsid w:val="008A5A39"/>
    <w:rsid w:val="008A5B61"/>
    <w:rsid w:val="008A669A"/>
    <w:rsid w:val="008B0412"/>
    <w:rsid w:val="008B069B"/>
    <w:rsid w:val="008B09D3"/>
    <w:rsid w:val="008B1B24"/>
    <w:rsid w:val="008B2A55"/>
    <w:rsid w:val="008B33EE"/>
    <w:rsid w:val="008B3623"/>
    <w:rsid w:val="008B40D3"/>
    <w:rsid w:val="008B5653"/>
    <w:rsid w:val="008B6564"/>
    <w:rsid w:val="008B75FF"/>
    <w:rsid w:val="008B7751"/>
    <w:rsid w:val="008B7AE1"/>
    <w:rsid w:val="008B7E60"/>
    <w:rsid w:val="008C1904"/>
    <w:rsid w:val="008C251D"/>
    <w:rsid w:val="008C2BFA"/>
    <w:rsid w:val="008C35B4"/>
    <w:rsid w:val="008C4297"/>
    <w:rsid w:val="008C600A"/>
    <w:rsid w:val="008C632C"/>
    <w:rsid w:val="008C7EEC"/>
    <w:rsid w:val="008D0B2F"/>
    <w:rsid w:val="008D0B6F"/>
    <w:rsid w:val="008D218A"/>
    <w:rsid w:val="008D2A5D"/>
    <w:rsid w:val="008D31F1"/>
    <w:rsid w:val="008D3681"/>
    <w:rsid w:val="008D3B84"/>
    <w:rsid w:val="008D3FAF"/>
    <w:rsid w:val="008D44F2"/>
    <w:rsid w:val="008D6064"/>
    <w:rsid w:val="008D67BC"/>
    <w:rsid w:val="008D6974"/>
    <w:rsid w:val="008D6D90"/>
    <w:rsid w:val="008D70C5"/>
    <w:rsid w:val="008D7AF1"/>
    <w:rsid w:val="008E09AA"/>
    <w:rsid w:val="008E0DD5"/>
    <w:rsid w:val="008E0EEE"/>
    <w:rsid w:val="008E104D"/>
    <w:rsid w:val="008E1B82"/>
    <w:rsid w:val="008E23DF"/>
    <w:rsid w:val="008E2E4F"/>
    <w:rsid w:val="008E340B"/>
    <w:rsid w:val="008E3F87"/>
    <w:rsid w:val="008E5187"/>
    <w:rsid w:val="008E518D"/>
    <w:rsid w:val="008E6C1D"/>
    <w:rsid w:val="008E6EB3"/>
    <w:rsid w:val="008F016D"/>
    <w:rsid w:val="008F0444"/>
    <w:rsid w:val="008F16B3"/>
    <w:rsid w:val="008F2C78"/>
    <w:rsid w:val="008F2D80"/>
    <w:rsid w:val="008F39AF"/>
    <w:rsid w:val="008F3F44"/>
    <w:rsid w:val="008F47E6"/>
    <w:rsid w:val="008F4DD4"/>
    <w:rsid w:val="008F4F3A"/>
    <w:rsid w:val="008F581B"/>
    <w:rsid w:val="008F649A"/>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07954"/>
    <w:rsid w:val="00907CA5"/>
    <w:rsid w:val="00907E0D"/>
    <w:rsid w:val="0091040B"/>
    <w:rsid w:val="00911054"/>
    <w:rsid w:val="009116BC"/>
    <w:rsid w:val="00911984"/>
    <w:rsid w:val="00912D09"/>
    <w:rsid w:val="009133C1"/>
    <w:rsid w:val="00915ADE"/>
    <w:rsid w:val="0091639F"/>
    <w:rsid w:val="00917185"/>
    <w:rsid w:val="009201A3"/>
    <w:rsid w:val="00920F61"/>
    <w:rsid w:val="00921977"/>
    <w:rsid w:val="00922653"/>
    <w:rsid w:val="00922998"/>
    <w:rsid w:val="00922C7A"/>
    <w:rsid w:val="009233FE"/>
    <w:rsid w:val="009235E3"/>
    <w:rsid w:val="009249A9"/>
    <w:rsid w:val="00924B4A"/>
    <w:rsid w:val="00924C23"/>
    <w:rsid w:val="00925A84"/>
    <w:rsid w:val="00925BFF"/>
    <w:rsid w:val="00926081"/>
    <w:rsid w:val="009269FA"/>
    <w:rsid w:val="00926AD7"/>
    <w:rsid w:val="00926D13"/>
    <w:rsid w:val="00926DBE"/>
    <w:rsid w:val="00927734"/>
    <w:rsid w:val="0093229C"/>
    <w:rsid w:val="00933AF0"/>
    <w:rsid w:val="00934E5F"/>
    <w:rsid w:val="00935D25"/>
    <w:rsid w:val="00936199"/>
    <w:rsid w:val="00936459"/>
    <w:rsid w:val="00936B04"/>
    <w:rsid w:val="00937EED"/>
    <w:rsid w:val="00940916"/>
    <w:rsid w:val="00941736"/>
    <w:rsid w:val="00941943"/>
    <w:rsid w:val="00942038"/>
    <w:rsid w:val="00943094"/>
    <w:rsid w:val="0094349C"/>
    <w:rsid w:val="00944A6B"/>
    <w:rsid w:val="00945144"/>
    <w:rsid w:val="00945263"/>
    <w:rsid w:val="00950086"/>
    <w:rsid w:val="00950573"/>
    <w:rsid w:val="00951470"/>
    <w:rsid w:val="00951E85"/>
    <w:rsid w:val="00952722"/>
    <w:rsid w:val="00952E2B"/>
    <w:rsid w:val="00953178"/>
    <w:rsid w:val="00953A51"/>
    <w:rsid w:val="009543C4"/>
    <w:rsid w:val="0095489D"/>
    <w:rsid w:val="009564F7"/>
    <w:rsid w:val="00957657"/>
    <w:rsid w:val="0095791C"/>
    <w:rsid w:val="00957BBA"/>
    <w:rsid w:val="0096089A"/>
    <w:rsid w:val="00960F4F"/>
    <w:rsid w:val="00961426"/>
    <w:rsid w:val="00962104"/>
    <w:rsid w:val="00962914"/>
    <w:rsid w:val="00962EF3"/>
    <w:rsid w:val="00963573"/>
    <w:rsid w:val="009636E7"/>
    <w:rsid w:val="0096382E"/>
    <w:rsid w:val="00963913"/>
    <w:rsid w:val="009651B0"/>
    <w:rsid w:val="0096521F"/>
    <w:rsid w:val="009655BC"/>
    <w:rsid w:val="00965C3E"/>
    <w:rsid w:val="0096631C"/>
    <w:rsid w:val="00966B30"/>
    <w:rsid w:val="0097124E"/>
    <w:rsid w:val="00972E1E"/>
    <w:rsid w:val="0097300F"/>
    <w:rsid w:val="0097343B"/>
    <w:rsid w:val="00973C06"/>
    <w:rsid w:val="00973CA5"/>
    <w:rsid w:val="00973FC0"/>
    <w:rsid w:val="00974A6C"/>
    <w:rsid w:val="00974AE0"/>
    <w:rsid w:val="00974E3D"/>
    <w:rsid w:val="00975D71"/>
    <w:rsid w:val="00976BC7"/>
    <w:rsid w:val="00977226"/>
    <w:rsid w:val="009773C8"/>
    <w:rsid w:val="009775C7"/>
    <w:rsid w:val="00977675"/>
    <w:rsid w:val="00977C2B"/>
    <w:rsid w:val="00980F88"/>
    <w:rsid w:val="0098166B"/>
    <w:rsid w:val="009828DE"/>
    <w:rsid w:val="00982A4E"/>
    <w:rsid w:val="00982B92"/>
    <w:rsid w:val="009832CC"/>
    <w:rsid w:val="009834AA"/>
    <w:rsid w:val="0098392C"/>
    <w:rsid w:val="00984051"/>
    <w:rsid w:val="009841D2"/>
    <w:rsid w:val="00984597"/>
    <w:rsid w:val="00984FA8"/>
    <w:rsid w:val="0098686D"/>
    <w:rsid w:val="00986A27"/>
    <w:rsid w:val="00987AE5"/>
    <w:rsid w:val="00987CEE"/>
    <w:rsid w:val="00990167"/>
    <w:rsid w:val="0099063B"/>
    <w:rsid w:val="0099113A"/>
    <w:rsid w:val="00992340"/>
    <w:rsid w:val="009928DA"/>
    <w:rsid w:val="009928F8"/>
    <w:rsid w:val="00993390"/>
    <w:rsid w:val="00993FA6"/>
    <w:rsid w:val="009948AD"/>
    <w:rsid w:val="00994CC7"/>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46B"/>
    <w:rsid w:val="009A7D99"/>
    <w:rsid w:val="009A7DA9"/>
    <w:rsid w:val="009A7F94"/>
    <w:rsid w:val="009B1AF2"/>
    <w:rsid w:val="009B1E48"/>
    <w:rsid w:val="009B31DE"/>
    <w:rsid w:val="009B35F7"/>
    <w:rsid w:val="009B3722"/>
    <w:rsid w:val="009B3802"/>
    <w:rsid w:val="009B3A99"/>
    <w:rsid w:val="009B58F1"/>
    <w:rsid w:val="009B674C"/>
    <w:rsid w:val="009B6AC0"/>
    <w:rsid w:val="009B6F2D"/>
    <w:rsid w:val="009B7349"/>
    <w:rsid w:val="009C02E8"/>
    <w:rsid w:val="009C1920"/>
    <w:rsid w:val="009C2084"/>
    <w:rsid w:val="009C324A"/>
    <w:rsid w:val="009C5119"/>
    <w:rsid w:val="009C587A"/>
    <w:rsid w:val="009C59C3"/>
    <w:rsid w:val="009C5C52"/>
    <w:rsid w:val="009C639C"/>
    <w:rsid w:val="009C64B3"/>
    <w:rsid w:val="009C6825"/>
    <w:rsid w:val="009C6FDD"/>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58A"/>
    <w:rsid w:val="009E37F6"/>
    <w:rsid w:val="009E4230"/>
    <w:rsid w:val="009E4570"/>
    <w:rsid w:val="009E5328"/>
    <w:rsid w:val="009E6429"/>
    <w:rsid w:val="009E708B"/>
    <w:rsid w:val="009E75CA"/>
    <w:rsid w:val="009E7870"/>
    <w:rsid w:val="009F0148"/>
    <w:rsid w:val="009F018E"/>
    <w:rsid w:val="009F0A81"/>
    <w:rsid w:val="009F234E"/>
    <w:rsid w:val="009F3C90"/>
    <w:rsid w:val="009F3D92"/>
    <w:rsid w:val="009F48D9"/>
    <w:rsid w:val="009F5234"/>
    <w:rsid w:val="009F58DB"/>
    <w:rsid w:val="009F773B"/>
    <w:rsid w:val="009F7CD9"/>
    <w:rsid w:val="00A00791"/>
    <w:rsid w:val="00A01557"/>
    <w:rsid w:val="00A02C6F"/>
    <w:rsid w:val="00A04E9A"/>
    <w:rsid w:val="00A069B3"/>
    <w:rsid w:val="00A07624"/>
    <w:rsid w:val="00A07A3C"/>
    <w:rsid w:val="00A07E20"/>
    <w:rsid w:val="00A07EB0"/>
    <w:rsid w:val="00A105EB"/>
    <w:rsid w:val="00A1090A"/>
    <w:rsid w:val="00A11017"/>
    <w:rsid w:val="00A1147F"/>
    <w:rsid w:val="00A1181E"/>
    <w:rsid w:val="00A11D43"/>
    <w:rsid w:val="00A1285E"/>
    <w:rsid w:val="00A12AEF"/>
    <w:rsid w:val="00A12D29"/>
    <w:rsid w:val="00A13870"/>
    <w:rsid w:val="00A138BA"/>
    <w:rsid w:val="00A14AA9"/>
    <w:rsid w:val="00A14E11"/>
    <w:rsid w:val="00A1500D"/>
    <w:rsid w:val="00A163B0"/>
    <w:rsid w:val="00A16898"/>
    <w:rsid w:val="00A175F3"/>
    <w:rsid w:val="00A17DC1"/>
    <w:rsid w:val="00A228B3"/>
    <w:rsid w:val="00A22CC2"/>
    <w:rsid w:val="00A23414"/>
    <w:rsid w:val="00A24237"/>
    <w:rsid w:val="00A24373"/>
    <w:rsid w:val="00A2518A"/>
    <w:rsid w:val="00A26D3B"/>
    <w:rsid w:val="00A27091"/>
    <w:rsid w:val="00A27BEE"/>
    <w:rsid w:val="00A3046E"/>
    <w:rsid w:val="00A307D6"/>
    <w:rsid w:val="00A30809"/>
    <w:rsid w:val="00A31817"/>
    <w:rsid w:val="00A321B9"/>
    <w:rsid w:val="00A33655"/>
    <w:rsid w:val="00A343C8"/>
    <w:rsid w:val="00A346FF"/>
    <w:rsid w:val="00A351B3"/>
    <w:rsid w:val="00A352AC"/>
    <w:rsid w:val="00A36190"/>
    <w:rsid w:val="00A377E7"/>
    <w:rsid w:val="00A37D36"/>
    <w:rsid w:val="00A402A8"/>
    <w:rsid w:val="00A408B6"/>
    <w:rsid w:val="00A41DE9"/>
    <w:rsid w:val="00A42DB4"/>
    <w:rsid w:val="00A4335B"/>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537E"/>
    <w:rsid w:val="00A655FD"/>
    <w:rsid w:val="00A65CFE"/>
    <w:rsid w:val="00A6683E"/>
    <w:rsid w:val="00A66E18"/>
    <w:rsid w:val="00A67FE1"/>
    <w:rsid w:val="00A700B1"/>
    <w:rsid w:val="00A706C0"/>
    <w:rsid w:val="00A708F3"/>
    <w:rsid w:val="00A7255C"/>
    <w:rsid w:val="00A732EB"/>
    <w:rsid w:val="00A7407C"/>
    <w:rsid w:val="00A743CE"/>
    <w:rsid w:val="00A74CAA"/>
    <w:rsid w:val="00A74ED6"/>
    <w:rsid w:val="00A75949"/>
    <w:rsid w:val="00A75CC4"/>
    <w:rsid w:val="00A76B34"/>
    <w:rsid w:val="00A7701D"/>
    <w:rsid w:val="00A8043B"/>
    <w:rsid w:val="00A82906"/>
    <w:rsid w:val="00A82B67"/>
    <w:rsid w:val="00A83445"/>
    <w:rsid w:val="00A85234"/>
    <w:rsid w:val="00A8613D"/>
    <w:rsid w:val="00A870D9"/>
    <w:rsid w:val="00A87B2D"/>
    <w:rsid w:val="00A9043F"/>
    <w:rsid w:val="00A90BB3"/>
    <w:rsid w:val="00A92B63"/>
    <w:rsid w:val="00A93192"/>
    <w:rsid w:val="00A932C1"/>
    <w:rsid w:val="00A93374"/>
    <w:rsid w:val="00A93C0B"/>
    <w:rsid w:val="00A940CA"/>
    <w:rsid w:val="00A94E4F"/>
    <w:rsid w:val="00A94FB2"/>
    <w:rsid w:val="00A95941"/>
    <w:rsid w:val="00A959DF"/>
    <w:rsid w:val="00A96826"/>
    <w:rsid w:val="00A97501"/>
    <w:rsid w:val="00AA0365"/>
    <w:rsid w:val="00AA0FA0"/>
    <w:rsid w:val="00AA139A"/>
    <w:rsid w:val="00AA2AB6"/>
    <w:rsid w:val="00AA383D"/>
    <w:rsid w:val="00AA3DDB"/>
    <w:rsid w:val="00AA4FF8"/>
    <w:rsid w:val="00AA7561"/>
    <w:rsid w:val="00AA79C0"/>
    <w:rsid w:val="00AB10EE"/>
    <w:rsid w:val="00AB1547"/>
    <w:rsid w:val="00AB2A4D"/>
    <w:rsid w:val="00AB3E35"/>
    <w:rsid w:val="00AB4015"/>
    <w:rsid w:val="00AC0740"/>
    <w:rsid w:val="00AC13E6"/>
    <w:rsid w:val="00AC2D34"/>
    <w:rsid w:val="00AC313C"/>
    <w:rsid w:val="00AC31C4"/>
    <w:rsid w:val="00AC3671"/>
    <w:rsid w:val="00AC38D5"/>
    <w:rsid w:val="00AC3ADF"/>
    <w:rsid w:val="00AC46E8"/>
    <w:rsid w:val="00AC4B48"/>
    <w:rsid w:val="00AC6488"/>
    <w:rsid w:val="00AC73CA"/>
    <w:rsid w:val="00AC7442"/>
    <w:rsid w:val="00AD0C33"/>
    <w:rsid w:val="00AD15BD"/>
    <w:rsid w:val="00AD16F8"/>
    <w:rsid w:val="00AD23C1"/>
    <w:rsid w:val="00AD2497"/>
    <w:rsid w:val="00AD2D71"/>
    <w:rsid w:val="00AD3ECB"/>
    <w:rsid w:val="00AD58B1"/>
    <w:rsid w:val="00AD6012"/>
    <w:rsid w:val="00AD608A"/>
    <w:rsid w:val="00AD658C"/>
    <w:rsid w:val="00AE0529"/>
    <w:rsid w:val="00AE0551"/>
    <w:rsid w:val="00AE17FC"/>
    <w:rsid w:val="00AE1851"/>
    <w:rsid w:val="00AE31DE"/>
    <w:rsid w:val="00AE325D"/>
    <w:rsid w:val="00AE37D4"/>
    <w:rsid w:val="00AE4F3F"/>
    <w:rsid w:val="00AE52A2"/>
    <w:rsid w:val="00AE52D9"/>
    <w:rsid w:val="00AE5333"/>
    <w:rsid w:val="00AE5790"/>
    <w:rsid w:val="00AE58A3"/>
    <w:rsid w:val="00AE6113"/>
    <w:rsid w:val="00AF2250"/>
    <w:rsid w:val="00AF2B90"/>
    <w:rsid w:val="00AF2D4D"/>
    <w:rsid w:val="00AF3D8E"/>
    <w:rsid w:val="00AF3DE2"/>
    <w:rsid w:val="00AF492F"/>
    <w:rsid w:val="00AF4F11"/>
    <w:rsid w:val="00AF69BE"/>
    <w:rsid w:val="00B00179"/>
    <w:rsid w:val="00B00652"/>
    <w:rsid w:val="00B008FC"/>
    <w:rsid w:val="00B00EE0"/>
    <w:rsid w:val="00B0118F"/>
    <w:rsid w:val="00B01C48"/>
    <w:rsid w:val="00B03D21"/>
    <w:rsid w:val="00B04C6B"/>
    <w:rsid w:val="00B060EF"/>
    <w:rsid w:val="00B06EBD"/>
    <w:rsid w:val="00B07546"/>
    <w:rsid w:val="00B07DC6"/>
    <w:rsid w:val="00B110A8"/>
    <w:rsid w:val="00B11535"/>
    <w:rsid w:val="00B11C3A"/>
    <w:rsid w:val="00B11E3E"/>
    <w:rsid w:val="00B12201"/>
    <w:rsid w:val="00B12A67"/>
    <w:rsid w:val="00B130A2"/>
    <w:rsid w:val="00B14E67"/>
    <w:rsid w:val="00B1532F"/>
    <w:rsid w:val="00B169F7"/>
    <w:rsid w:val="00B16B5F"/>
    <w:rsid w:val="00B16BCB"/>
    <w:rsid w:val="00B17449"/>
    <w:rsid w:val="00B1767E"/>
    <w:rsid w:val="00B17DA2"/>
    <w:rsid w:val="00B2044A"/>
    <w:rsid w:val="00B20DA3"/>
    <w:rsid w:val="00B22FBF"/>
    <w:rsid w:val="00B23292"/>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315D"/>
    <w:rsid w:val="00B3448C"/>
    <w:rsid w:val="00B359B2"/>
    <w:rsid w:val="00B3640A"/>
    <w:rsid w:val="00B364AF"/>
    <w:rsid w:val="00B364E9"/>
    <w:rsid w:val="00B37091"/>
    <w:rsid w:val="00B373EE"/>
    <w:rsid w:val="00B373FE"/>
    <w:rsid w:val="00B37FA3"/>
    <w:rsid w:val="00B4166F"/>
    <w:rsid w:val="00B42F30"/>
    <w:rsid w:val="00B4310D"/>
    <w:rsid w:val="00B432AA"/>
    <w:rsid w:val="00B43BC5"/>
    <w:rsid w:val="00B43CC6"/>
    <w:rsid w:val="00B44866"/>
    <w:rsid w:val="00B44AA5"/>
    <w:rsid w:val="00B46092"/>
    <w:rsid w:val="00B470BF"/>
    <w:rsid w:val="00B50345"/>
    <w:rsid w:val="00B508FE"/>
    <w:rsid w:val="00B54431"/>
    <w:rsid w:val="00B547A0"/>
    <w:rsid w:val="00B54A9B"/>
    <w:rsid w:val="00B55CBC"/>
    <w:rsid w:val="00B56719"/>
    <w:rsid w:val="00B57934"/>
    <w:rsid w:val="00B6011E"/>
    <w:rsid w:val="00B602F5"/>
    <w:rsid w:val="00B608F3"/>
    <w:rsid w:val="00B60F62"/>
    <w:rsid w:val="00B61F90"/>
    <w:rsid w:val="00B6218A"/>
    <w:rsid w:val="00B62284"/>
    <w:rsid w:val="00B622FA"/>
    <w:rsid w:val="00B6320A"/>
    <w:rsid w:val="00B63580"/>
    <w:rsid w:val="00B6436C"/>
    <w:rsid w:val="00B67B7A"/>
    <w:rsid w:val="00B67E17"/>
    <w:rsid w:val="00B70695"/>
    <w:rsid w:val="00B70B88"/>
    <w:rsid w:val="00B712F9"/>
    <w:rsid w:val="00B7159E"/>
    <w:rsid w:val="00B72B47"/>
    <w:rsid w:val="00B7505F"/>
    <w:rsid w:val="00B75C6E"/>
    <w:rsid w:val="00B75F6C"/>
    <w:rsid w:val="00B76D1F"/>
    <w:rsid w:val="00B773AA"/>
    <w:rsid w:val="00B77AAE"/>
    <w:rsid w:val="00B77CAC"/>
    <w:rsid w:val="00B80419"/>
    <w:rsid w:val="00B80477"/>
    <w:rsid w:val="00B80975"/>
    <w:rsid w:val="00B81BAE"/>
    <w:rsid w:val="00B822E2"/>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0C81"/>
    <w:rsid w:val="00BA18BC"/>
    <w:rsid w:val="00BA243D"/>
    <w:rsid w:val="00BA2578"/>
    <w:rsid w:val="00BA3F1A"/>
    <w:rsid w:val="00BA4D4D"/>
    <w:rsid w:val="00BA66CC"/>
    <w:rsid w:val="00BA7DA7"/>
    <w:rsid w:val="00BB02CB"/>
    <w:rsid w:val="00BB06DE"/>
    <w:rsid w:val="00BB15B9"/>
    <w:rsid w:val="00BB26F4"/>
    <w:rsid w:val="00BB2C55"/>
    <w:rsid w:val="00BB2F66"/>
    <w:rsid w:val="00BB326C"/>
    <w:rsid w:val="00BB34D7"/>
    <w:rsid w:val="00BB35E4"/>
    <w:rsid w:val="00BB4969"/>
    <w:rsid w:val="00BB4F09"/>
    <w:rsid w:val="00BB5A3B"/>
    <w:rsid w:val="00BB66B9"/>
    <w:rsid w:val="00BB6F74"/>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5F9D"/>
    <w:rsid w:val="00BD6929"/>
    <w:rsid w:val="00BE083E"/>
    <w:rsid w:val="00BE0EE7"/>
    <w:rsid w:val="00BE13AE"/>
    <w:rsid w:val="00BE2FC3"/>
    <w:rsid w:val="00BE3123"/>
    <w:rsid w:val="00BE32DB"/>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A02"/>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5F7"/>
    <w:rsid w:val="00C34A53"/>
    <w:rsid w:val="00C35687"/>
    <w:rsid w:val="00C35F4D"/>
    <w:rsid w:val="00C3634B"/>
    <w:rsid w:val="00C37085"/>
    <w:rsid w:val="00C40170"/>
    <w:rsid w:val="00C40937"/>
    <w:rsid w:val="00C41667"/>
    <w:rsid w:val="00C41E37"/>
    <w:rsid w:val="00C43419"/>
    <w:rsid w:val="00C438DA"/>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6AAA"/>
    <w:rsid w:val="00C5750A"/>
    <w:rsid w:val="00C61BAD"/>
    <w:rsid w:val="00C62161"/>
    <w:rsid w:val="00C6228E"/>
    <w:rsid w:val="00C6258C"/>
    <w:rsid w:val="00C62CD5"/>
    <w:rsid w:val="00C63BAF"/>
    <w:rsid w:val="00C64458"/>
    <w:rsid w:val="00C6714F"/>
    <w:rsid w:val="00C678B7"/>
    <w:rsid w:val="00C679BF"/>
    <w:rsid w:val="00C703F5"/>
    <w:rsid w:val="00C71E18"/>
    <w:rsid w:val="00C738FE"/>
    <w:rsid w:val="00C757BD"/>
    <w:rsid w:val="00C75C5A"/>
    <w:rsid w:val="00C76B26"/>
    <w:rsid w:val="00C76B5E"/>
    <w:rsid w:val="00C76E63"/>
    <w:rsid w:val="00C8000F"/>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BA1"/>
    <w:rsid w:val="00CA245E"/>
    <w:rsid w:val="00CA25A6"/>
    <w:rsid w:val="00CA3678"/>
    <w:rsid w:val="00CA36D2"/>
    <w:rsid w:val="00CA3F85"/>
    <w:rsid w:val="00CA4B0E"/>
    <w:rsid w:val="00CA6487"/>
    <w:rsid w:val="00CA68D0"/>
    <w:rsid w:val="00CA69B1"/>
    <w:rsid w:val="00CA703C"/>
    <w:rsid w:val="00CA70F4"/>
    <w:rsid w:val="00CA76CC"/>
    <w:rsid w:val="00CB0C1A"/>
    <w:rsid w:val="00CB2519"/>
    <w:rsid w:val="00CB2956"/>
    <w:rsid w:val="00CB2D2F"/>
    <w:rsid w:val="00CB2EAF"/>
    <w:rsid w:val="00CB391B"/>
    <w:rsid w:val="00CB40FF"/>
    <w:rsid w:val="00CB5DA4"/>
    <w:rsid w:val="00CB75AF"/>
    <w:rsid w:val="00CB799F"/>
    <w:rsid w:val="00CC084B"/>
    <w:rsid w:val="00CC0F77"/>
    <w:rsid w:val="00CC15AD"/>
    <w:rsid w:val="00CC33C5"/>
    <w:rsid w:val="00CC386D"/>
    <w:rsid w:val="00CC3F9C"/>
    <w:rsid w:val="00CC7EA6"/>
    <w:rsid w:val="00CD09B6"/>
    <w:rsid w:val="00CD0D7B"/>
    <w:rsid w:val="00CD1E74"/>
    <w:rsid w:val="00CD4386"/>
    <w:rsid w:val="00CD46DD"/>
    <w:rsid w:val="00CD4F0A"/>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160B"/>
    <w:rsid w:val="00D02867"/>
    <w:rsid w:val="00D02F16"/>
    <w:rsid w:val="00D0378B"/>
    <w:rsid w:val="00D043B1"/>
    <w:rsid w:val="00D06F9D"/>
    <w:rsid w:val="00D1054B"/>
    <w:rsid w:val="00D10D58"/>
    <w:rsid w:val="00D11AD8"/>
    <w:rsid w:val="00D1280B"/>
    <w:rsid w:val="00D12F1A"/>
    <w:rsid w:val="00D13786"/>
    <w:rsid w:val="00D1384A"/>
    <w:rsid w:val="00D143D5"/>
    <w:rsid w:val="00D14736"/>
    <w:rsid w:val="00D147C2"/>
    <w:rsid w:val="00D15E87"/>
    <w:rsid w:val="00D20803"/>
    <w:rsid w:val="00D21863"/>
    <w:rsid w:val="00D22733"/>
    <w:rsid w:val="00D22D06"/>
    <w:rsid w:val="00D24720"/>
    <w:rsid w:val="00D24FF4"/>
    <w:rsid w:val="00D2504C"/>
    <w:rsid w:val="00D2656D"/>
    <w:rsid w:val="00D26A37"/>
    <w:rsid w:val="00D309CD"/>
    <w:rsid w:val="00D30A09"/>
    <w:rsid w:val="00D30C90"/>
    <w:rsid w:val="00D30DB3"/>
    <w:rsid w:val="00D32510"/>
    <w:rsid w:val="00D32BC1"/>
    <w:rsid w:val="00D3671C"/>
    <w:rsid w:val="00D36F9D"/>
    <w:rsid w:val="00D4052D"/>
    <w:rsid w:val="00D4054F"/>
    <w:rsid w:val="00D4084A"/>
    <w:rsid w:val="00D414B0"/>
    <w:rsid w:val="00D4191B"/>
    <w:rsid w:val="00D47374"/>
    <w:rsid w:val="00D47495"/>
    <w:rsid w:val="00D4768C"/>
    <w:rsid w:val="00D525DD"/>
    <w:rsid w:val="00D52B4C"/>
    <w:rsid w:val="00D53BCF"/>
    <w:rsid w:val="00D54C63"/>
    <w:rsid w:val="00D55999"/>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6827"/>
    <w:rsid w:val="00D6748C"/>
    <w:rsid w:val="00D675C2"/>
    <w:rsid w:val="00D70F0E"/>
    <w:rsid w:val="00D71259"/>
    <w:rsid w:val="00D72116"/>
    <w:rsid w:val="00D733CC"/>
    <w:rsid w:val="00D738FF"/>
    <w:rsid w:val="00D73D35"/>
    <w:rsid w:val="00D75D40"/>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235"/>
    <w:rsid w:val="00D90825"/>
    <w:rsid w:val="00D90ED1"/>
    <w:rsid w:val="00D91366"/>
    <w:rsid w:val="00D92086"/>
    <w:rsid w:val="00D92210"/>
    <w:rsid w:val="00D92DC0"/>
    <w:rsid w:val="00D93C25"/>
    <w:rsid w:val="00D93E6B"/>
    <w:rsid w:val="00D94710"/>
    <w:rsid w:val="00D9556C"/>
    <w:rsid w:val="00D96707"/>
    <w:rsid w:val="00D979B7"/>
    <w:rsid w:val="00DA1D2E"/>
    <w:rsid w:val="00DA32B7"/>
    <w:rsid w:val="00DA3489"/>
    <w:rsid w:val="00DA4777"/>
    <w:rsid w:val="00DA4812"/>
    <w:rsid w:val="00DA625F"/>
    <w:rsid w:val="00DA6EF6"/>
    <w:rsid w:val="00DA7025"/>
    <w:rsid w:val="00DB0A37"/>
    <w:rsid w:val="00DB164B"/>
    <w:rsid w:val="00DB1A03"/>
    <w:rsid w:val="00DB24AC"/>
    <w:rsid w:val="00DB2E47"/>
    <w:rsid w:val="00DB384D"/>
    <w:rsid w:val="00DB4C81"/>
    <w:rsid w:val="00DB4F99"/>
    <w:rsid w:val="00DB5938"/>
    <w:rsid w:val="00DB7177"/>
    <w:rsid w:val="00DB7DE6"/>
    <w:rsid w:val="00DC069C"/>
    <w:rsid w:val="00DC0866"/>
    <w:rsid w:val="00DC0DC9"/>
    <w:rsid w:val="00DC11A1"/>
    <w:rsid w:val="00DC127F"/>
    <w:rsid w:val="00DC1B52"/>
    <w:rsid w:val="00DC261C"/>
    <w:rsid w:val="00DC309E"/>
    <w:rsid w:val="00DC368C"/>
    <w:rsid w:val="00DC3AFD"/>
    <w:rsid w:val="00DC4B39"/>
    <w:rsid w:val="00DC5C6A"/>
    <w:rsid w:val="00DC6662"/>
    <w:rsid w:val="00DC6698"/>
    <w:rsid w:val="00DC750E"/>
    <w:rsid w:val="00DD03DF"/>
    <w:rsid w:val="00DD09E3"/>
    <w:rsid w:val="00DD16C3"/>
    <w:rsid w:val="00DD2D3D"/>
    <w:rsid w:val="00DD3C4A"/>
    <w:rsid w:val="00DD4200"/>
    <w:rsid w:val="00DD4DDE"/>
    <w:rsid w:val="00DD58AB"/>
    <w:rsid w:val="00DD5E01"/>
    <w:rsid w:val="00DE05DB"/>
    <w:rsid w:val="00DE065E"/>
    <w:rsid w:val="00DE10FB"/>
    <w:rsid w:val="00DE1240"/>
    <w:rsid w:val="00DE1370"/>
    <w:rsid w:val="00DE1640"/>
    <w:rsid w:val="00DE1E71"/>
    <w:rsid w:val="00DE254A"/>
    <w:rsid w:val="00DE4008"/>
    <w:rsid w:val="00DE471A"/>
    <w:rsid w:val="00DE4AFB"/>
    <w:rsid w:val="00DE5BEE"/>
    <w:rsid w:val="00DE651D"/>
    <w:rsid w:val="00DE7381"/>
    <w:rsid w:val="00DE7EBA"/>
    <w:rsid w:val="00DF0668"/>
    <w:rsid w:val="00DF17B9"/>
    <w:rsid w:val="00DF1D77"/>
    <w:rsid w:val="00DF2788"/>
    <w:rsid w:val="00DF3283"/>
    <w:rsid w:val="00DF3A04"/>
    <w:rsid w:val="00DF434B"/>
    <w:rsid w:val="00DF525A"/>
    <w:rsid w:val="00DF5C0D"/>
    <w:rsid w:val="00DF615B"/>
    <w:rsid w:val="00DF6445"/>
    <w:rsid w:val="00DF7D09"/>
    <w:rsid w:val="00E0040E"/>
    <w:rsid w:val="00E00614"/>
    <w:rsid w:val="00E00789"/>
    <w:rsid w:val="00E019D0"/>
    <w:rsid w:val="00E023E7"/>
    <w:rsid w:val="00E06251"/>
    <w:rsid w:val="00E07114"/>
    <w:rsid w:val="00E071DD"/>
    <w:rsid w:val="00E077D0"/>
    <w:rsid w:val="00E07967"/>
    <w:rsid w:val="00E07A72"/>
    <w:rsid w:val="00E07C90"/>
    <w:rsid w:val="00E1032A"/>
    <w:rsid w:val="00E112D9"/>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5BB7"/>
    <w:rsid w:val="00E263E0"/>
    <w:rsid w:val="00E269DE"/>
    <w:rsid w:val="00E26C2E"/>
    <w:rsid w:val="00E274B9"/>
    <w:rsid w:val="00E27CB7"/>
    <w:rsid w:val="00E307F4"/>
    <w:rsid w:val="00E321FA"/>
    <w:rsid w:val="00E3309A"/>
    <w:rsid w:val="00E33475"/>
    <w:rsid w:val="00E3458F"/>
    <w:rsid w:val="00E345FD"/>
    <w:rsid w:val="00E34A49"/>
    <w:rsid w:val="00E35944"/>
    <w:rsid w:val="00E369CB"/>
    <w:rsid w:val="00E37DB7"/>
    <w:rsid w:val="00E37F7E"/>
    <w:rsid w:val="00E408EC"/>
    <w:rsid w:val="00E40B89"/>
    <w:rsid w:val="00E41CF7"/>
    <w:rsid w:val="00E42722"/>
    <w:rsid w:val="00E42E35"/>
    <w:rsid w:val="00E43219"/>
    <w:rsid w:val="00E448AE"/>
    <w:rsid w:val="00E44A10"/>
    <w:rsid w:val="00E45B2F"/>
    <w:rsid w:val="00E464EC"/>
    <w:rsid w:val="00E47803"/>
    <w:rsid w:val="00E5091C"/>
    <w:rsid w:val="00E50CDD"/>
    <w:rsid w:val="00E52851"/>
    <w:rsid w:val="00E52DC6"/>
    <w:rsid w:val="00E54B21"/>
    <w:rsid w:val="00E55A3B"/>
    <w:rsid w:val="00E577AC"/>
    <w:rsid w:val="00E609EC"/>
    <w:rsid w:val="00E60E11"/>
    <w:rsid w:val="00E61097"/>
    <w:rsid w:val="00E611AC"/>
    <w:rsid w:val="00E61D40"/>
    <w:rsid w:val="00E6280A"/>
    <w:rsid w:val="00E63BC3"/>
    <w:rsid w:val="00E64D24"/>
    <w:rsid w:val="00E651CB"/>
    <w:rsid w:val="00E66336"/>
    <w:rsid w:val="00E66578"/>
    <w:rsid w:val="00E66F18"/>
    <w:rsid w:val="00E6721D"/>
    <w:rsid w:val="00E67296"/>
    <w:rsid w:val="00E675FB"/>
    <w:rsid w:val="00E71862"/>
    <w:rsid w:val="00E71E5B"/>
    <w:rsid w:val="00E72499"/>
    <w:rsid w:val="00E72934"/>
    <w:rsid w:val="00E72CDB"/>
    <w:rsid w:val="00E733FA"/>
    <w:rsid w:val="00E74176"/>
    <w:rsid w:val="00E74652"/>
    <w:rsid w:val="00E7573F"/>
    <w:rsid w:val="00E7595F"/>
    <w:rsid w:val="00E76106"/>
    <w:rsid w:val="00E768F2"/>
    <w:rsid w:val="00E76E06"/>
    <w:rsid w:val="00E809BF"/>
    <w:rsid w:val="00E8194C"/>
    <w:rsid w:val="00E820C4"/>
    <w:rsid w:val="00E82CA1"/>
    <w:rsid w:val="00E83780"/>
    <w:rsid w:val="00E84B39"/>
    <w:rsid w:val="00E84F8C"/>
    <w:rsid w:val="00E85422"/>
    <w:rsid w:val="00E86BFB"/>
    <w:rsid w:val="00E870E5"/>
    <w:rsid w:val="00E90129"/>
    <w:rsid w:val="00E9064E"/>
    <w:rsid w:val="00E908FE"/>
    <w:rsid w:val="00E91BF7"/>
    <w:rsid w:val="00E9272E"/>
    <w:rsid w:val="00E942FE"/>
    <w:rsid w:val="00E94541"/>
    <w:rsid w:val="00E956BC"/>
    <w:rsid w:val="00E976AA"/>
    <w:rsid w:val="00E97FEC"/>
    <w:rsid w:val="00EA0B80"/>
    <w:rsid w:val="00EA1AEC"/>
    <w:rsid w:val="00EA2C9A"/>
    <w:rsid w:val="00EA2F7B"/>
    <w:rsid w:val="00EA2FB4"/>
    <w:rsid w:val="00EA4033"/>
    <w:rsid w:val="00EA486D"/>
    <w:rsid w:val="00EA596D"/>
    <w:rsid w:val="00EA62CC"/>
    <w:rsid w:val="00EA6B26"/>
    <w:rsid w:val="00EB050B"/>
    <w:rsid w:val="00EB061B"/>
    <w:rsid w:val="00EB0DDF"/>
    <w:rsid w:val="00EB1139"/>
    <w:rsid w:val="00EB2438"/>
    <w:rsid w:val="00EB32F7"/>
    <w:rsid w:val="00EB490C"/>
    <w:rsid w:val="00EB49B1"/>
    <w:rsid w:val="00EB5C66"/>
    <w:rsid w:val="00EB6787"/>
    <w:rsid w:val="00EB6C35"/>
    <w:rsid w:val="00EC0776"/>
    <w:rsid w:val="00EC111A"/>
    <w:rsid w:val="00EC19AC"/>
    <w:rsid w:val="00EC1E54"/>
    <w:rsid w:val="00EC2FE8"/>
    <w:rsid w:val="00EC3B96"/>
    <w:rsid w:val="00EC3FF0"/>
    <w:rsid w:val="00EC6BFD"/>
    <w:rsid w:val="00EC77E9"/>
    <w:rsid w:val="00ED01BF"/>
    <w:rsid w:val="00ED137E"/>
    <w:rsid w:val="00ED1E7B"/>
    <w:rsid w:val="00ED4718"/>
    <w:rsid w:val="00ED4741"/>
    <w:rsid w:val="00ED56D0"/>
    <w:rsid w:val="00ED7079"/>
    <w:rsid w:val="00ED70B5"/>
    <w:rsid w:val="00EE0631"/>
    <w:rsid w:val="00EE0F96"/>
    <w:rsid w:val="00EE1F0D"/>
    <w:rsid w:val="00EE2CEB"/>
    <w:rsid w:val="00EE38F2"/>
    <w:rsid w:val="00EE3CD3"/>
    <w:rsid w:val="00EE4050"/>
    <w:rsid w:val="00EE4484"/>
    <w:rsid w:val="00EE475A"/>
    <w:rsid w:val="00EE5060"/>
    <w:rsid w:val="00EE5C75"/>
    <w:rsid w:val="00EE6456"/>
    <w:rsid w:val="00EE6925"/>
    <w:rsid w:val="00EF0655"/>
    <w:rsid w:val="00EF0F76"/>
    <w:rsid w:val="00EF1B7F"/>
    <w:rsid w:val="00EF223C"/>
    <w:rsid w:val="00EF2428"/>
    <w:rsid w:val="00EF2AAF"/>
    <w:rsid w:val="00EF3DF6"/>
    <w:rsid w:val="00EF41E9"/>
    <w:rsid w:val="00EF5758"/>
    <w:rsid w:val="00EF5C2A"/>
    <w:rsid w:val="00EF6D69"/>
    <w:rsid w:val="00EF6EC6"/>
    <w:rsid w:val="00EF71CD"/>
    <w:rsid w:val="00F0085D"/>
    <w:rsid w:val="00F01D7E"/>
    <w:rsid w:val="00F02829"/>
    <w:rsid w:val="00F04C99"/>
    <w:rsid w:val="00F06D69"/>
    <w:rsid w:val="00F07A8E"/>
    <w:rsid w:val="00F07E89"/>
    <w:rsid w:val="00F12B78"/>
    <w:rsid w:val="00F12D83"/>
    <w:rsid w:val="00F1343A"/>
    <w:rsid w:val="00F13723"/>
    <w:rsid w:val="00F144CA"/>
    <w:rsid w:val="00F147D6"/>
    <w:rsid w:val="00F1585B"/>
    <w:rsid w:val="00F1707E"/>
    <w:rsid w:val="00F21B2E"/>
    <w:rsid w:val="00F21D82"/>
    <w:rsid w:val="00F23282"/>
    <w:rsid w:val="00F233D1"/>
    <w:rsid w:val="00F23923"/>
    <w:rsid w:val="00F23FD9"/>
    <w:rsid w:val="00F2400F"/>
    <w:rsid w:val="00F24AD7"/>
    <w:rsid w:val="00F2507F"/>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4FAC"/>
    <w:rsid w:val="00F45136"/>
    <w:rsid w:val="00F46AC8"/>
    <w:rsid w:val="00F47DB9"/>
    <w:rsid w:val="00F500AA"/>
    <w:rsid w:val="00F50446"/>
    <w:rsid w:val="00F50839"/>
    <w:rsid w:val="00F51A50"/>
    <w:rsid w:val="00F51DF3"/>
    <w:rsid w:val="00F52CDC"/>
    <w:rsid w:val="00F542F7"/>
    <w:rsid w:val="00F54D91"/>
    <w:rsid w:val="00F56A2C"/>
    <w:rsid w:val="00F57C5E"/>
    <w:rsid w:val="00F607F1"/>
    <w:rsid w:val="00F621F0"/>
    <w:rsid w:val="00F63BEF"/>
    <w:rsid w:val="00F6545E"/>
    <w:rsid w:val="00F66B57"/>
    <w:rsid w:val="00F672A7"/>
    <w:rsid w:val="00F67A51"/>
    <w:rsid w:val="00F67BFA"/>
    <w:rsid w:val="00F700EF"/>
    <w:rsid w:val="00F704BE"/>
    <w:rsid w:val="00F7184E"/>
    <w:rsid w:val="00F7227D"/>
    <w:rsid w:val="00F726DA"/>
    <w:rsid w:val="00F72AD5"/>
    <w:rsid w:val="00F72B59"/>
    <w:rsid w:val="00F72B8C"/>
    <w:rsid w:val="00F7366D"/>
    <w:rsid w:val="00F73D3E"/>
    <w:rsid w:val="00F744D0"/>
    <w:rsid w:val="00F7620A"/>
    <w:rsid w:val="00F765CF"/>
    <w:rsid w:val="00F76CEA"/>
    <w:rsid w:val="00F778DD"/>
    <w:rsid w:val="00F77D5D"/>
    <w:rsid w:val="00F80753"/>
    <w:rsid w:val="00F82313"/>
    <w:rsid w:val="00F829A0"/>
    <w:rsid w:val="00F837FE"/>
    <w:rsid w:val="00F850E1"/>
    <w:rsid w:val="00F8519B"/>
    <w:rsid w:val="00F87321"/>
    <w:rsid w:val="00F87C01"/>
    <w:rsid w:val="00F87F86"/>
    <w:rsid w:val="00F909B5"/>
    <w:rsid w:val="00F90C01"/>
    <w:rsid w:val="00F91761"/>
    <w:rsid w:val="00F928C5"/>
    <w:rsid w:val="00F92BF7"/>
    <w:rsid w:val="00F92F7A"/>
    <w:rsid w:val="00F939E3"/>
    <w:rsid w:val="00F94F4C"/>
    <w:rsid w:val="00F966D2"/>
    <w:rsid w:val="00F96D6B"/>
    <w:rsid w:val="00F96FEF"/>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6E0"/>
    <w:rsid w:val="00FA6FC2"/>
    <w:rsid w:val="00FA7063"/>
    <w:rsid w:val="00FA7CDF"/>
    <w:rsid w:val="00FB050C"/>
    <w:rsid w:val="00FB103E"/>
    <w:rsid w:val="00FB1495"/>
    <w:rsid w:val="00FB19D5"/>
    <w:rsid w:val="00FB2238"/>
    <w:rsid w:val="00FB3A44"/>
    <w:rsid w:val="00FB456B"/>
    <w:rsid w:val="00FB4C6A"/>
    <w:rsid w:val="00FB5B0B"/>
    <w:rsid w:val="00FB66A7"/>
    <w:rsid w:val="00FB7097"/>
    <w:rsid w:val="00FC08F0"/>
    <w:rsid w:val="00FC0DFE"/>
    <w:rsid w:val="00FC18A3"/>
    <w:rsid w:val="00FC1D0F"/>
    <w:rsid w:val="00FC209B"/>
    <w:rsid w:val="00FC241F"/>
    <w:rsid w:val="00FC2D47"/>
    <w:rsid w:val="00FC38AB"/>
    <w:rsid w:val="00FC407A"/>
    <w:rsid w:val="00FC4125"/>
    <w:rsid w:val="00FC5530"/>
    <w:rsid w:val="00FC598D"/>
    <w:rsid w:val="00FC5BA9"/>
    <w:rsid w:val="00FC7268"/>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D7600"/>
    <w:rsid w:val="00FE08DD"/>
    <w:rsid w:val="00FE192E"/>
    <w:rsid w:val="00FE2CCF"/>
    <w:rsid w:val="00FE2D40"/>
    <w:rsid w:val="00FE6D1F"/>
    <w:rsid w:val="00FE75FC"/>
    <w:rsid w:val="00FE78AC"/>
    <w:rsid w:val="00FE7AC0"/>
    <w:rsid w:val="00FE7E2C"/>
    <w:rsid w:val="00FF01A4"/>
    <w:rsid w:val="00FF2878"/>
    <w:rsid w:val="00FF381E"/>
    <w:rsid w:val="00FF3829"/>
    <w:rsid w:val="00FF503A"/>
    <w:rsid w:val="00FF5105"/>
    <w:rsid w:val="00FF5443"/>
    <w:rsid w:val="00FF566E"/>
    <w:rsid w:val="00FF5747"/>
    <w:rsid w:val="00FF593A"/>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0093DB-A99D-4CF7-8500-7F445813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hyperlink" Target="file:///C:/Users/Public/LEIS/L8112cons.htm%23art143"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oleObject" Target="embeddings/oleObject8.bin"/><Relationship Id="rId84" Type="http://schemas.openxmlformats.org/officeDocument/2006/relationships/image" Target="media/image50.png"/><Relationship Id="rId89" Type="http://schemas.openxmlformats.org/officeDocument/2006/relationships/hyperlink" Target="http://legislacao.planalto.gov.br/legisla/legislacao.nsf/Viw_Identificacao/DEC%205.707-2006?OpenDocument" TargetMode="External"/><Relationship Id="rId112" Type="http://schemas.openxmlformats.org/officeDocument/2006/relationships/image" Target="media/image77.jpeg"/><Relationship Id="rId16" Type="http://schemas.openxmlformats.org/officeDocument/2006/relationships/header" Target="header5.xml"/><Relationship Id="rId107" Type="http://schemas.openxmlformats.org/officeDocument/2006/relationships/image" Target="media/image72.jpe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www.ifam.edu.br/portal/pr-ppgi/revista-igapo"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oleObject" Target="embeddings/oleObject3.bin"/><Relationship Id="rId66" Type="http://schemas.openxmlformats.org/officeDocument/2006/relationships/oleObject" Target="embeddings/oleObject7.bin"/><Relationship Id="rId74" Type="http://schemas.openxmlformats.org/officeDocument/2006/relationships/oleObject" Target="embeddings/oleObject11.bin"/><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image" Target="media/image67.jpeg"/><Relationship Id="rId110" Type="http://schemas.openxmlformats.org/officeDocument/2006/relationships/image" Target="media/image75.jpeg"/><Relationship Id="rId115" Type="http://schemas.openxmlformats.org/officeDocument/2006/relationships/hyperlink" Target="http://www.ifam.edu.br/portal/proad/documentos-de-orientacao" TargetMode="Externa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www.ifam.edu.br" TargetMode="External"/><Relationship Id="rId14" Type="http://schemas.openxmlformats.org/officeDocument/2006/relationships/hyperlink" Target="file:///C:\Users\1062681\Documents\Relat&#243;rio%20de%20Gest&#227;o_2014\Relat&#243;rio%20de%20Gest&#227;o%20de%202014_IFAM_Vers&#227;o%201.1.docx" TargetMode="External"/><Relationship Id="rId22" Type="http://schemas.openxmlformats.org/officeDocument/2006/relationships/hyperlink" Target="http://www.ifam.edu.br/port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image" Target="media/image78.jpeg"/><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200.129.168.182:4030/news/63" TargetMode="External"/><Relationship Id="rId72" Type="http://schemas.openxmlformats.org/officeDocument/2006/relationships/oleObject" Target="embeddings/oleObject10.bin"/><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jpeg"/><Relationship Id="rId98"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hyperlink" Target="http://www.ibge.gov.br/cidadesat/link.php?uf=am" TargetMode="External"/><Relationship Id="rId20" Type="http://schemas.openxmlformats.org/officeDocument/2006/relationships/image" Target="media/image4.png"/><Relationship Id="rId41" Type="http://schemas.openxmlformats.org/officeDocument/2006/relationships/hyperlink" Target="http://200.129.168.182:4030/documents/100"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71.jpeg"/><Relationship Id="rId114" Type="http://schemas.openxmlformats.org/officeDocument/2006/relationships/image" Target="media/image79.jpe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oleObject" Target="embeddings/oleObject4.bin"/><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gabinete@ifam.edu.br" TargetMode="External"/><Relationship Id="rId39" Type="http://schemas.openxmlformats.org/officeDocument/2006/relationships/image" Target="media/image18.png"/><Relationship Id="rId109" Type="http://schemas.openxmlformats.org/officeDocument/2006/relationships/image" Target="media/image74.jpe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image" Target="media/image62.jpeg"/><Relationship Id="rId10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631429896"/>
        <c:axId val="631430288"/>
      </c:barChart>
      <c:catAx>
        <c:axId val="631429896"/>
        <c:scaling>
          <c:orientation val="minMax"/>
        </c:scaling>
        <c:delete val="0"/>
        <c:axPos val="l"/>
        <c:numFmt formatCode="General" sourceLinked="0"/>
        <c:majorTickMark val="out"/>
        <c:minorTickMark val="none"/>
        <c:tickLblPos val="nextTo"/>
        <c:crossAx val="631430288"/>
        <c:crosses val="autoZero"/>
        <c:auto val="1"/>
        <c:lblAlgn val="ctr"/>
        <c:lblOffset val="100"/>
        <c:noMultiLvlLbl val="0"/>
      </c:catAx>
      <c:valAx>
        <c:axId val="631430288"/>
        <c:scaling>
          <c:orientation val="minMax"/>
        </c:scaling>
        <c:delete val="0"/>
        <c:axPos val="b"/>
        <c:majorGridlines/>
        <c:numFmt formatCode="General" sourceLinked="1"/>
        <c:majorTickMark val="out"/>
        <c:minorTickMark val="none"/>
        <c:tickLblPos val="nextTo"/>
        <c:crossAx val="6314298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08D36-BE8E-4887-951D-89C3EC5DA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420</Pages>
  <Words>101795</Words>
  <Characters>549696</Characters>
  <Application>Microsoft Office Word</Application>
  <DocSecurity>0</DocSecurity>
  <Lines>4580</Lines>
  <Paragraphs>1300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650191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2</cp:revision>
  <cp:lastPrinted>2015-03-11T21:15:00Z</cp:lastPrinted>
  <dcterms:created xsi:type="dcterms:W3CDTF">2015-03-18T21:47:00Z</dcterms:created>
  <dcterms:modified xsi:type="dcterms:W3CDTF">2015-03-18T21:47:00Z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