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0D3AE2">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01F35BC7" wp14:editId="70149AC3">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618210E5" wp14:editId="55CEFAE1">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B7B" w:rsidRPr="00246D90" w:rsidRDefault="00312B7B" w:rsidP="009E0BA5">
                            <w:pPr>
                              <w:spacing w:after="0" w:line="240" w:lineRule="auto"/>
                              <w:jc w:val="right"/>
                              <w:rPr>
                                <w:b/>
                                <w:color w:val="FF0000"/>
                                <w:sz w:val="72"/>
                                <w:szCs w:val="72"/>
                              </w:rPr>
                            </w:pPr>
                            <w:r w:rsidRPr="00246D90">
                              <w:rPr>
                                <w:b/>
                                <w:color w:val="FF0000"/>
                                <w:sz w:val="72"/>
                                <w:szCs w:val="72"/>
                              </w:rPr>
                              <w:t>Relatório de Gestão</w:t>
                            </w:r>
                          </w:p>
                          <w:p w:rsidR="00312B7B" w:rsidRPr="00DD0CFD" w:rsidRDefault="00312B7B"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312B7B" w:rsidRPr="00246D90" w:rsidRDefault="00312B7B" w:rsidP="009E0BA5">
                      <w:pPr>
                        <w:spacing w:after="0" w:line="240" w:lineRule="auto"/>
                        <w:jc w:val="right"/>
                        <w:rPr>
                          <w:b/>
                          <w:color w:val="FF0000"/>
                          <w:sz w:val="72"/>
                          <w:szCs w:val="72"/>
                        </w:rPr>
                      </w:pPr>
                      <w:r w:rsidRPr="00246D90">
                        <w:rPr>
                          <w:b/>
                          <w:color w:val="FF0000"/>
                          <w:sz w:val="72"/>
                          <w:szCs w:val="72"/>
                        </w:rPr>
                        <w:t>Relatório de Gestão</w:t>
                      </w:r>
                    </w:p>
                    <w:p w:rsidR="00312B7B" w:rsidRPr="00DD0CFD" w:rsidRDefault="00312B7B"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007B73D7" wp14:editId="1B17BA60">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lastRenderedPageBreak/>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460DD">
      <w:pPr>
        <w:spacing w:after="0"/>
        <w:ind w:left="709" w:firstLine="709"/>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F16685"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r:id="rId15"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F16685"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F16685"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F16685"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C94623"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560014" w:history="1">
        <w:r w:rsidR="00C94623" w:rsidRPr="000F1BE9">
          <w:rPr>
            <w:rStyle w:val="Hyperlink"/>
            <w:rFonts w:ascii="Arial" w:hAnsi="Arial" w:cs="Arial"/>
            <w:noProof/>
          </w:rPr>
          <w:t>1.</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VISÃO GERAL DA UNIDADE PRESTADORA DE CONTAS</w:t>
        </w:r>
        <w:r w:rsidR="00C94623">
          <w:rPr>
            <w:noProof/>
            <w:webHidden/>
          </w:rPr>
          <w:tab/>
        </w:r>
        <w:r w:rsidR="00C94623">
          <w:rPr>
            <w:noProof/>
            <w:webHidden/>
          </w:rPr>
          <w:fldChar w:fldCharType="begin"/>
        </w:r>
        <w:r w:rsidR="00C94623">
          <w:rPr>
            <w:noProof/>
            <w:webHidden/>
          </w:rPr>
          <w:instrText xml:space="preserve"> PAGEREF _Toc445560014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15" w:history="1">
        <w:r w:rsidR="00C94623" w:rsidRPr="000F1BE9">
          <w:rPr>
            <w:rStyle w:val="Hyperlink"/>
            <w:bCs/>
            <w:noProof/>
          </w:rPr>
          <w:t>1.1.</w:t>
        </w:r>
        <w:r w:rsidR="00C94623">
          <w:rPr>
            <w:rFonts w:eastAsiaTheme="minorEastAsia" w:cstheme="minorBidi"/>
            <w:smallCaps w:val="0"/>
            <w:noProof/>
            <w:sz w:val="22"/>
            <w:szCs w:val="22"/>
            <w:lang w:eastAsia="pt-BR"/>
          </w:rPr>
          <w:tab/>
        </w:r>
        <w:r w:rsidR="00C94623" w:rsidRPr="000F1BE9">
          <w:rPr>
            <w:rStyle w:val="Hyperlink"/>
            <w:bCs/>
            <w:noProof/>
          </w:rPr>
          <w:t>Finalidade e Competências</w:t>
        </w:r>
        <w:r w:rsidR="00C94623">
          <w:rPr>
            <w:noProof/>
            <w:webHidden/>
          </w:rPr>
          <w:tab/>
        </w:r>
        <w:r w:rsidR="00C94623">
          <w:rPr>
            <w:noProof/>
            <w:webHidden/>
          </w:rPr>
          <w:fldChar w:fldCharType="begin"/>
        </w:r>
        <w:r w:rsidR="00C94623">
          <w:rPr>
            <w:noProof/>
            <w:webHidden/>
          </w:rPr>
          <w:instrText xml:space="preserve"> PAGEREF _Toc445560015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16" w:history="1">
        <w:r w:rsidR="00C94623" w:rsidRPr="000F1BE9">
          <w:rPr>
            <w:rStyle w:val="Hyperlink"/>
            <w:noProof/>
          </w:rPr>
          <w:t>1.2.</w:t>
        </w:r>
        <w:r w:rsidR="00C94623">
          <w:rPr>
            <w:rFonts w:eastAsiaTheme="minorEastAsia" w:cstheme="minorBidi"/>
            <w:smallCaps w:val="0"/>
            <w:noProof/>
            <w:sz w:val="22"/>
            <w:szCs w:val="22"/>
            <w:lang w:eastAsia="pt-BR"/>
          </w:rPr>
          <w:tab/>
        </w:r>
        <w:r w:rsidR="00C94623" w:rsidRPr="000F1BE9">
          <w:rPr>
            <w:rStyle w:val="Hyperlink"/>
            <w:bCs/>
            <w:noProof/>
          </w:rPr>
          <w:t>Normas e regulamentos de criação, alteração e funcionamento do órgão ou da entidade</w:t>
        </w:r>
        <w:r w:rsidR="00C94623">
          <w:rPr>
            <w:noProof/>
            <w:webHidden/>
          </w:rPr>
          <w:tab/>
        </w:r>
        <w:r w:rsidR="00C94623">
          <w:rPr>
            <w:noProof/>
            <w:webHidden/>
          </w:rPr>
          <w:fldChar w:fldCharType="begin"/>
        </w:r>
        <w:r w:rsidR="00C94623">
          <w:rPr>
            <w:noProof/>
            <w:webHidden/>
          </w:rPr>
          <w:instrText xml:space="preserve"> PAGEREF _Toc445560016 \h </w:instrText>
        </w:r>
        <w:r w:rsidR="00C94623">
          <w:rPr>
            <w:noProof/>
            <w:webHidden/>
          </w:rPr>
        </w:r>
        <w:r w:rsidR="00C94623">
          <w:rPr>
            <w:noProof/>
            <w:webHidden/>
          </w:rPr>
          <w:fldChar w:fldCharType="separate"/>
        </w:r>
        <w:r w:rsidR="00C94623">
          <w:rPr>
            <w:noProof/>
            <w:webHidden/>
          </w:rPr>
          <w:t>30</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17" w:history="1">
        <w:r w:rsidR="00C94623" w:rsidRPr="000F1BE9">
          <w:rPr>
            <w:rStyle w:val="Hyperlink"/>
            <w:bCs/>
            <w:noProof/>
          </w:rPr>
          <w:t>1.3.</w:t>
        </w:r>
        <w:r w:rsidR="00C94623">
          <w:rPr>
            <w:rFonts w:eastAsiaTheme="minorEastAsia" w:cstheme="minorBidi"/>
            <w:smallCaps w:val="0"/>
            <w:noProof/>
            <w:sz w:val="22"/>
            <w:szCs w:val="22"/>
            <w:lang w:eastAsia="pt-BR"/>
          </w:rPr>
          <w:tab/>
        </w:r>
        <w:r w:rsidR="00C94623" w:rsidRPr="000F1BE9">
          <w:rPr>
            <w:rStyle w:val="Hyperlink"/>
            <w:bCs/>
            <w:noProof/>
          </w:rPr>
          <w:t>Ambiente de atuação</w:t>
        </w:r>
        <w:r w:rsidR="00C94623">
          <w:rPr>
            <w:noProof/>
            <w:webHidden/>
          </w:rPr>
          <w:tab/>
        </w:r>
        <w:r w:rsidR="00C94623">
          <w:rPr>
            <w:noProof/>
            <w:webHidden/>
          </w:rPr>
          <w:fldChar w:fldCharType="begin"/>
        </w:r>
        <w:r w:rsidR="00C94623">
          <w:rPr>
            <w:noProof/>
            <w:webHidden/>
          </w:rPr>
          <w:instrText xml:space="preserve"> PAGEREF _Toc445560017 \h </w:instrText>
        </w:r>
        <w:r w:rsidR="00C94623">
          <w:rPr>
            <w:noProof/>
            <w:webHidden/>
          </w:rPr>
        </w:r>
        <w:r w:rsidR="00C94623">
          <w:rPr>
            <w:noProof/>
            <w:webHidden/>
          </w:rPr>
          <w:fldChar w:fldCharType="separate"/>
        </w:r>
        <w:r w:rsidR="00C94623">
          <w:rPr>
            <w:noProof/>
            <w:webHidden/>
          </w:rPr>
          <w:t>35</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18" w:history="1">
        <w:r w:rsidR="00C94623" w:rsidRPr="000F1BE9">
          <w:rPr>
            <w:rStyle w:val="Hyperlink"/>
            <w:bCs/>
            <w:noProof/>
          </w:rPr>
          <w:t>1.4.</w:t>
        </w:r>
        <w:r w:rsidR="00C94623">
          <w:rPr>
            <w:rFonts w:eastAsiaTheme="minorEastAsia" w:cstheme="minorBidi"/>
            <w:smallCaps w:val="0"/>
            <w:noProof/>
            <w:sz w:val="22"/>
            <w:szCs w:val="22"/>
            <w:lang w:eastAsia="pt-BR"/>
          </w:rPr>
          <w:tab/>
        </w:r>
        <w:r w:rsidR="00C94623" w:rsidRPr="000F1BE9">
          <w:rPr>
            <w:rStyle w:val="Hyperlink"/>
            <w:bCs/>
            <w:noProof/>
          </w:rPr>
          <w:t>Organograma</w:t>
        </w:r>
        <w:r w:rsidR="00C94623">
          <w:rPr>
            <w:noProof/>
            <w:webHidden/>
          </w:rPr>
          <w:tab/>
        </w:r>
        <w:r w:rsidR="00C94623">
          <w:rPr>
            <w:noProof/>
            <w:webHidden/>
          </w:rPr>
          <w:fldChar w:fldCharType="begin"/>
        </w:r>
        <w:r w:rsidR="00C94623">
          <w:rPr>
            <w:noProof/>
            <w:webHidden/>
          </w:rPr>
          <w:instrText xml:space="preserve"> PAGEREF _Toc445560018 \h </w:instrText>
        </w:r>
        <w:r w:rsidR="00C94623">
          <w:rPr>
            <w:noProof/>
            <w:webHidden/>
          </w:rPr>
        </w:r>
        <w:r w:rsidR="00C94623">
          <w:rPr>
            <w:noProof/>
            <w:webHidden/>
          </w:rPr>
          <w:fldChar w:fldCharType="separate"/>
        </w:r>
        <w:r w:rsidR="00C94623">
          <w:rPr>
            <w:noProof/>
            <w:webHidden/>
          </w:rPr>
          <w:t>138</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19" w:history="1">
        <w:r w:rsidR="00C94623" w:rsidRPr="00C413D0">
          <w:rPr>
            <w:rStyle w:val="Hyperlink"/>
            <w:bCs/>
            <w:noProof/>
            <w:highlight w:val="yellow"/>
          </w:rPr>
          <w:t>1.5.</w:t>
        </w:r>
        <w:r w:rsidR="00C94623" w:rsidRPr="00C413D0">
          <w:rPr>
            <w:rFonts w:eastAsiaTheme="minorEastAsia" w:cstheme="minorBidi"/>
            <w:smallCaps w:val="0"/>
            <w:noProof/>
            <w:sz w:val="22"/>
            <w:szCs w:val="22"/>
            <w:highlight w:val="yellow"/>
            <w:lang w:eastAsia="pt-BR"/>
          </w:rPr>
          <w:tab/>
        </w:r>
        <w:r w:rsidR="00C94623" w:rsidRPr="00C413D0">
          <w:rPr>
            <w:rStyle w:val="Hyperlink"/>
            <w:bCs/>
            <w:noProof/>
            <w:highlight w:val="yellow"/>
          </w:rPr>
          <w:t>Macroprocessos finalísticos</w:t>
        </w:r>
        <w:r w:rsidR="00C94623" w:rsidRPr="00C413D0">
          <w:rPr>
            <w:noProof/>
            <w:webHidden/>
            <w:highlight w:val="yellow"/>
          </w:rPr>
          <w:tab/>
        </w:r>
        <w:r w:rsidR="00C94623" w:rsidRPr="00C413D0">
          <w:rPr>
            <w:noProof/>
            <w:webHidden/>
            <w:highlight w:val="yellow"/>
          </w:rPr>
          <w:fldChar w:fldCharType="begin"/>
        </w:r>
        <w:r w:rsidR="00C94623" w:rsidRPr="00C413D0">
          <w:rPr>
            <w:noProof/>
            <w:webHidden/>
            <w:highlight w:val="yellow"/>
          </w:rPr>
          <w:instrText xml:space="preserve"> PAGEREF _Toc445560019 \h </w:instrText>
        </w:r>
        <w:r w:rsidR="00C94623" w:rsidRPr="00C413D0">
          <w:rPr>
            <w:noProof/>
            <w:webHidden/>
            <w:highlight w:val="yellow"/>
          </w:rPr>
        </w:r>
        <w:r w:rsidR="00C94623" w:rsidRPr="00C413D0">
          <w:rPr>
            <w:noProof/>
            <w:webHidden/>
            <w:highlight w:val="yellow"/>
          </w:rPr>
          <w:fldChar w:fldCharType="separate"/>
        </w:r>
        <w:r w:rsidR="00C94623" w:rsidRPr="00C413D0">
          <w:rPr>
            <w:noProof/>
            <w:webHidden/>
            <w:highlight w:val="yellow"/>
          </w:rPr>
          <w:t>145</w:t>
        </w:r>
        <w:r w:rsidR="00C94623" w:rsidRPr="00C413D0">
          <w:rPr>
            <w:noProof/>
            <w:webHidden/>
            <w:highlight w:val="yellow"/>
          </w:rPr>
          <w:fldChar w:fldCharType="end"/>
        </w:r>
      </w:hyperlink>
    </w:p>
    <w:p w:rsidR="00C94623" w:rsidRDefault="00F16685">
      <w:pPr>
        <w:pStyle w:val="Sumrio1"/>
        <w:tabs>
          <w:tab w:val="left" w:pos="600"/>
        </w:tabs>
        <w:rPr>
          <w:rFonts w:eastAsiaTheme="minorEastAsia" w:cstheme="minorBidi"/>
          <w:b w:val="0"/>
          <w:bCs w:val="0"/>
          <w:caps w:val="0"/>
          <w:noProof/>
          <w:sz w:val="22"/>
          <w:szCs w:val="22"/>
          <w:lang w:eastAsia="pt-BR"/>
        </w:rPr>
      </w:pPr>
      <w:hyperlink w:anchor="_Toc445560020" w:history="1">
        <w:r w:rsidR="00C94623" w:rsidRPr="000F1BE9">
          <w:rPr>
            <w:rStyle w:val="Hyperlink"/>
            <w:rFonts w:ascii="Arial" w:eastAsia="Times New Roman" w:hAnsi="Arial" w:cs="Arial"/>
            <w:noProof/>
            <w:kern w:val="32"/>
          </w:rPr>
          <w:t>2.</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PLANEJAMENTO ORGANIZACIONAL E DESEMPENHO ORÇAMENTÁRIO E OPERACIONAL</w:t>
        </w:r>
        <w:r w:rsidR="00C94623">
          <w:rPr>
            <w:noProof/>
            <w:webHidden/>
          </w:rPr>
          <w:tab/>
        </w:r>
        <w:r w:rsidR="00C94623">
          <w:rPr>
            <w:noProof/>
            <w:webHidden/>
          </w:rPr>
          <w:fldChar w:fldCharType="begin"/>
        </w:r>
        <w:r w:rsidR="00C94623">
          <w:rPr>
            <w:noProof/>
            <w:webHidden/>
          </w:rPr>
          <w:instrText xml:space="preserve"> PAGEREF _Toc445560020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21" w:history="1">
        <w:r w:rsidR="00C94623" w:rsidRPr="000F1BE9">
          <w:rPr>
            <w:rStyle w:val="Hyperlink"/>
            <w:bCs/>
            <w:noProof/>
          </w:rPr>
          <w:t>2.1.</w:t>
        </w:r>
        <w:r w:rsidR="00C94623">
          <w:rPr>
            <w:rFonts w:eastAsiaTheme="minorEastAsia" w:cstheme="minorBidi"/>
            <w:smallCaps w:val="0"/>
            <w:noProof/>
            <w:sz w:val="22"/>
            <w:szCs w:val="22"/>
            <w:lang w:eastAsia="pt-BR"/>
          </w:rPr>
          <w:tab/>
        </w:r>
        <w:r w:rsidR="00C94623" w:rsidRPr="000F1BE9">
          <w:rPr>
            <w:rStyle w:val="Hyperlink"/>
            <w:bCs/>
            <w:noProof/>
          </w:rPr>
          <w:t>Planejamento organizacional</w:t>
        </w:r>
        <w:r w:rsidR="00C94623">
          <w:rPr>
            <w:noProof/>
            <w:webHidden/>
          </w:rPr>
          <w:tab/>
        </w:r>
        <w:r w:rsidR="00C94623">
          <w:rPr>
            <w:noProof/>
            <w:webHidden/>
          </w:rPr>
          <w:fldChar w:fldCharType="begin"/>
        </w:r>
        <w:r w:rsidR="00C94623">
          <w:rPr>
            <w:noProof/>
            <w:webHidden/>
          </w:rPr>
          <w:instrText xml:space="preserve"> PAGEREF _Toc445560021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22" w:history="1">
        <w:r w:rsidR="00C94623" w:rsidRPr="000F1BE9">
          <w:rPr>
            <w:rStyle w:val="Hyperlink"/>
            <w:bCs/>
            <w:noProof/>
          </w:rPr>
          <w:t>2.1.1.</w:t>
        </w:r>
        <w:r w:rsidR="00C94623">
          <w:rPr>
            <w:rFonts w:eastAsiaTheme="minorEastAsia" w:cstheme="minorBidi"/>
            <w:i w:val="0"/>
            <w:iCs w:val="0"/>
            <w:noProof/>
            <w:sz w:val="22"/>
            <w:szCs w:val="22"/>
            <w:lang w:eastAsia="pt-BR"/>
          </w:rPr>
          <w:tab/>
        </w:r>
        <w:r w:rsidR="00C94623" w:rsidRPr="000F1BE9">
          <w:rPr>
            <w:rStyle w:val="Hyperlink"/>
            <w:bCs/>
            <w:noProof/>
          </w:rPr>
          <w:t>Descrição sintética dos objetivos do exercício</w:t>
        </w:r>
        <w:r w:rsidR="00C94623">
          <w:rPr>
            <w:noProof/>
            <w:webHidden/>
          </w:rPr>
          <w:tab/>
        </w:r>
        <w:r w:rsidR="00C94623">
          <w:rPr>
            <w:noProof/>
            <w:webHidden/>
          </w:rPr>
          <w:fldChar w:fldCharType="begin"/>
        </w:r>
        <w:r w:rsidR="00C94623">
          <w:rPr>
            <w:noProof/>
            <w:webHidden/>
          </w:rPr>
          <w:instrText xml:space="preserve"> PAGEREF _Toc445560022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23" w:history="1">
        <w:r w:rsidR="00C94623" w:rsidRPr="000F1BE9">
          <w:rPr>
            <w:rStyle w:val="Hyperlink"/>
            <w:bCs/>
            <w:noProof/>
          </w:rPr>
          <w:t>2.1.2.</w:t>
        </w:r>
        <w:r w:rsidR="00C94623">
          <w:rPr>
            <w:rFonts w:eastAsiaTheme="minorEastAsia" w:cstheme="minorBidi"/>
            <w:i w:val="0"/>
            <w:iCs w:val="0"/>
            <w:noProof/>
            <w:sz w:val="22"/>
            <w:szCs w:val="22"/>
            <w:lang w:eastAsia="pt-BR"/>
          </w:rPr>
          <w:tab/>
        </w:r>
        <w:r w:rsidR="00C94623" w:rsidRPr="000F1BE9">
          <w:rPr>
            <w:rStyle w:val="Hyperlink"/>
            <w:bCs/>
            <w:noProof/>
          </w:rPr>
          <w:t>Estágio de implementação do planejamento estratégico</w:t>
        </w:r>
        <w:r w:rsidR="00C94623">
          <w:rPr>
            <w:noProof/>
            <w:webHidden/>
          </w:rPr>
          <w:tab/>
        </w:r>
        <w:r w:rsidR="00C94623">
          <w:rPr>
            <w:noProof/>
            <w:webHidden/>
          </w:rPr>
          <w:fldChar w:fldCharType="begin"/>
        </w:r>
        <w:r w:rsidR="00C94623">
          <w:rPr>
            <w:noProof/>
            <w:webHidden/>
          </w:rPr>
          <w:instrText xml:space="preserve"> PAGEREF _Toc445560023 \h </w:instrText>
        </w:r>
        <w:r w:rsidR="00C94623">
          <w:rPr>
            <w:noProof/>
            <w:webHidden/>
          </w:rPr>
        </w:r>
        <w:r w:rsidR="00C94623">
          <w:rPr>
            <w:noProof/>
            <w:webHidden/>
          </w:rPr>
          <w:fldChar w:fldCharType="separate"/>
        </w:r>
        <w:r w:rsidR="00C94623">
          <w:rPr>
            <w:noProof/>
            <w:webHidden/>
          </w:rPr>
          <w:t>162</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24" w:history="1">
        <w:r w:rsidR="00C94623" w:rsidRPr="000F1BE9">
          <w:rPr>
            <w:rStyle w:val="Hyperlink"/>
            <w:bCs/>
            <w:noProof/>
          </w:rPr>
          <w:t>2.1.3.</w:t>
        </w:r>
        <w:r w:rsidR="00C94623">
          <w:rPr>
            <w:rFonts w:eastAsiaTheme="minorEastAsia" w:cstheme="minorBidi"/>
            <w:i w:val="0"/>
            <w:iCs w:val="0"/>
            <w:noProof/>
            <w:sz w:val="22"/>
            <w:szCs w:val="22"/>
            <w:lang w:eastAsia="pt-BR"/>
          </w:rPr>
          <w:tab/>
        </w:r>
        <w:r w:rsidR="00C94623" w:rsidRPr="000F1BE9">
          <w:rPr>
            <w:rStyle w:val="Hyperlink"/>
            <w:bCs/>
            <w:noProof/>
          </w:rPr>
          <w:t>Vinculação dos planos da unidade com as competências institucionais e outros planos</w:t>
        </w:r>
        <w:r w:rsidR="00C94623">
          <w:rPr>
            <w:noProof/>
            <w:webHidden/>
          </w:rPr>
          <w:tab/>
        </w:r>
        <w:r w:rsidR="00C94623">
          <w:rPr>
            <w:noProof/>
            <w:webHidden/>
          </w:rPr>
          <w:fldChar w:fldCharType="begin"/>
        </w:r>
        <w:r w:rsidR="00C94623">
          <w:rPr>
            <w:noProof/>
            <w:webHidden/>
          </w:rPr>
          <w:instrText xml:space="preserve"> PAGEREF _Toc445560024 \h </w:instrText>
        </w:r>
        <w:r w:rsidR="00C94623">
          <w:rPr>
            <w:noProof/>
            <w:webHidden/>
          </w:rPr>
        </w:r>
        <w:r w:rsidR="00C94623">
          <w:rPr>
            <w:noProof/>
            <w:webHidden/>
          </w:rPr>
          <w:fldChar w:fldCharType="separate"/>
        </w:r>
        <w:r w:rsidR="00C94623">
          <w:rPr>
            <w:noProof/>
            <w:webHidden/>
          </w:rPr>
          <w:t>165</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25" w:history="1">
        <w:r w:rsidR="00C94623" w:rsidRPr="000F1BE9">
          <w:rPr>
            <w:rStyle w:val="Hyperlink"/>
            <w:bCs/>
            <w:noProof/>
          </w:rPr>
          <w:t>2.2.</w:t>
        </w:r>
        <w:r w:rsidR="00C94623">
          <w:rPr>
            <w:rFonts w:eastAsiaTheme="minorEastAsia" w:cstheme="minorBidi"/>
            <w:smallCaps w:val="0"/>
            <w:noProof/>
            <w:sz w:val="22"/>
            <w:szCs w:val="22"/>
            <w:lang w:eastAsia="pt-BR"/>
          </w:rPr>
          <w:tab/>
        </w:r>
        <w:r w:rsidR="00C94623" w:rsidRPr="000F1BE9">
          <w:rPr>
            <w:rStyle w:val="Hyperlink"/>
            <w:bCs/>
            <w:noProof/>
          </w:rPr>
          <w:t>Formas e instrumentos de monitoramento da execução e dos resultados dos planos</w:t>
        </w:r>
        <w:r w:rsidR="00C94623">
          <w:rPr>
            <w:noProof/>
            <w:webHidden/>
          </w:rPr>
          <w:tab/>
        </w:r>
        <w:r w:rsidR="00C94623">
          <w:rPr>
            <w:noProof/>
            <w:webHidden/>
          </w:rPr>
          <w:fldChar w:fldCharType="begin"/>
        </w:r>
        <w:r w:rsidR="00C94623">
          <w:rPr>
            <w:noProof/>
            <w:webHidden/>
          </w:rPr>
          <w:instrText xml:space="preserve"> PAGEREF _Toc445560025 \h </w:instrText>
        </w:r>
        <w:r w:rsidR="00C94623">
          <w:rPr>
            <w:noProof/>
            <w:webHidden/>
          </w:rPr>
        </w:r>
        <w:r w:rsidR="00C94623">
          <w:rPr>
            <w:noProof/>
            <w:webHidden/>
          </w:rPr>
          <w:fldChar w:fldCharType="separate"/>
        </w:r>
        <w:r w:rsidR="00C94623">
          <w:rPr>
            <w:noProof/>
            <w:webHidden/>
          </w:rPr>
          <w:t>178</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26" w:history="1">
        <w:r w:rsidR="00C94623" w:rsidRPr="000F1BE9">
          <w:rPr>
            <w:rStyle w:val="Hyperlink"/>
            <w:bCs/>
            <w:noProof/>
          </w:rPr>
          <w:t>2.3.</w:t>
        </w:r>
        <w:r w:rsidR="00C94623">
          <w:rPr>
            <w:rFonts w:eastAsiaTheme="minorEastAsia" w:cstheme="minorBidi"/>
            <w:smallCaps w:val="0"/>
            <w:noProof/>
            <w:sz w:val="22"/>
            <w:szCs w:val="22"/>
            <w:lang w:eastAsia="pt-BR"/>
          </w:rPr>
          <w:tab/>
        </w:r>
        <w:r w:rsidR="00C94623" w:rsidRPr="000F1BE9">
          <w:rPr>
            <w:rStyle w:val="Hyperlink"/>
            <w:bCs/>
            <w:noProof/>
          </w:rPr>
          <w:t>Desempenho orçamentário</w:t>
        </w:r>
        <w:r w:rsidR="00C94623">
          <w:rPr>
            <w:noProof/>
            <w:webHidden/>
          </w:rPr>
          <w:tab/>
        </w:r>
        <w:r w:rsidR="00C94623">
          <w:rPr>
            <w:noProof/>
            <w:webHidden/>
          </w:rPr>
          <w:fldChar w:fldCharType="begin"/>
        </w:r>
        <w:r w:rsidR="00C94623">
          <w:rPr>
            <w:noProof/>
            <w:webHidden/>
          </w:rPr>
          <w:instrText xml:space="preserve"> PAGEREF _Toc445560026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27" w:history="1">
        <w:r w:rsidR="00C94623" w:rsidRPr="000F1BE9">
          <w:rPr>
            <w:rStyle w:val="Hyperlink"/>
            <w:bCs/>
            <w:noProof/>
          </w:rPr>
          <w:t>2.3.1.</w:t>
        </w:r>
        <w:r w:rsidR="00C94623">
          <w:rPr>
            <w:rFonts w:eastAsiaTheme="minorEastAsia" w:cstheme="minorBidi"/>
            <w:i w:val="0"/>
            <w:iCs w:val="0"/>
            <w:noProof/>
            <w:sz w:val="22"/>
            <w:szCs w:val="22"/>
            <w:lang w:eastAsia="pt-BR"/>
          </w:rPr>
          <w:tab/>
        </w:r>
        <w:r w:rsidR="00C94623" w:rsidRPr="000F1BE9">
          <w:rPr>
            <w:rStyle w:val="Hyperlink"/>
            <w:bCs/>
            <w:noProof/>
          </w:rPr>
          <w:t>Execução física e financeira das ações da Lei Orçamentária Anual de responsabilidade da unidade</w:t>
        </w:r>
        <w:r w:rsidR="00C94623">
          <w:rPr>
            <w:noProof/>
            <w:webHidden/>
          </w:rPr>
          <w:tab/>
        </w:r>
        <w:r w:rsidR="00C94623">
          <w:rPr>
            <w:noProof/>
            <w:webHidden/>
          </w:rPr>
          <w:fldChar w:fldCharType="begin"/>
        </w:r>
        <w:r w:rsidR="00C94623">
          <w:rPr>
            <w:noProof/>
            <w:webHidden/>
          </w:rPr>
          <w:instrText xml:space="preserve"> PAGEREF _Toc445560027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28" w:history="1">
        <w:r w:rsidR="00C94623" w:rsidRPr="000F1BE9">
          <w:rPr>
            <w:rStyle w:val="Hyperlink"/>
            <w:bCs/>
            <w:noProof/>
          </w:rPr>
          <w:t>2.3.2.</w:t>
        </w:r>
        <w:r w:rsidR="00C94623">
          <w:rPr>
            <w:rFonts w:eastAsiaTheme="minorEastAsia" w:cstheme="minorBidi"/>
            <w:i w:val="0"/>
            <w:iCs w:val="0"/>
            <w:noProof/>
            <w:sz w:val="22"/>
            <w:szCs w:val="22"/>
            <w:lang w:eastAsia="pt-BR"/>
          </w:rPr>
          <w:tab/>
        </w:r>
        <w:r w:rsidR="00C94623" w:rsidRPr="000F1BE9">
          <w:rPr>
            <w:rStyle w:val="Hyperlink"/>
            <w:bCs/>
            <w:noProof/>
          </w:rPr>
          <w:t>Fatores intervenientes no desempenho orçamentário</w:t>
        </w:r>
        <w:r w:rsidR="00C94623">
          <w:rPr>
            <w:noProof/>
            <w:webHidden/>
          </w:rPr>
          <w:tab/>
        </w:r>
        <w:r w:rsidR="00C94623">
          <w:rPr>
            <w:noProof/>
            <w:webHidden/>
          </w:rPr>
          <w:fldChar w:fldCharType="begin"/>
        </w:r>
        <w:r w:rsidR="00C94623">
          <w:rPr>
            <w:noProof/>
            <w:webHidden/>
          </w:rPr>
          <w:instrText xml:space="preserve"> PAGEREF _Toc445560028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29" w:history="1">
        <w:r w:rsidR="00C94623" w:rsidRPr="000F1BE9">
          <w:rPr>
            <w:rStyle w:val="Hyperlink"/>
            <w:bCs/>
            <w:noProof/>
          </w:rPr>
          <w:t>2.3.3.</w:t>
        </w:r>
        <w:r w:rsidR="00C94623">
          <w:rPr>
            <w:rFonts w:eastAsiaTheme="minorEastAsia" w:cstheme="minorBidi"/>
            <w:i w:val="0"/>
            <w:iCs w:val="0"/>
            <w:noProof/>
            <w:sz w:val="22"/>
            <w:szCs w:val="22"/>
            <w:lang w:eastAsia="pt-BR"/>
          </w:rPr>
          <w:tab/>
        </w:r>
        <w:r w:rsidR="00C94623" w:rsidRPr="000F1BE9">
          <w:rPr>
            <w:rStyle w:val="Hyperlink"/>
            <w:bCs/>
            <w:noProof/>
          </w:rPr>
          <w:t>Obrigações assumidas sem respectivo crédito autorizado no orçamento</w:t>
        </w:r>
        <w:r w:rsidR="00C94623">
          <w:rPr>
            <w:noProof/>
            <w:webHidden/>
          </w:rPr>
          <w:tab/>
        </w:r>
        <w:r w:rsidR="00C94623">
          <w:rPr>
            <w:noProof/>
            <w:webHidden/>
          </w:rPr>
          <w:fldChar w:fldCharType="begin"/>
        </w:r>
        <w:r w:rsidR="00C94623">
          <w:rPr>
            <w:noProof/>
            <w:webHidden/>
          </w:rPr>
          <w:instrText xml:space="preserve"> PAGEREF _Toc445560029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30" w:history="1">
        <w:r w:rsidR="00C94623" w:rsidRPr="000F1BE9">
          <w:rPr>
            <w:rStyle w:val="Hyperlink"/>
            <w:bCs/>
            <w:noProof/>
          </w:rPr>
          <w:t>2.3.4.</w:t>
        </w:r>
        <w:r w:rsidR="00C94623">
          <w:rPr>
            <w:rFonts w:eastAsiaTheme="minorEastAsia" w:cstheme="minorBidi"/>
            <w:i w:val="0"/>
            <w:iCs w:val="0"/>
            <w:noProof/>
            <w:sz w:val="22"/>
            <w:szCs w:val="22"/>
            <w:lang w:eastAsia="pt-BR"/>
          </w:rPr>
          <w:tab/>
        </w:r>
        <w:r w:rsidR="00C94623" w:rsidRPr="000F1BE9">
          <w:rPr>
            <w:rStyle w:val="Hyperlink"/>
            <w:bCs/>
            <w:noProof/>
          </w:rPr>
          <w:t>Restos a pagar de exercícios anteriores</w:t>
        </w:r>
        <w:r w:rsidR="00C94623">
          <w:rPr>
            <w:noProof/>
            <w:webHidden/>
          </w:rPr>
          <w:tab/>
        </w:r>
        <w:r w:rsidR="00C94623">
          <w:rPr>
            <w:noProof/>
            <w:webHidden/>
          </w:rPr>
          <w:fldChar w:fldCharType="begin"/>
        </w:r>
        <w:r w:rsidR="00C94623">
          <w:rPr>
            <w:noProof/>
            <w:webHidden/>
          </w:rPr>
          <w:instrText xml:space="preserve"> PAGEREF _Toc445560030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31" w:history="1">
        <w:r w:rsidR="00C94623" w:rsidRPr="000F1BE9">
          <w:rPr>
            <w:rStyle w:val="Hyperlink"/>
            <w:bCs/>
            <w:noProof/>
          </w:rPr>
          <w:t>2.3.5.</w:t>
        </w:r>
        <w:r w:rsidR="00C94623">
          <w:rPr>
            <w:rFonts w:eastAsiaTheme="minorEastAsia" w:cstheme="minorBidi"/>
            <w:i w:val="0"/>
            <w:iCs w:val="0"/>
            <w:noProof/>
            <w:sz w:val="22"/>
            <w:szCs w:val="22"/>
            <w:lang w:eastAsia="pt-BR"/>
          </w:rPr>
          <w:tab/>
        </w:r>
        <w:r w:rsidR="00C94623" w:rsidRPr="000F1BE9">
          <w:rPr>
            <w:rStyle w:val="Hyperlink"/>
            <w:bCs/>
            <w:noProof/>
          </w:rPr>
          <w:t>Execução descentralizada com transferência de recursos</w:t>
        </w:r>
        <w:r w:rsidR="00C94623">
          <w:rPr>
            <w:noProof/>
            <w:webHidden/>
          </w:rPr>
          <w:tab/>
        </w:r>
        <w:r w:rsidR="00C94623">
          <w:rPr>
            <w:noProof/>
            <w:webHidden/>
          </w:rPr>
          <w:fldChar w:fldCharType="begin"/>
        </w:r>
        <w:r w:rsidR="00C94623">
          <w:rPr>
            <w:noProof/>
            <w:webHidden/>
          </w:rPr>
          <w:instrText xml:space="preserve"> PAGEREF _Toc445560031 \h </w:instrText>
        </w:r>
        <w:r w:rsidR="00C94623">
          <w:rPr>
            <w:noProof/>
            <w:webHidden/>
          </w:rPr>
        </w:r>
        <w:r w:rsidR="00C94623">
          <w:rPr>
            <w:noProof/>
            <w:webHidden/>
          </w:rPr>
          <w:fldChar w:fldCharType="separate"/>
        </w:r>
        <w:r w:rsidR="00C94623">
          <w:rPr>
            <w:noProof/>
            <w:webHidden/>
          </w:rPr>
          <w:t>223</w:t>
        </w:r>
        <w:r w:rsidR="00C94623">
          <w:rPr>
            <w:noProof/>
            <w:webHidden/>
          </w:rPr>
          <w:fldChar w:fldCharType="end"/>
        </w:r>
      </w:hyperlink>
    </w:p>
    <w:p w:rsidR="00C94623" w:rsidRDefault="00F16685">
      <w:pPr>
        <w:pStyle w:val="Sumrio4"/>
        <w:tabs>
          <w:tab w:val="left" w:pos="1400"/>
          <w:tab w:val="right" w:leader="dot" w:pos="8919"/>
        </w:tabs>
        <w:rPr>
          <w:rFonts w:eastAsiaTheme="minorEastAsia" w:cstheme="minorBidi"/>
          <w:noProof/>
          <w:sz w:val="22"/>
          <w:szCs w:val="22"/>
          <w:lang w:eastAsia="pt-BR"/>
        </w:rPr>
      </w:pPr>
      <w:hyperlink w:anchor="_Toc445560032" w:history="1">
        <w:r w:rsidR="00C94623" w:rsidRPr="000F1BE9">
          <w:rPr>
            <w:rStyle w:val="Hyperlink"/>
            <w:bCs/>
            <w:noProof/>
          </w:rPr>
          <w:t>2.3.5.1.</w:t>
        </w:r>
        <w:r w:rsidR="00C94623">
          <w:rPr>
            <w:rFonts w:eastAsiaTheme="minorEastAsia" w:cstheme="minorBidi"/>
            <w:noProof/>
            <w:sz w:val="22"/>
            <w:szCs w:val="22"/>
            <w:lang w:eastAsia="pt-BR"/>
          </w:rPr>
          <w:tab/>
        </w:r>
        <w:r w:rsidR="00C94623" w:rsidRPr="000F1BE9">
          <w:rPr>
            <w:rStyle w:val="Hyperlink"/>
            <w:bCs/>
            <w:noProof/>
          </w:rPr>
          <w:t>Informações sobre a estrutura de pessoal para análise das prestações de contas</w:t>
        </w:r>
        <w:r w:rsidR="00C94623">
          <w:rPr>
            <w:noProof/>
            <w:webHidden/>
          </w:rPr>
          <w:tab/>
        </w:r>
        <w:r w:rsidR="00C94623">
          <w:rPr>
            <w:noProof/>
            <w:webHidden/>
          </w:rPr>
          <w:fldChar w:fldCharType="begin"/>
        </w:r>
        <w:r w:rsidR="00C94623">
          <w:rPr>
            <w:noProof/>
            <w:webHidden/>
          </w:rPr>
          <w:instrText xml:space="preserve"> PAGEREF _Toc445560032 \h </w:instrText>
        </w:r>
        <w:r w:rsidR="00C94623">
          <w:rPr>
            <w:noProof/>
            <w:webHidden/>
          </w:rPr>
        </w:r>
        <w:r w:rsidR="00C94623">
          <w:rPr>
            <w:noProof/>
            <w:webHidden/>
          </w:rPr>
          <w:fldChar w:fldCharType="separate"/>
        </w:r>
        <w:r w:rsidR="00C94623">
          <w:rPr>
            <w:noProof/>
            <w:webHidden/>
          </w:rPr>
          <w:t>227</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33" w:history="1">
        <w:r w:rsidR="00C94623" w:rsidRPr="000F1BE9">
          <w:rPr>
            <w:rStyle w:val="Hyperlink"/>
            <w:bCs/>
            <w:noProof/>
          </w:rPr>
          <w:t>2.3.6.</w:t>
        </w:r>
        <w:r w:rsidR="00C94623">
          <w:rPr>
            <w:rFonts w:eastAsiaTheme="minorEastAsia" w:cstheme="minorBidi"/>
            <w:i w:val="0"/>
            <w:iCs w:val="0"/>
            <w:noProof/>
            <w:sz w:val="22"/>
            <w:szCs w:val="22"/>
            <w:lang w:eastAsia="pt-BR"/>
          </w:rPr>
          <w:tab/>
        </w:r>
        <w:r w:rsidR="00C94623" w:rsidRPr="000F1BE9">
          <w:rPr>
            <w:rStyle w:val="Hyperlink"/>
            <w:bCs/>
            <w:noProof/>
          </w:rPr>
          <w:t>Informações sobre a realização das receitas</w:t>
        </w:r>
        <w:r w:rsidR="00C94623">
          <w:rPr>
            <w:noProof/>
            <w:webHidden/>
          </w:rPr>
          <w:tab/>
        </w:r>
        <w:r w:rsidR="00C94623">
          <w:rPr>
            <w:noProof/>
            <w:webHidden/>
          </w:rPr>
          <w:fldChar w:fldCharType="begin"/>
        </w:r>
        <w:r w:rsidR="00C94623">
          <w:rPr>
            <w:noProof/>
            <w:webHidden/>
          </w:rPr>
          <w:instrText xml:space="preserve"> PAGEREF _Toc445560033 \h </w:instrText>
        </w:r>
        <w:r w:rsidR="00C94623">
          <w:rPr>
            <w:noProof/>
            <w:webHidden/>
          </w:rPr>
        </w:r>
        <w:r w:rsidR="00C94623">
          <w:rPr>
            <w:noProof/>
            <w:webHidden/>
          </w:rPr>
          <w:fldChar w:fldCharType="separate"/>
        </w:r>
        <w:r w:rsidR="00C94623">
          <w:rPr>
            <w:noProof/>
            <w:webHidden/>
          </w:rPr>
          <w:t>228</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34" w:history="1">
        <w:r w:rsidR="00C94623" w:rsidRPr="000F1BE9">
          <w:rPr>
            <w:rStyle w:val="Hyperlink"/>
            <w:bCs/>
            <w:noProof/>
          </w:rPr>
          <w:t>2.3.7.</w:t>
        </w:r>
        <w:r w:rsidR="00C94623">
          <w:rPr>
            <w:rFonts w:eastAsiaTheme="minorEastAsia" w:cstheme="minorBidi"/>
            <w:i w:val="0"/>
            <w:iCs w:val="0"/>
            <w:noProof/>
            <w:sz w:val="22"/>
            <w:szCs w:val="22"/>
            <w:lang w:eastAsia="pt-BR"/>
          </w:rPr>
          <w:tab/>
        </w:r>
        <w:r w:rsidR="00C94623" w:rsidRPr="000F1BE9">
          <w:rPr>
            <w:rStyle w:val="Hyperlink"/>
            <w:bCs/>
            <w:noProof/>
          </w:rPr>
          <w:t>Informação sobre a execução das despesas</w:t>
        </w:r>
        <w:r w:rsidR="00C94623">
          <w:rPr>
            <w:noProof/>
            <w:webHidden/>
          </w:rPr>
          <w:tab/>
        </w:r>
        <w:r w:rsidR="00C94623">
          <w:rPr>
            <w:noProof/>
            <w:webHidden/>
          </w:rPr>
          <w:fldChar w:fldCharType="begin"/>
        </w:r>
        <w:r w:rsidR="00C94623">
          <w:rPr>
            <w:noProof/>
            <w:webHidden/>
          </w:rPr>
          <w:instrText xml:space="preserve"> PAGEREF _Toc445560034 \h </w:instrText>
        </w:r>
        <w:r w:rsidR="00C94623">
          <w:rPr>
            <w:noProof/>
            <w:webHidden/>
          </w:rPr>
        </w:r>
        <w:r w:rsidR="00C94623">
          <w:rPr>
            <w:noProof/>
            <w:webHidden/>
          </w:rPr>
          <w:fldChar w:fldCharType="separate"/>
        </w:r>
        <w:r w:rsidR="00C94623">
          <w:rPr>
            <w:noProof/>
            <w:webHidden/>
          </w:rPr>
          <w:t>229</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35" w:history="1">
        <w:r w:rsidR="00C94623" w:rsidRPr="000F1BE9">
          <w:rPr>
            <w:rStyle w:val="Hyperlink"/>
            <w:bCs/>
            <w:noProof/>
          </w:rPr>
          <w:t>2.4.</w:t>
        </w:r>
        <w:r w:rsidR="00C94623">
          <w:rPr>
            <w:rFonts w:eastAsiaTheme="minorEastAsia" w:cstheme="minorBidi"/>
            <w:smallCaps w:val="0"/>
            <w:noProof/>
            <w:sz w:val="22"/>
            <w:szCs w:val="22"/>
            <w:lang w:eastAsia="pt-BR"/>
          </w:rPr>
          <w:tab/>
        </w:r>
        <w:r w:rsidR="00C94623" w:rsidRPr="000F1BE9">
          <w:rPr>
            <w:rStyle w:val="Hyperlink"/>
            <w:bCs/>
            <w:noProof/>
          </w:rPr>
          <w:t>Apresentação e análise crítica de indicadores de desempenho</w:t>
        </w:r>
        <w:r w:rsidR="00C94623">
          <w:rPr>
            <w:noProof/>
            <w:webHidden/>
          </w:rPr>
          <w:tab/>
        </w:r>
        <w:r w:rsidR="00C94623">
          <w:rPr>
            <w:noProof/>
            <w:webHidden/>
          </w:rPr>
          <w:fldChar w:fldCharType="begin"/>
        </w:r>
        <w:r w:rsidR="00C94623">
          <w:rPr>
            <w:noProof/>
            <w:webHidden/>
          </w:rPr>
          <w:instrText xml:space="preserve"> PAGEREF _Toc445560035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36" w:history="1">
        <w:r w:rsidR="00C94623" w:rsidRPr="000F1BE9">
          <w:rPr>
            <w:rStyle w:val="Hyperlink"/>
            <w:bCs/>
            <w:noProof/>
          </w:rPr>
          <w:t>2.4.1.</w:t>
        </w:r>
        <w:r w:rsidR="00C94623">
          <w:rPr>
            <w:rFonts w:eastAsiaTheme="minorEastAsia" w:cstheme="minorBidi"/>
            <w:i w:val="0"/>
            <w:iCs w:val="0"/>
            <w:noProof/>
            <w:sz w:val="22"/>
            <w:szCs w:val="22"/>
            <w:lang w:eastAsia="pt-BR"/>
          </w:rPr>
          <w:tab/>
        </w:r>
        <w:r w:rsidR="00C94623" w:rsidRPr="000F1BE9">
          <w:rPr>
            <w:rStyle w:val="Hyperlink"/>
            <w:bCs/>
            <w:noProof/>
          </w:rPr>
          <w:t>Apresentação e análise dos indicadores de desempenho conforme deliberação do Tribunal de Contas da União</w:t>
        </w:r>
        <w:r w:rsidR="00C94623">
          <w:rPr>
            <w:noProof/>
            <w:webHidden/>
          </w:rPr>
          <w:tab/>
        </w:r>
        <w:r w:rsidR="00C94623">
          <w:rPr>
            <w:noProof/>
            <w:webHidden/>
          </w:rPr>
          <w:fldChar w:fldCharType="begin"/>
        </w:r>
        <w:r w:rsidR="00C94623">
          <w:rPr>
            <w:noProof/>
            <w:webHidden/>
          </w:rPr>
          <w:instrText xml:space="preserve"> PAGEREF _Toc445560036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37" w:history="1">
        <w:r w:rsidR="00C94623" w:rsidRPr="00B7654A">
          <w:rPr>
            <w:rStyle w:val="Hyperlink"/>
            <w:bCs/>
            <w:noProof/>
            <w:highlight w:val="yellow"/>
          </w:rPr>
          <w:t>2.4.2.</w:t>
        </w:r>
        <w:r w:rsidR="00C94623" w:rsidRPr="00B7654A">
          <w:rPr>
            <w:rFonts w:eastAsiaTheme="minorEastAsia" w:cstheme="minorBidi"/>
            <w:i w:val="0"/>
            <w:iCs w:val="0"/>
            <w:noProof/>
            <w:sz w:val="22"/>
            <w:szCs w:val="22"/>
            <w:highlight w:val="yellow"/>
            <w:lang w:eastAsia="pt-BR"/>
          </w:rPr>
          <w:tab/>
        </w:r>
        <w:r w:rsidR="00C94623" w:rsidRPr="00B7654A">
          <w:rPr>
            <w:rStyle w:val="Hyperlink"/>
            <w:bCs/>
            <w:noProof/>
            <w:highlight w:val="yellow"/>
          </w:rPr>
          <w:t>Análises dos Resultados dos indicadores de Gestão das IFET</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_Toc445560037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246</w:t>
        </w:r>
        <w:r w:rsidR="00C94623" w:rsidRPr="00B7654A">
          <w:rPr>
            <w:noProof/>
            <w:webHidden/>
            <w:highlight w:val="yellow"/>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38" w:history="1">
        <w:r w:rsidR="00C94623" w:rsidRPr="000F1BE9">
          <w:rPr>
            <w:rStyle w:val="Hyperlink"/>
            <w:bCs/>
            <w:noProof/>
          </w:rPr>
          <w:t>2.4.3.</w:t>
        </w:r>
        <w:r w:rsidR="00C94623">
          <w:rPr>
            <w:rFonts w:eastAsiaTheme="minorEastAsia" w:cstheme="minorBidi"/>
            <w:i w:val="0"/>
            <w:iCs w:val="0"/>
            <w:noProof/>
            <w:sz w:val="22"/>
            <w:szCs w:val="22"/>
            <w:lang w:eastAsia="pt-BR"/>
          </w:rPr>
          <w:tab/>
        </w:r>
        <w:r w:rsidR="00C94623" w:rsidRPr="000F1BE9">
          <w:rPr>
            <w:rStyle w:val="Hyperlink"/>
            <w:bCs/>
            <w:noProof/>
          </w:rPr>
          <w:t>Indicadores gerenciais sobre recursos humanos</w:t>
        </w:r>
        <w:r w:rsidR="00C94623">
          <w:rPr>
            <w:noProof/>
            <w:webHidden/>
          </w:rPr>
          <w:tab/>
        </w:r>
        <w:r w:rsidR="00C94623">
          <w:rPr>
            <w:noProof/>
            <w:webHidden/>
          </w:rPr>
          <w:fldChar w:fldCharType="begin"/>
        </w:r>
        <w:r w:rsidR="00C94623">
          <w:rPr>
            <w:noProof/>
            <w:webHidden/>
          </w:rPr>
          <w:instrText xml:space="preserve"> PAGEREF _Toc445560038 \h </w:instrText>
        </w:r>
        <w:r w:rsidR="00C94623">
          <w:rPr>
            <w:noProof/>
            <w:webHidden/>
          </w:rPr>
        </w:r>
        <w:r w:rsidR="00C94623">
          <w:rPr>
            <w:noProof/>
            <w:webHidden/>
          </w:rPr>
          <w:fldChar w:fldCharType="separate"/>
        </w:r>
        <w:r w:rsidR="00C94623">
          <w:rPr>
            <w:noProof/>
            <w:webHidden/>
          </w:rPr>
          <w:t>247</w:t>
        </w:r>
        <w:r w:rsidR="00C94623">
          <w:rPr>
            <w:noProof/>
            <w:webHidden/>
          </w:rPr>
          <w:fldChar w:fldCharType="end"/>
        </w:r>
      </w:hyperlink>
    </w:p>
    <w:p w:rsidR="00C94623" w:rsidRDefault="00F16685">
      <w:pPr>
        <w:pStyle w:val="Sumrio1"/>
        <w:tabs>
          <w:tab w:val="left" w:pos="600"/>
        </w:tabs>
        <w:rPr>
          <w:rFonts w:eastAsiaTheme="minorEastAsia" w:cstheme="minorBidi"/>
          <w:b w:val="0"/>
          <w:bCs w:val="0"/>
          <w:caps w:val="0"/>
          <w:noProof/>
          <w:sz w:val="22"/>
          <w:szCs w:val="22"/>
          <w:lang w:eastAsia="pt-BR"/>
        </w:rPr>
      </w:pPr>
      <w:hyperlink w:anchor="_Toc445560039" w:history="1">
        <w:r w:rsidR="00C94623" w:rsidRPr="000F1BE9">
          <w:rPr>
            <w:rStyle w:val="Hyperlink"/>
            <w:rFonts w:ascii="Arial" w:hAnsi="Arial" w:cs="Arial"/>
            <w:noProof/>
          </w:rPr>
          <w:t>3.</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GOVERNANÇA</w:t>
        </w:r>
        <w:r w:rsidR="00C94623">
          <w:rPr>
            <w:noProof/>
            <w:webHidden/>
          </w:rPr>
          <w:tab/>
        </w:r>
        <w:r w:rsidR="00C94623">
          <w:rPr>
            <w:noProof/>
            <w:webHidden/>
          </w:rPr>
          <w:fldChar w:fldCharType="begin"/>
        </w:r>
        <w:r w:rsidR="00C94623">
          <w:rPr>
            <w:noProof/>
            <w:webHidden/>
          </w:rPr>
          <w:instrText xml:space="preserve"> PAGEREF _Toc445560039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40" w:history="1">
        <w:r w:rsidR="00C94623" w:rsidRPr="000F1BE9">
          <w:rPr>
            <w:rStyle w:val="Hyperlink"/>
            <w:noProof/>
            <w:spacing w:val="-5"/>
          </w:rPr>
          <w:t>3.1.</w:t>
        </w:r>
        <w:r w:rsidR="00C94623">
          <w:rPr>
            <w:rFonts w:eastAsiaTheme="minorEastAsia" w:cstheme="minorBidi"/>
            <w:smallCaps w:val="0"/>
            <w:noProof/>
            <w:sz w:val="22"/>
            <w:szCs w:val="22"/>
            <w:lang w:eastAsia="pt-BR"/>
          </w:rPr>
          <w:tab/>
        </w:r>
        <w:r w:rsidR="00C94623" w:rsidRPr="000F1BE9">
          <w:rPr>
            <w:rStyle w:val="Hyperlink"/>
            <w:noProof/>
            <w:spacing w:val="-5"/>
          </w:rPr>
          <w:t>Descrição das estruturas de governança</w:t>
        </w:r>
        <w:r w:rsidR="00C94623">
          <w:rPr>
            <w:noProof/>
            <w:webHidden/>
          </w:rPr>
          <w:tab/>
        </w:r>
        <w:r w:rsidR="00C94623">
          <w:rPr>
            <w:noProof/>
            <w:webHidden/>
          </w:rPr>
          <w:fldChar w:fldCharType="begin"/>
        </w:r>
        <w:r w:rsidR="00C94623">
          <w:rPr>
            <w:noProof/>
            <w:webHidden/>
          </w:rPr>
          <w:instrText xml:space="preserve"> PAGEREF _Toc445560040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41" w:history="1">
        <w:r w:rsidR="00C94623" w:rsidRPr="000F1BE9">
          <w:rPr>
            <w:rStyle w:val="Hyperlink"/>
            <w:noProof/>
            <w:spacing w:val="-5"/>
          </w:rPr>
          <w:t>3.2.</w:t>
        </w:r>
        <w:r w:rsidR="00C94623">
          <w:rPr>
            <w:rFonts w:eastAsiaTheme="minorEastAsia" w:cstheme="minorBidi"/>
            <w:smallCaps w:val="0"/>
            <w:noProof/>
            <w:sz w:val="22"/>
            <w:szCs w:val="22"/>
            <w:lang w:eastAsia="pt-BR"/>
          </w:rPr>
          <w:tab/>
        </w:r>
        <w:r w:rsidR="00C94623" w:rsidRPr="000F1BE9">
          <w:rPr>
            <w:rStyle w:val="Hyperlink"/>
            <w:noProof/>
            <w:spacing w:val="-5"/>
          </w:rPr>
          <w:t>Atuação da unidade de auditoria interna</w:t>
        </w:r>
        <w:r w:rsidR="00C94623">
          <w:rPr>
            <w:noProof/>
            <w:webHidden/>
          </w:rPr>
          <w:tab/>
        </w:r>
        <w:r w:rsidR="00C94623">
          <w:rPr>
            <w:noProof/>
            <w:webHidden/>
          </w:rPr>
          <w:fldChar w:fldCharType="begin"/>
        </w:r>
        <w:r w:rsidR="00C94623">
          <w:rPr>
            <w:noProof/>
            <w:webHidden/>
          </w:rPr>
          <w:instrText xml:space="preserve"> PAGEREF _Toc445560041 \h </w:instrText>
        </w:r>
        <w:r w:rsidR="00C94623">
          <w:rPr>
            <w:noProof/>
            <w:webHidden/>
          </w:rPr>
        </w:r>
        <w:r w:rsidR="00C94623">
          <w:rPr>
            <w:noProof/>
            <w:webHidden/>
          </w:rPr>
          <w:fldChar w:fldCharType="separate"/>
        </w:r>
        <w:r w:rsidR="00C94623">
          <w:rPr>
            <w:noProof/>
            <w:webHidden/>
          </w:rPr>
          <w:t>256</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42" w:history="1">
        <w:r w:rsidR="00C94623" w:rsidRPr="000F1BE9">
          <w:rPr>
            <w:rStyle w:val="Hyperlink"/>
            <w:noProof/>
            <w:spacing w:val="-5"/>
          </w:rPr>
          <w:t>3.3.</w:t>
        </w:r>
        <w:r w:rsidR="00C94623">
          <w:rPr>
            <w:rFonts w:eastAsiaTheme="minorEastAsia" w:cstheme="minorBidi"/>
            <w:smallCaps w:val="0"/>
            <w:noProof/>
            <w:sz w:val="22"/>
            <w:szCs w:val="22"/>
            <w:lang w:eastAsia="pt-BR"/>
          </w:rPr>
          <w:tab/>
        </w:r>
        <w:r w:rsidR="00C94623" w:rsidRPr="000F1BE9">
          <w:rPr>
            <w:rStyle w:val="Hyperlink"/>
            <w:noProof/>
            <w:spacing w:val="-5"/>
          </w:rPr>
          <w:t>Atividades de correição e apuração de ilícitos administrativos</w:t>
        </w:r>
        <w:r w:rsidR="00C94623">
          <w:rPr>
            <w:noProof/>
            <w:webHidden/>
          </w:rPr>
          <w:tab/>
        </w:r>
        <w:r w:rsidR="00C94623">
          <w:rPr>
            <w:noProof/>
            <w:webHidden/>
          </w:rPr>
          <w:fldChar w:fldCharType="begin"/>
        </w:r>
        <w:r w:rsidR="00C94623">
          <w:rPr>
            <w:noProof/>
            <w:webHidden/>
          </w:rPr>
          <w:instrText xml:space="preserve"> PAGEREF _Toc445560042 \h </w:instrText>
        </w:r>
        <w:r w:rsidR="00C94623">
          <w:rPr>
            <w:noProof/>
            <w:webHidden/>
          </w:rPr>
        </w:r>
        <w:r w:rsidR="00C94623">
          <w:rPr>
            <w:noProof/>
            <w:webHidden/>
          </w:rPr>
          <w:fldChar w:fldCharType="separate"/>
        </w:r>
        <w:r w:rsidR="00C94623">
          <w:rPr>
            <w:noProof/>
            <w:webHidden/>
          </w:rPr>
          <w:t>261</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43" w:history="1">
        <w:r w:rsidR="00C94623" w:rsidRPr="000F1BE9">
          <w:rPr>
            <w:rStyle w:val="Hyperlink"/>
            <w:noProof/>
            <w:spacing w:val="-9"/>
          </w:rPr>
          <w:t>3.4.</w:t>
        </w:r>
        <w:r w:rsidR="00C94623">
          <w:rPr>
            <w:rFonts w:eastAsiaTheme="minorEastAsia" w:cstheme="minorBidi"/>
            <w:smallCaps w:val="0"/>
            <w:noProof/>
            <w:sz w:val="22"/>
            <w:szCs w:val="22"/>
            <w:lang w:eastAsia="pt-BR"/>
          </w:rPr>
          <w:tab/>
        </w:r>
        <w:r w:rsidR="00C94623" w:rsidRPr="000F1BE9">
          <w:rPr>
            <w:rStyle w:val="Hyperlink"/>
            <w:noProof/>
            <w:spacing w:val="-5"/>
          </w:rPr>
          <w:t>Gestão de riscos e controles internos</w:t>
        </w:r>
        <w:r w:rsidR="00C94623" w:rsidRPr="000F1BE9">
          <w:rPr>
            <w:rStyle w:val="Hyperlink"/>
            <w:noProof/>
            <w:spacing w:val="-4"/>
          </w:rPr>
          <w:t>.</w:t>
        </w:r>
        <w:r w:rsidR="00C94623">
          <w:rPr>
            <w:noProof/>
            <w:webHidden/>
          </w:rPr>
          <w:tab/>
        </w:r>
        <w:r w:rsidR="00C94623">
          <w:rPr>
            <w:noProof/>
            <w:webHidden/>
          </w:rPr>
          <w:fldChar w:fldCharType="begin"/>
        </w:r>
        <w:r w:rsidR="00C94623">
          <w:rPr>
            <w:noProof/>
            <w:webHidden/>
          </w:rPr>
          <w:instrText xml:space="preserve"> PAGEREF _Toc445560043 \h </w:instrText>
        </w:r>
        <w:r w:rsidR="00C94623">
          <w:rPr>
            <w:noProof/>
            <w:webHidden/>
          </w:rPr>
        </w:r>
        <w:r w:rsidR="00C94623">
          <w:rPr>
            <w:noProof/>
            <w:webHidden/>
          </w:rPr>
          <w:fldChar w:fldCharType="separate"/>
        </w:r>
        <w:r w:rsidR="00C94623">
          <w:rPr>
            <w:noProof/>
            <w:webHidden/>
          </w:rPr>
          <w:t>266</w:t>
        </w:r>
        <w:r w:rsidR="00C94623">
          <w:rPr>
            <w:noProof/>
            <w:webHidden/>
          </w:rPr>
          <w:fldChar w:fldCharType="end"/>
        </w:r>
      </w:hyperlink>
    </w:p>
    <w:p w:rsidR="00C94623" w:rsidRDefault="00F16685">
      <w:pPr>
        <w:pStyle w:val="Sumrio1"/>
        <w:tabs>
          <w:tab w:val="left" w:pos="600"/>
        </w:tabs>
        <w:rPr>
          <w:rFonts w:eastAsiaTheme="minorEastAsia" w:cstheme="minorBidi"/>
          <w:b w:val="0"/>
          <w:bCs w:val="0"/>
          <w:caps w:val="0"/>
          <w:noProof/>
          <w:sz w:val="22"/>
          <w:szCs w:val="22"/>
          <w:lang w:eastAsia="pt-BR"/>
        </w:rPr>
      </w:pPr>
      <w:hyperlink w:anchor="_Toc445560044" w:history="1">
        <w:r w:rsidR="00C94623" w:rsidRPr="000F1BE9">
          <w:rPr>
            <w:rStyle w:val="Hyperlink"/>
            <w:noProof/>
          </w:rPr>
          <w:t>4.</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RELACIONAMENTO</w:t>
        </w:r>
        <w:r w:rsidR="00C94623" w:rsidRPr="000F1BE9">
          <w:rPr>
            <w:rStyle w:val="Hyperlink"/>
            <w:noProof/>
          </w:rPr>
          <w:t xml:space="preserve"> </w:t>
        </w:r>
        <w:r w:rsidR="00C94623" w:rsidRPr="000F1BE9">
          <w:rPr>
            <w:rStyle w:val="Hyperlink"/>
            <w:rFonts w:ascii="Arial" w:hAnsi="Arial" w:cs="Arial"/>
            <w:noProof/>
          </w:rPr>
          <w:t>COM A SOCIEDADE</w:t>
        </w:r>
        <w:r w:rsidR="00C94623">
          <w:rPr>
            <w:noProof/>
            <w:webHidden/>
          </w:rPr>
          <w:tab/>
        </w:r>
        <w:r w:rsidR="00C94623">
          <w:rPr>
            <w:noProof/>
            <w:webHidden/>
          </w:rPr>
          <w:fldChar w:fldCharType="begin"/>
        </w:r>
        <w:r w:rsidR="00C94623">
          <w:rPr>
            <w:noProof/>
            <w:webHidden/>
          </w:rPr>
          <w:instrText xml:space="preserve"> PAGEREF _Toc445560044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45" w:history="1">
        <w:r w:rsidR="00C94623" w:rsidRPr="000F1BE9">
          <w:rPr>
            <w:rStyle w:val="Hyperlink"/>
            <w:noProof/>
            <w:spacing w:val="-9"/>
          </w:rPr>
          <w:t>4.1.</w:t>
        </w:r>
        <w:r w:rsidR="00C94623">
          <w:rPr>
            <w:rFonts w:eastAsiaTheme="minorEastAsia" w:cstheme="minorBidi"/>
            <w:smallCaps w:val="0"/>
            <w:noProof/>
            <w:sz w:val="22"/>
            <w:szCs w:val="22"/>
            <w:lang w:eastAsia="pt-BR"/>
          </w:rPr>
          <w:tab/>
        </w:r>
        <w:r w:rsidR="00C94623" w:rsidRPr="000F1BE9">
          <w:rPr>
            <w:rStyle w:val="Hyperlink"/>
            <w:noProof/>
            <w:spacing w:val="-4"/>
          </w:rPr>
          <w:t>Canais de acesso do cidadão</w:t>
        </w:r>
        <w:r w:rsidR="00C94623">
          <w:rPr>
            <w:noProof/>
            <w:webHidden/>
          </w:rPr>
          <w:tab/>
        </w:r>
        <w:r w:rsidR="00C94623">
          <w:rPr>
            <w:noProof/>
            <w:webHidden/>
          </w:rPr>
          <w:fldChar w:fldCharType="begin"/>
        </w:r>
        <w:r w:rsidR="00C94623">
          <w:rPr>
            <w:noProof/>
            <w:webHidden/>
          </w:rPr>
          <w:instrText xml:space="preserve"> PAGEREF _Toc445560045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46" w:history="1">
        <w:r w:rsidR="00C94623" w:rsidRPr="000F1BE9">
          <w:rPr>
            <w:rStyle w:val="Hyperlink"/>
            <w:noProof/>
            <w:spacing w:val="-9"/>
          </w:rPr>
          <w:t>4.2.</w:t>
        </w:r>
        <w:r w:rsidR="00C94623">
          <w:rPr>
            <w:rFonts w:eastAsiaTheme="minorEastAsia" w:cstheme="minorBidi"/>
            <w:smallCaps w:val="0"/>
            <w:noProof/>
            <w:sz w:val="22"/>
            <w:szCs w:val="22"/>
            <w:lang w:eastAsia="pt-BR"/>
          </w:rPr>
          <w:tab/>
        </w:r>
        <w:r w:rsidR="00C94623" w:rsidRPr="000F1BE9">
          <w:rPr>
            <w:rStyle w:val="Hyperlink"/>
            <w:noProof/>
            <w:spacing w:val="-6"/>
          </w:rPr>
          <w:t>Carta de Serviços ao Cidadão</w:t>
        </w:r>
        <w:r w:rsidR="00C94623">
          <w:rPr>
            <w:noProof/>
            <w:webHidden/>
          </w:rPr>
          <w:tab/>
        </w:r>
        <w:r w:rsidR="00C94623">
          <w:rPr>
            <w:noProof/>
            <w:webHidden/>
          </w:rPr>
          <w:fldChar w:fldCharType="begin"/>
        </w:r>
        <w:r w:rsidR="00C94623">
          <w:rPr>
            <w:noProof/>
            <w:webHidden/>
          </w:rPr>
          <w:instrText xml:space="preserve"> PAGEREF _Toc445560046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47" w:history="1">
        <w:r w:rsidR="00C94623" w:rsidRPr="000F1BE9">
          <w:rPr>
            <w:rStyle w:val="Hyperlink"/>
            <w:noProof/>
            <w:spacing w:val="-9"/>
          </w:rPr>
          <w:t>4.3.</w:t>
        </w:r>
        <w:r w:rsidR="00C94623">
          <w:rPr>
            <w:rFonts w:eastAsiaTheme="minorEastAsia" w:cstheme="minorBidi"/>
            <w:smallCaps w:val="0"/>
            <w:noProof/>
            <w:sz w:val="22"/>
            <w:szCs w:val="22"/>
            <w:lang w:eastAsia="pt-BR"/>
          </w:rPr>
          <w:tab/>
        </w:r>
        <w:r w:rsidR="00C94623" w:rsidRPr="000F1BE9">
          <w:rPr>
            <w:rStyle w:val="Hyperlink"/>
            <w:noProof/>
            <w:spacing w:val="-4"/>
          </w:rPr>
          <w:t>Aferição do grau de satisfação dos cidadãos-usuários</w:t>
        </w:r>
        <w:r w:rsidR="00C94623">
          <w:rPr>
            <w:noProof/>
            <w:webHidden/>
          </w:rPr>
          <w:tab/>
        </w:r>
        <w:r w:rsidR="00C94623">
          <w:rPr>
            <w:noProof/>
            <w:webHidden/>
          </w:rPr>
          <w:fldChar w:fldCharType="begin"/>
        </w:r>
        <w:r w:rsidR="00C94623">
          <w:rPr>
            <w:noProof/>
            <w:webHidden/>
          </w:rPr>
          <w:instrText xml:space="preserve"> PAGEREF _Toc445560047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48" w:history="1">
        <w:r w:rsidR="00C94623" w:rsidRPr="000F1BE9">
          <w:rPr>
            <w:rStyle w:val="Hyperlink"/>
            <w:noProof/>
            <w:spacing w:val="-9"/>
          </w:rPr>
          <w:t>4.4.</w:t>
        </w:r>
        <w:r w:rsidR="00C94623">
          <w:rPr>
            <w:rFonts w:eastAsiaTheme="minorEastAsia" w:cstheme="minorBidi"/>
            <w:smallCaps w:val="0"/>
            <w:noProof/>
            <w:sz w:val="22"/>
            <w:szCs w:val="22"/>
            <w:lang w:eastAsia="pt-BR"/>
          </w:rPr>
          <w:tab/>
        </w:r>
        <w:r w:rsidR="00C94623" w:rsidRPr="000F1BE9">
          <w:rPr>
            <w:rStyle w:val="Hyperlink"/>
            <w:noProof/>
            <w:spacing w:val="-11"/>
          </w:rPr>
          <w:t xml:space="preserve">Mecanismos de transparência das informações relevantes sobre a </w:t>
        </w:r>
        <w:r w:rsidR="00C94623" w:rsidRPr="000F1BE9">
          <w:rPr>
            <w:rStyle w:val="Hyperlink"/>
            <w:noProof/>
            <w:spacing w:val="-8"/>
          </w:rPr>
          <w:t>atuação da unidade</w:t>
        </w:r>
        <w:r w:rsidR="00C94623">
          <w:rPr>
            <w:noProof/>
            <w:webHidden/>
          </w:rPr>
          <w:tab/>
        </w:r>
        <w:r w:rsidR="00C94623">
          <w:rPr>
            <w:noProof/>
            <w:webHidden/>
          </w:rPr>
          <w:fldChar w:fldCharType="begin"/>
        </w:r>
        <w:r w:rsidR="00C94623">
          <w:rPr>
            <w:noProof/>
            <w:webHidden/>
          </w:rPr>
          <w:instrText xml:space="preserve"> PAGEREF _Toc445560048 \h </w:instrText>
        </w:r>
        <w:r w:rsidR="00C94623">
          <w:rPr>
            <w:noProof/>
            <w:webHidden/>
          </w:rPr>
        </w:r>
        <w:r w:rsidR="00C94623">
          <w:rPr>
            <w:noProof/>
            <w:webHidden/>
          </w:rPr>
          <w:fldChar w:fldCharType="separate"/>
        </w:r>
        <w:r w:rsidR="00C94623">
          <w:rPr>
            <w:noProof/>
            <w:webHidden/>
          </w:rPr>
          <w:t>273</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49" w:history="1">
        <w:r w:rsidR="00C94623" w:rsidRPr="000F1BE9">
          <w:rPr>
            <w:rStyle w:val="Hyperlink"/>
            <w:noProof/>
            <w:spacing w:val="-9"/>
          </w:rPr>
          <w:t>4.5.</w:t>
        </w:r>
        <w:r w:rsidR="00C94623">
          <w:rPr>
            <w:rFonts w:eastAsiaTheme="minorEastAsia" w:cstheme="minorBidi"/>
            <w:smallCaps w:val="0"/>
            <w:noProof/>
            <w:sz w:val="22"/>
            <w:szCs w:val="22"/>
            <w:lang w:eastAsia="pt-BR"/>
          </w:rPr>
          <w:tab/>
        </w:r>
        <w:r w:rsidR="00C94623" w:rsidRPr="000F1BE9">
          <w:rPr>
            <w:rStyle w:val="Hyperlink"/>
            <w:noProof/>
            <w:spacing w:val="-10"/>
          </w:rPr>
          <w:t xml:space="preserve">Medidas para garantir a acessibilidade aos produtos, serviços e </w:t>
        </w:r>
        <w:r w:rsidR="00C94623" w:rsidRPr="000F1BE9">
          <w:rPr>
            <w:rStyle w:val="Hyperlink"/>
            <w:noProof/>
            <w:spacing w:val="-4"/>
          </w:rPr>
          <w:t>instalações</w:t>
        </w:r>
        <w:r w:rsidR="00C94623">
          <w:rPr>
            <w:noProof/>
            <w:webHidden/>
          </w:rPr>
          <w:tab/>
        </w:r>
        <w:r w:rsidR="00C94623">
          <w:rPr>
            <w:noProof/>
            <w:webHidden/>
          </w:rPr>
          <w:fldChar w:fldCharType="begin"/>
        </w:r>
        <w:r w:rsidR="00C94623">
          <w:rPr>
            <w:noProof/>
            <w:webHidden/>
          </w:rPr>
          <w:instrText xml:space="preserve"> PAGEREF _Toc445560049 \h </w:instrText>
        </w:r>
        <w:r w:rsidR="00C94623">
          <w:rPr>
            <w:noProof/>
            <w:webHidden/>
          </w:rPr>
        </w:r>
        <w:r w:rsidR="00C94623">
          <w:rPr>
            <w:noProof/>
            <w:webHidden/>
          </w:rPr>
          <w:fldChar w:fldCharType="separate"/>
        </w:r>
        <w:r w:rsidR="00C94623">
          <w:rPr>
            <w:noProof/>
            <w:webHidden/>
          </w:rPr>
          <w:t>274</w:t>
        </w:r>
        <w:r w:rsidR="00C94623">
          <w:rPr>
            <w:noProof/>
            <w:webHidden/>
          </w:rPr>
          <w:fldChar w:fldCharType="end"/>
        </w:r>
      </w:hyperlink>
    </w:p>
    <w:p w:rsidR="00C94623" w:rsidRDefault="00F16685">
      <w:pPr>
        <w:pStyle w:val="Sumrio1"/>
        <w:tabs>
          <w:tab w:val="left" w:pos="600"/>
        </w:tabs>
        <w:rPr>
          <w:rFonts w:eastAsiaTheme="minorEastAsia" w:cstheme="minorBidi"/>
          <w:b w:val="0"/>
          <w:bCs w:val="0"/>
          <w:caps w:val="0"/>
          <w:noProof/>
          <w:sz w:val="22"/>
          <w:szCs w:val="22"/>
          <w:lang w:eastAsia="pt-BR"/>
        </w:rPr>
      </w:pPr>
      <w:hyperlink w:anchor="_Toc445560050" w:history="1">
        <w:r w:rsidR="00C94623" w:rsidRPr="000F1BE9">
          <w:rPr>
            <w:rStyle w:val="Hyperlink"/>
            <w:rFonts w:ascii="Arial" w:hAnsi="Arial" w:cs="Arial"/>
            <w:noProof/>
          </w:rPr>
          <w:t>5.</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DESEMPENHO FINANCEIRO E INFORMAÇÕES CONTÁBEIS</w:t>
        </w:r>
        <w:r w:rsidR="00C94623">
          <w:rPr>
            <w:noProof/>
            <w:webHidden/>
          </w:rPr>
          <w:tab/>
        </w:r>
        <w:r w:rsidR="00C94623">
          <w:rPr>
            <w:noProof/>
            <w:webHidden/>
          </w:rPr>
          <w:fldChar w:fldCharType="begin"/>
        </w:r>
        <w:r w:rsidR="00C94623">
          <w:rPr>
            <w:noProof/>
            <w:webHidden/>
          </w:rPr>
          <w:instrText xml:space="preserve"> PAGEREF _Toc445560050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51" w:history="1">
        <w:r w:rsidR="00C94623" w:rsidRPr="00B7654A">
          <w:rPr>
            <w:rStyle w:val="Hyperlink"/>
            <w:noProof/>
            <w:spacing w:val="-9"/>
            <w:highlight w:val="yellow"/>
          </w:rPr>
          <w:t>5.1.</w:t>
        </w:r>
        <w:r w:rsidR="00C94623" w:rsidRPr="00B7654A">
          <w:rPr>
            <w:rFonts w:eastAsiaTheme="minorEastAsia" w:cstheme="minorBidi"/>
            <w:smallCaps w:val="0"/>
            <w:noProof/>
            <w:sz w:val="22"/>
            <w:szCs w:val="22"/>
            <w:highlight w:val="yellow"/>
            <w:lang w:eastAsia="pt-BR"/>
          </w:rPr>
          <w:tab/>
        </w:r>
        <w:r w:rsidR="00C94623" w:rsidRPr="00B7654A">
          <w:rPr>
            <w:rStyle w:val="Hyperlink"/>
            <w:noProof/>
            <w:spacing w:val="-9"/>
            <w:highlight w:val="yellow"/>
          </w:rPr>
          <w:t>Desempenho financeiro do exercício</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_Toc445560051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276</w:t>
        </w:r>
        <w:r w:rsidR="00C94623" w:rsidRPr="00B7654A">
          <w:rPr>
            <w:noProof/>
            <w:webHidden/>
            <w:highlight w:val="yellow"/>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52" w:history="1">
        <w:r w:rsidR="00C94623" w:rsidRPr="000F1BE9">
          <w:rPr>
            <w:rStyle w:val="Hyperlink"/>
            <w:noProof/>
            <w:spacing w:val="-7"/>
          </w:rPr>
          <w:t>5.2.</w:t>
        </w:r>
        <w:r w:rsidR="00C94623">
          <w:rPr>
            <w:rFonts w:eastAsiaTheme="minorEastAsia" w:cstheme="minorBidi"/>
            <w:smallCaps w:val="0"/>
            <w:noProof/>
            <w:sz w:val="22"/>
            <w:szCs w:val="22"/>
            <w:lang w:eastAsia="pt-BR"/>
          </w:rPr>
          <w:tab/>
        </w:r>
        <w:r w:rsidR="00C94623" w:rsidRPr="000F1BE9">
          <w:rPr>
            <w:rStyle w:val="Hyperlink"/>
            <w:noProof/>
            <w:spacing w:val="-7"/>
          </w:rPr>
          <w:t>Tratamento contábil da depreciação, da amortização e da exaustão de itens do patrimônio e avaliação e mensuração de ativos e passivos</w:t>
        </w:r>
        <w:r w:rsidR="00C94623">
          <w:rPr>
            <w:noProof/>
            <w:webHidden/>
          </w:rPr>
          <w:tab/>
        </w:r>
        <w:r w:rsidR="00C94623">
          <w:rPr>
            <w:noProof/>
            <w:webHidden/>
          </w:rPr>
          <w:fldChar w:fldCharType="begin"/>
        </w:r>
        <w:r w:rsidR="00C94623">
          <w:rPr>
            <w:noProof/>
            <w:webHidden/>
          </w:rPr>
          <w:instrText xml:space="preserve"> PAGEREF _Toc445560052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53" w:history="1">
        <w:r w:rsidR="00C94623" w:rsidRPr="000F1BE9">
          <w:rPr>
            <w:rStyle w:val="Hyperlink"/>
            <w:noProof/>
            <w:spacing w:val="-7"/>
          </w:rPr>
          <w:t>5.3.</w:t>
        </w:r>
        <w:r w:rsidR="00C94623">
          <w:rPr>
            <w:rFonts w:eastAsiaTheme="minorEastAsia" w:cstheme="minorBidi"/>
            <w:smallCaps w:val="0"/>
            <w:noProof/>
            <w:sz w:val="22"/>
            <w:szCs w:val="22"/>
            <w:lang w:eastAsia="pt-BR"/>
          </w:rPr>
          <w:tab/>
        </w:r>
        <w:r w:rsidR="00C94623" w:rsidRPr="000F1BE9">
          <w:rPr>
            <w:rStyle w:val="Hyperlink"/>
            <w:noProof/>
            <w:spacing w:val="-7"/>
          </w:rPr>
          <w:t>Demonstrações contábeis exigidas pela Lei 4.320/64 e notas explicativas</w:t>
        </w:r>
        <w:r w:rsidR="00C94623">
          <w:rPr>
            <w:noProof/>
            <w:webHidden/>
          </w:rPr>
          <w:tab/>
        </w:r>
        <w:r w:rsidR="00C94623">
          <w:rPr>
            <w:noProof/>
            <w:webHidden/>
          </w:rPr>
          <w:fldChar w:fldCharType="begin"/>
        </w:r>
        <w:r w:rsidR="00C94623">
          <w:rPr>
            <w:noProof/>
            <w:webHidden/>
          </w:rPr>
          <w:instrText xml:space="preserve"> PAGEREF _Toc445560053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F16685">
      <w:pPr>
        <w:pStyle w:val="Sumrio2"/>
        <w:tabs>
          <w:tab w:val="right" w:leader="dot" w:pos="8919"/>
        </w:tabs>
        <w:rPr>
          <w:rFonts w:eastAsiaTheme="minorEastAsia" w:cstheme="minorBidi"/>
          <w:smallCaps w:val="0"/>
          <w:noProof/>
          <w:sz w:val="22"/>
          <w:szCs w:val="22"/>
          <w:lang w:eastAsia="pt-BR"/>
        </w:rPr>
      </w:pPr>
      <w:hyperlink w:anchor="_Toc445560054" w:history="1">
        <w:r w:rsidR="00C94623" w:rsidRPr="000F1BE9">
          <w:rPr>
            <w:rStyle w:val="Hyperlink"/>
            <w:noProof/>
            <w:spacing w:val="-7"/>
          </w:rPr>
          <w:t>Considerando que a visibilidade não ficou muito boa, todas as demonstrações foram incluídas como anexo desse relatório.</w:t>
        </w:r>
        <w:r w:rsidR="00C94623">
          <w:rPr>
            <w:noProof/>
            <w:webHidden/>
          </w:rPr>
          <w:tab/>
        </w:r>
        <w:r w:rsidR="00C94623">
          <w:rPr>
            <w:noProof/>
            <w:webHidden/>
          </w:rPr>
          <w:fldChar w:fldCharType="begin"/>
        </w:r>
        <w:r w:rsidR="00C94623">
          <w:rPr>
            <w:noProof/>
            <w:webHidden/>
          </w:rPr>
          <w:instrText xml:space="preserve"> PAGEREF _Toc445560054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F16685">
      <w:pPr>
        <w:pStyle w:val="Sumrio1"/>
        <w:tabs>
          <w:tab w:val="left" w:pos="600"/>
        </w:tabs>
        <w:rPr>
          <w:rFonts w:eastAsiaTheme="minorEastAsia" w:cstheme="minorBidi"/>
          <w:b w:val="0"/>
          <w:bCs w:val="0"/>
          <w:caps w:val="0"/>
          <w:noProof/>
          <w:sz w:val="22"/>
          <w:szCs w:val="22"/>
          <w:lang w:eastAsia="pt-BR"/>
        </w:rPr>
      </w:pPr>
      <w:hyperlink w:anchor="_Toc445560055" w:history="1">
        <w:r w:rsidR="00C94623" w:rsidRPr="000F1BE9">
          <w:rPr>
            <w:rStyle w:val="Hyperlink"/>
            <w:rFonts w:ascii="Arial" w:hAnsi="Arial" w:cs="Arial"/>
            <w:noProof/>
          </w:rPr>
          <w:t>6.</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ÁREAS ESPECIAIS DA GESTÃO</w:t>
        </w:r>
        <w:r w:rsidR="00C94623">
          <w:rPr>
            <w:noProof/>
            <w:webHidden/>
          </w:rPr>
          <w:tab/>
        </w:r>
        <w:r w:rsidR="00C94623">
          <w:rPr>
            <w:noProof/>
            <w:webHidden/>
          </w:rPr>
          <w:fldChar w:fldCharType="begin"/>
        </w:r>
        <w:r w:rsidR="00C94623">
          <w:rPr>
            <w:noProof/>
            <w:webHidden/>
          </w:rPr>
          <w:instrText xml:space="preserve"> PAGEREF _Toc445560055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F16685">
      <w:pPr>
        <w:pStyle w:val="Sumrio1"/>
        <w:tabs>
          <w:tab w:val="left" w:pos="600"/>
        </w:tabs>
        <w:rPr>
          <w:rFonts w:eastAsiaTheme="minorEastAsia" w:cstheme="minorBidi"/>
          <w:b w:val="0"/>
          <w:bCs w:val="0"/>
          <w:caps w:val="0"/>
          <w:noProof/>
          <w:sz w:val="22"/>
          <w:szCs w:val="22"/>
          <w:lang w:eastAsia="pt-BR"/>
        </w:rPr>
      </w:pPr>
      <w:hyperlink w:anchor="_Toc445560056" w:history="1">
        <w:r w:rsidR="00C94623" w:rsidRPr="000F1BE9">
          <w:rPr>
            <w:rStyle w:val="Hyperlink"/>
            <w:noProof/>
          </w:rPr>
          <w:t>6.1.</w:t>
        </w:r>
        <w:r w:rsidR="00C94623">
          <w:rPr>
            <w:rFonts w:eastAsiaTheme="minorEastAsia" w:cstheme="minorBidi"/>
            <w:b w:val="0"/>
            <w:bCs w:val="0"/>
            <w:caps w:val="0"/>
            <w:noProof/>
            <w:sz w:val="22"/>
            <w:szCs w:val="22"/>
            <w:lang w:eastAsia="pt-BR"/>
          </w:rPr>
          <w:tab/>
        </w:r>
        <w:r w:rsidR="00C94623" w:rsidRPr="000F1BE9">
          <w:rPr>
            <w:rStyle w:val="Hyperlink"/>
            <w:noProof/>
          </w:rPr>
          <w:t>Gestão de pessoas</w:t>
        </w:r>
        <w:r w:rsidR="00C94623">
          <w:rPr>
            <w:noProof/>
            <w:webHidden/>
          </w:rPr>
          <w:tab/>
        </w:r>
        <w:r w:rsidR="00C94623">
          <w:rPr>
            <w:noProof/>
            <w:webHidden/>
          </w:rPr>
          <w:fldChar w:fldCharType="begin"/>
        </w:r>
        <w:r w:rsidR="00C94623">
          <w:rPr>
            <w:noProof/>
            <w:webHidden/>
          </w:rPr>
          <w:instrText xml:space="preserve"> PAGEREF _Toc445560056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57" w:history="1">
        <w:r w:rsidR="00C94623" w:rsidRPr="000F1BE9">
          <w:rPr>
            <w:rStyle w:val="Hyperlink"/>
            <w:noProof/>
            <w:spacing w:val="-11"/>
          </w:rPr>
          <w:t>6.1.1.</w:t>
        </w:r>
        <w:r w:rsidR="00C94623">
          <w:rPr>
            <w:rFonts w:eastAsiaTheme="minorEastAsia" w:cstheme="minorBidi"/>
            <w:i w:val="0"/>
            <w:iCs w:val="0"/>
            <w:noProof/>
            <w:sz w:val="22"/>
            <w:szCs w:val="22"/>
            <w:lang w:eastAsia="pt-BR"/>
          </w:rPr>
          <w:tab/>
        </w:r>
        <w:r w:rsidR="00C94623" w:rsidRPr="000F1BE9">
          <w:rPr>
            <w:rStyle w:val="Hyperlink"/>
            <w:bCs/>
            <w:noProof/>
          </w:rPr>
          <w:t>Estrutura de pessoal da unidade</w:t>
        </w:r>
        <w:r w:rsidR="00C94623">
          <w:rPr>
            <w:noProof/>
            <w:webHidden/>
          </w:rPr>
          <w:tab/>
        </w:r>
        <w:r w:rsidR="00C94623">
          <w:rPr>
            <w:noProof/>
            <w:webHidden/>
          </w:rPr>
          <w:fldChar w:fldCharType="begin"/>
        </w:r>
        <w:r w:rsidR="00C94623">
          <w:rPr>
            <w:noProof/>
            <w:webHidden/>
          </w:rPr>
          <w:instrText xml:space="preserve"> PAGEREF _Toc445560057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F16685">
      <w:pPr>
        <w:pStyle w:val="Sumrio3"/>
        <w:tabs>
          <w:tab w:val="left" w:pos="1400"/>
          <w:tab w:val="right" w:leader="dot" w:pos="8919"/>
        </w:tabs>
        <w:rPr>
          <w:rFonts w:eastAsiaTheme="minorEastAsia" w:cstheme="minorBidi"/>
          <w:i w:val="0"/>
          <w:iCs w:val="0"/>
          <w:noProof/>
          <w:sz w:val="22"/>
          <w:szCs w:val="22"/>
          <w:lang w:eastAsia="pt-BR"/>
        </w:rPr>
      </w:pPr>
      <w:hyperlink w:anchor="_Toc445560058" w:history="1">
        <w:r w:rsidR="00C94623" w:rsidRPr="000F1BE9">
          <w:rPr>
            <w:rStyle w:val="Hyperlink"/>
            <w:bCs/>
            <w:noProof/>
          </w:rPr>
          <w:t>6.1.1.1.</w:t>
        </w:r>
        <w:r w:rsidR="00C94623">
          <w:rPr>
            <w:rFonts w:eastAsiaTheme="minorEastAsia" w:cstheme="minorBidi"/>
            <w:i w:val="0"/>
            <w:iCs w:val="0"/>
            <w:noProof/>
            <w:sz w:val="22"/>
            <w:szCs w:val="22"/>
            <w:lang w:eastAsia="pt-BR"/>
          </w:rPr>
          <w:tab/>
        </w:r>
        <w:r w:rsidR="00C94623" w:rsidRPr="000F1BE9">
          <w:rPr>
            <w:rStyle w:val="Hyperlink"/>
            <w:bCs/>
            <w:noProof/>
          </w:rPr>
          <w:t>Análise Crítica</w:t>
        </w:r>
        <w:r w:rsidR="00C94623">
          <w:rPr>
            <w:noProof/>
            <w:webHidden/>
          </w:rPr>
          <w:tab/>
        </w:r>
        <w:r w:rsidR="00C94623">
          <w:rPr>
            <w:noProof/>
            <w:webHidden/>
          </w:rPr>
          <w:fldChar w:fldCharType="begin"/>
        </w:r>
        <w:r w:rsidR="00C94623">
          <w:rPr>
            <w:noProof/>
            <w:webHidden/>
          </w:rPr>
          <w:instrText xml:space="preserve"> PAGEREF _Toc445560058 \h </w:instrText>
        </w:r>
        <w:r w:rsidR="00C94623">
          <w:rPr>
            <w:noProof/>
            <w:webHidden/>
          </w:rPr>
        </w:r>
        <w:r w:rsidR="00C94623">
          <w:rPr>
            <w:noProof/>
            <w:webHidden/>
          </w:rPr>
          <w:fldChar w:fldCharType="separate"/>
        </w:r>
        <w:r w:rsidR="00C94623">
          <w:rPr>
            <w:noProof/>
            <w:webHidden/>
          </w:rPr>
          <w:t>294</w:t>
        </w:r>
        <w:r w:rsidR="00C94623">
          <w:rPr>
            <w:noProof/>
            <w:webHidden/>
          </w:rPr>
          <w:fldChar w:fldCharType="end"/>
        </w:r>
      </w:hyperlink>
    </w:p>
    <w:p w:rsidR="00C94623" w:rsidRDefault="00F16685">
      <w:pPr>
        <w:pStyle w:val="Sumrio3"/>
        <w:tabs>
          <w:tab w:val="left" w:pos="1400"/>
          <w:tab w:val="right" w:leader="dot" w:pos="8919"/>
        </w:tabs>
        <w:rPr>
          <w:rFonts w:eastAsiaTheme="minorEastAsia" w:cstheme="minorBidi"/>
          <w:i w:val="0"/>
          <w:iCs w:val="0"/>
          <w:noProof/>
          <w:sz w:val="22"/>
          <w:szCs w:val="22"/>
          <w:lang w:eastAsia="pt-BR"/>
        </w:rPr>
      </w:pPr>
      <w:hyperlink w:anchor="_Toc445560059" w:history="1">
        <w:r w:rsidR="00C94623" w:rsidRPr="000F1BE9">
          <w:rPr>
            <w:rStyle w:val="Hyperlink"/>
            <w:bCs/>
            <w:noProof/>
          </w:rPr>
          <w:t>6.1.1.2.</w:t>
        </w:r>
        <w:r w:rsidR="00C94623">
          <w:rPr>
            <w:rFonts w:eastAsiaTheme="minorEastAsia" w:cstheme="minorBidi"/>
            <w:i w:val="0"/>
            <w:iCs w:val="0"/>
            <w:noProof/>
            <w:sz w:val="22"/>
            <w:szCs w:val="22"/>
            <w:lang w:eastAsia="pt-BR"/>
          </w:rPr>
          <w:tab/>
        </w:r>
        <w:r w:rsidR="00C94623" w:rsidRPr="000F1BE9">
          <w:rPr>
            <w:rStyle w:val="Hyperlink"/>
            <w:bCs/>
            <w:noProof/>
          </w:rPr>
          <w:t>Qualificação e Capacitação da força de trabalho</w:t>
        </w:r>
        <w:r w:rsidR="00C94623">
          <w:rPr>
            <w:noProof/>
            <w:webHidden/>
          </w:rPr>
          <w:tab/>
        </w:r>
        <w:r w:rsidR="00C94623">
          <w:rPr>
            <w:noProof/>
            <w:webHidden/>
          </w:rPr>
          <w:fldChar w:fldCharType="begin"/>
        </w:r>
        <w:r w:rsidR="00C94623">
          <w:rPr>
            <w:noProof/>
            <w:webHidden/>
          </w:rPr>
          <w:instrText xml:space="preserve"> PAGEREF _Toc445560059 \h </w:instrText>
        </w:r>
        <w:r w:rsidR="00C94623">
          <w:rPr>
            <w:noProof/>
            <w:webHidden/>
          </w:rPr>
        </w:r>
        <w:r w:rsidR="00C94623">
          <w:rPr>
            <w:noProof/>
            <w:webHidden/>
          </w:rPr>
          <w:fldChar w:fldCharType="separate"/>
        </w:r>
        <w:r w:rsidR="00C94623">
          <w:rPr>
            <w:noProof/>
            <w:webHidden/>
          </w:rPr>
          <w:t>297</w:t>
        </w:r>
        <w:r w:rsidR="00C94623">
          <w:rPr>
            <w:noProof/>
            <w:webHidden/>
          </w:rPr>
          <w:fldChar w:fldCharType="end"/>
        </w:r>
      </w:hyperlink>
    </w:p>
    <w:p w:rsidR="00C94623" w:rsidRDefault="00F16685">
      <w:pPr>
        <w:pStyle w:val="Sumrio3"/>
        <w:tabs>
          <w:tab w:val="left" w:pos="1400"/>
          <w:tab w:val="right" w:leader="dot" w:pos="8919"/>
        </w:tabs>
        <w:rPr>
          <w:rFonts w:eastAsiaTheme="minorEastAsia" w:cstheme="minorBidi"/>
          <w:i w:val="0"/>
          <w:iCs w:val="0"/>
          <w:noProof/>
          <w:sz w:val="22"/>
          <w:szCs w:val="22"/>
          <w:lang w:eastAsia="pt-BR"/>
        </w:rPr>
      </w:pPr>
      <w:hyperlink w:anchor="_Toc445560060" w:history="1">
        <w:r w:rsidR="00C94623" w:rsidRPr="000F1BE9">
          <w:rPr>
            <w:rStyle w:val="Hyperlink"/>
            <w:bCs/>
            <w:noProof/>
          </w:rPr>
          <w:t>6.1.1.3.</w:t>
        </w:r>
        <w:r w:rsidR="00C94623">
          <w:rPr>
            <w:rFonts w:eastAsiaTheme="minorEastAsia" w:cstheme="minorBidi"/>
            <w:i w:val="0"/>
            <w:iCs w:val="0"/>
            <w:noProof/>
            <w:sz w:val="22"/>
            <w:szCs w:val="22"/>
            <w:lang w:eastAsia="pt-BR"/>
          </w:rPr>
          <w:tab/>
        </w:r>
        <w:r w:rsidR="00C94623" w:rsidRPr="000F1BE9">
          <w:rPr>
            <w:rStyle w:val="Hyperlink"/>
            <w:bCs/>
            <w:noProof/>
          </w:rPr>
          <w:t>Demonstrativo das despesas com pessoal Custos de Pessoal da Unidade Jurisdicionada/ SETOR FINANCEIRO</w:t>
        </w:r>
        <w:r w:rsidR="00C94623">
          <w:rPr>
            <w:noProof/>
            <w:webHidden/>
          </w:rPr>
          <w:tab/>
        </w:r>
        <w:r w:rsidR="00C94623">
          <w:rPr>
            <w:noProof/>
            <w:webHidden/>
          </w:rPr>
          <w:fldChar w:fldCharType="begin"/>
        </w:r>
        <w:r w:rsidR="00C94623">
          <w:rPr>
            <w:noProof/>
            <w:webHidden/>
          </w:rPr>
          <w:instrText xml:space="preserve"> PAGEREF _Toc445560060 \h </w:instrText>
        </w:r>
        <w:r w:rsidR="00C94623">
          <w:rPr>
            <w:noProof/>
            <w:webHidden/>
          </w:rPr>
        </w:r>
        <w:r w:rsidR="00C94623">
          <w:rPr>
            <w:noProof/>
            <w:webHidden/>
          </w:rPr>
          <w:fldChar w:fldCharType="separate"/>
        </w:r>
        <w:r w:rsidR="00C94623">
          <w:rPr>
            <w:noProof/>
            <w:webHidden/>
          </w:rPr>
          <w:t>305</w:t>
        </w:r>
        <w:r w:rsidR="00C94623">
          <w:rPr>
            <w:noProof/>
            <w:webHidden/>
          </w:rPr>
          <w:fldChar w:fldCharType="end"/>
        </w:r>
      </w:hyperlink>
    </w:p>
    <w:p w:rsidR="00C94623" w:rsidRDefault="00F16685">
      <w:pPr>
        <w:pStyle w:val="Sumrio3"/>
        <w:tabs>
          <w:tab w:val="left" w:pos="1400"/>
          <w:tab w:val="right" w:leader="dot" w:pos="8919"/>
        </w:tabs>
        <w:rPr>
          <w:rFonts w:eastAsiaTheme="minorEastAsia" w:cstheme="minorBidi"/>
          <w:i w:val="0"/>
          <w:iCs w:val="0"/>
          <w:noProof/>
          <w:sz w:val="22"/>
          <w:szCs w:val="22"/>
          <w:lang w:eastAsia="pt-BR"/>
        </w:rPr>
      </w:pPr>
      <w:hyperlink w:anchor="_Toc445560061" w:history="1">
        <w:r w:rsidR="00C94623" w:rsidRPr="000F1BE9">
          <w:rPr>
            <w:rStyle w:val="Hyperlink"/>
            <w:bCs/>
            <w:noProof/>
          </w:rPr>
          <w:t>6.1.1.4.</w:t>
        </w:r>
        <w:r w:rsidR="00C94623">
          <w:rPr>
            <w:rFonts w:eastAsiaTheme="minorEastAsia" w:cstheme="minorBidi"/>
            <w:i w:val="0"/>
            <w:iCs w:val="0"/>
            <w:noProof/>
            <w:sz w:val="22"/>
            <w:szCs w:val="22"/>
            <w:lang w:eastAsia="pt-BR"/>
          </w:rPr>
          <w:tab/>
        </w:r>
        <w:r w:rsidR="00C94623" w:rsidRPr="000F1BE9">
          <w:rPr>
            <w:rStyle w:val="Hyperlink"/>
            <w:bCs/>
            <w:noProof/>
          </w:rPr>
          <w:t>Gestão de riscos relacionados ao pessoal</w:t>
        </w:r>
        <w:r w:rsidR="00C94623">
          <w:rPr>
            <w:noProof/>
            <w:webHidden/>
          </w:rPr>
          <w:tab/>
        </w:r>
        <w:r w:rsidR="00C94623">
          <w:rPr>
            <w:noProof/>
            <w:webHidden/>
          </w:rPr>
          <w:fldChar w:fldCharType="begin"/>
        </w:r>
        <w:r w:rsidR="00C94623">
          <w:rPr>
            <w:noProof/>
            <w:webHidden/>
          </w:rPr>
          <w:instrText xml:space="preserve"> PAGEREF _Toc445560061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F16685">
      <w:pPr>
        <w:pStyle w:val="Sumrio3"/>
        <w:tabs>
          <w:tab w:val="left" w:pos="1600"/>
          <w:tab w:val="right" w:leader="dot" w:pos="8919"/>
        </w:tabs>
        <w:rPr>
          <w:rFonts w:eastAsiaTheme="minorEastAsia" w:cstheme="minorBidi"/>
          <w:i w:val="0"/>
          <w:iCs w:val="0"/>
          <w:noProof/>
          <w:sz w:val="22"/>
          <w:szCs w:val="22"/>
          <w:lang w:eastAsia="pt-BR"/>
        </w:rPr>
      </w:pPr>
      <w:hyperlink w:anchor="_Toc445560062" w:history="1">
        <w:r w:rsidR="00C94623" w:rsidRPr="000F1BE9">
          <w:rPr>
            <w:rStyle w:val="Hyperlink"/>
            <w:bCs/>
            <w:noProof/>
          </w:rPr>
          <w:t>6.1.1.4.1.</w:t>
        </w:r>
        <w:r w:rsidR="00C94623">
          <w:rPr>
            <w:rFonts w:eastAsiaTheme="minorEastAsia" w:cstheme="minorBidi"/>
            <w:i w:val="0"/>
            <w:iCs w:val="0"/>
            <w:noProof/>
            <w:sz w:val="22"/>
            <w:szCs w:val="22"/>
            <w:lang w:eastAsia="pt-BR"/>
          </w:rPr>
          <w:tab/>
        </w:r>
        <w:r w:rsidR="00C94623" w:rsidRPr="000F1BE9">
          <w:rPr>
            <w:rStyle w:val="Hyperlink"/>
            <w:bCs/>
            <w:noProof/>
          </w:rPr>
          <w:t>Irregularidades na área de pessoal – Acumulação indevida de cargos, funções e empregos públicos</w:t>
        </w:r>
        <w:r w:rsidR="00C94623">
          <w:rPr>
            <w:noProof/>
            <w:webHidden/>
          </w:rPr>
          <w:tab/>
        </w:r>
        <w:r w:rsidR="00C94623">
          <w:rPr>
            <w:noProof/>
            <w:webHidden/>
          </w:rPr>
          <w:fldChar w:fldCharType="begin"/>
        </w:r>
        <w:r w:rsidR="00C94623">
          <w:rPr>
            <w:noProof/>
            <w:webHidden/>
          </w:rPr>
          <w:instrText xml:space="preserve"> PAGEREF _Toc445560062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F16685">
      <w:pPr>
        <w:pStyle w:val="Sumrio3"/>
        <w:tabs>
          <w:tab w:val="left" w:pos="1600"/>
          <w:tab w:val="right" w:leader="dot" w:pos="8919"/>
        </w:tabs>
        <w:rPr>
          <w:rFonts w:eastAsiaTheme="minorEastAsia" w:cstheme="minorBidi"/>
          <w:i w:val="0"/>
          <w:iCs w:val="0"/>
          <w:noProof/>
          <w:sz w:val="22"/>
          <w:szCs w:val="22"/>
          <w:lang w:eastAsia="pt-BR"/>
        </w:rPr>
      </w:pPr>
      <w:hyperlink w:anchor="_Toc445560063" w:history="1">
        <w:r w:rsidR="00C94623" w:rsidRPr="000F1BE9">
          <w:rPr>
            <w:rStyle w:val="Hyperlink"/>
            <w:bCs/>
            <w:noProof/>
          </w:rPr>
          <w:t>6.1.1.4.2.</w:t>
        </w:r>
        <w:r w:rsidR="00C94623">
          <w:rPr>
            <w:rFonts w:eastAsiaTheme="minorEastAsia" w:cstheme="minorBidi"/>
            <w:i w:val="0"/>
            <w:iCs w:val="0"/>
            <w:noProof/>
            <w:sz w:val="22"/>
            <w:szCs w:val="22"/>
            <w:lang w:eastAsia="pt-BR"/>
          </w:rPr>
          <w:tab/>
        </w:r>
        <w:r w:rsidR="00C94623" w:rsidRPr="000F1BE9">
          <w:rPr>
            <w:rStyle w:val="Hyperlink"/>
            <w:bCs/>
            <w:noProof/>
          </w:rPr>
          <w:t>Terceirização Irregular de Cargos</w:t>
        </w:r>
        <w:r w:rsidR="00C94623">
          <w:rPr>
            <w:noProof/>
            <w:webHidden/>
          </w:rPr>
          <w:tab/>
        </w:r>
        <w:r w:rsidR="00C94623">
          <w:rPr>
            <w:noProof/>
            <w:webHidden/>
          </w:rPr>
          <w:fldChar w:fldCharType="begin"/>
        </w:r>
        <w:r w:rsidR="00C94623">
          <w:rPr>
            <w:noProof/>
            <w:webHidden/>
          </w:rPr>
          <w:instrText xml:space="preserve"> PAGEREF _Toc445560063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F16685">
      <w:pPr>
        <w:pStyle w:val="Sumrio3"/>
        <w:tabs>
          <w:tab w:val="left" w:pos="1600"/>
          <w:tab w:val="right" w:leader="dot" w:pos="8919"/>
        </w:tabs>
        <w:rPr>
          <w:rFonts w:eastAsiaTheme="minorEastAsia" w:cstheme="minorBidi"/>
          <w:i w:val="0"/>
          <w:iCs w:val="0"/>
          <w:noProof/>
          <w:sz w:val="22"/>
          <w:szCs w:val="22"/>
          <w:lang w:eastAsia="pt-BR"/>
        </w:rPr>
      </w:pPr>
      <w:hyperlink w:anchor="_Toc445560064" w:history="1">
        <w:r w:rsidR="00C94623" w:rsidRPr="000F1BE9">
          <w:rPr>
            <w:rStyle w:val="Hyperlink"/>
            <w:bCs/>
            <w:noProof/>
          </w:rPr>
          <w:t>6.1.1.4.3.</w:t>
        </w:r>
        <w:r w:rsidR="00C94623">
          <w:rPr>
            <w:rFonts w:eastAsiaTheme="minorEastAsia" w:cstheme="minorBidi"/>
            <w:i w:val="0"/>
            <w:iCs w:val="0"/>
            <w:noProof/>
            <w:sz w:val="22"/>
            <w:szCs w:val="22"/>
            <w:lang w:eastAsia="pt-BR"/>
          </w:rPr>
          <w:tab/>
        </w:r>
        <w:r w:rsidR="00C94623" w:rsidRPr="000F1BE9">
          <w:rPr>
            <w:rStyle w:val="Hyperlink"/>
            <w:bCs/>
            <w:noProof/>
          </w:rPr>
          <w:t>Riscos Identificados na Gestão</w:t>
        </w:r>
        <w:r w:rsidR="00C94623">
          <w:rPr>
            <w:noProof/>
            <w:webHidden/>
          </w:rPr>
          <w:tab/>
        </w:r>
        <w:r w:rsidR="00C94623">
          <w:rPr>
            <w:noProof/>
            <w:webHidden/>
          </w:rPr>
          <w:fldChar w:fldCharType="begin"/>
        </w:r>
        <w:r w:rsidR="00C94623">
          <w:rPr>
            <w:noProof/>
            <w:webHidden/>
          </w:rPr>
          <w:instrText xml:space="preserve"> PAGEREF _Toc445560064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65" w:history="1">
        <w:r w:rsidR="00C94623" w:rsidRPr="000F1BE9">
          <w:rPr>
            <w:rStyle w:val="Hyperlink"/>
            <w:bCs/>
            <w:noProof/>
          </w:rPr>
          <w:t>6.1.2.</w:t>
        </w:r>
        <w:r w:rsidR="00C94623">
          <w:rPr>
            <w:rFonts w:eastAsiaTheme="minorEastAsia" w:cstheme="minorBidi"/>
            <w:i w:val="0"/>
            <w:iCs w:val="0"/>
            <w:noProof/>
            <w:sz w:val="22"/>
            <w:szCs w:val="22"/>
            <w:lang w:eastAsia="pt-BR"/>
          </w:rPr>
          <w:tab/>
        </w:r>
        <w:r w:rsidR="00C94623" w:rsidRPr="000F1BE9">
          <w:rPr>
            <w:rStyle w:val="Hyperlink"/>
            <w:bCs/>
            <w:noProof/>
          </w:rPr>
          <w:t>Contratação de pessoal de apoio e de estagiários</w:t>
        </w:r>
        <w:r w:rsidR="00C94623">
          <w:rPr>
            <w:noProof/>
            <w:webHidden/>
          </w:rPr>
          <w:tab/>
        </w:r>
        <w:r w:rsidR="00C94623">
          <w:rPr>
            <w:noProof/>
            <w:webHidden/>
          </w:rPr>
          <w:fldChar w:fldCharType="begin"/>
        </w:r>
        <w:r w:rsidR="00C94623">
          <w:rPr>
            <w:noProof/>
            <w:webHidden/>
          </w:rPr>
          <w:instrText xml:space="preserve"> PAGEREF _Toc445560065 \h </w:instrText>
        </w:r>
        <w:r w:rsidR="00C94623">
          <w:rPr>
            <w:noProof/>
            <w:webHidden/>
          </w:rPr>
        </w:r>
        <w:r w:rsidR="00C94623">
          <w:rPr>
            <w:noProof/>
            <w:webHidden/>
          </w:rPr>
          <w:fldChar w:fldCharType="separate"/>
        </w:r>
        <w:r w:rsidR="00C94623">
          <w:rPr>
            <w:noProof/>
            <w:webHidden/>
          </w:rPr>
          <w:t>310</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66" w:history="1">
        <w:r w:rsidR="00C94623" w:rsidRPr="000F1BE9">
          <w:rPr>
            <w:rStyle w:val="Hyperlink"/>
            <w:bCs/>
            <w:noProof/>
          </w:rPr>
          <w:t>6.2.</w:t>
        </w:r>
        <w:r w:rsidR="00C94623">
          <w:rPr>
            <w:rFonts w:eastAsiaTheme="minorEastAsia" w:cstheme="minorBidi"/>
            <w:smallCaps w:val="0"/>
            <w:noProof/>
            <w:sz w:val="22"/>
            <w:szCs w:val="22"/>
            <w:lang w:eastAsia="pt-BR"/>
          </w:rPr>
          <w:tab/>
        </w:r>
        <w:r w:rsidR="00C94623" w:rsidRPr="000F1BE9">
          <w:rPr>
            <w:rStyle w:val="Hyperlink"/>
            <w:bCs/>
            <w:noProof/>
          </w:rPr>
          <w:t>Gestão do patrimônio e da infraestrutura</w:t>
        </w:r>
        <w:r w:rsidR="00C94623">
          <w:rPr>
            <w:noProof/>
            <w:webHidden/>
          </w:rPr>
          <w:tab/>
        </w:r>
        <w:r w:rsidR="00C94623">
          <w:rPr>
            <w:noProof/>
            <w:webHidden/>
          </w:rPr>
          <w:fldChar w:fldCharType="begin"/>
        </w:r>
        <w:r w:rsidR="00C94623">
          <w:rPr>
            <w:noProof/>
            <w:webHidden/>
          </w:rPr>
          <w:instrText xml:space="preserve"> PAGEREF _Toc445560066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67" w:history="1">
        <w:r w:rsidR="00C94623" w:rsidRPr="000F1BE9">
          <w:rPr>
            <w:rStyle w:val="Hyperlink"/>
            <w:bCs/>
            <w:noProof/>
          </w:rPr>
          <w:t>6.2.1.</w:t>
        </w:r>
        <w:r w:rsidR="00C94623">
          <w:rPr>
            <w:rFonts w:eastAsiaTheme="minorEastAsia" w:cstheme="minorBidi"/>
            <w:i w:val="0"/>
            <w:iCs w:val="0"/>
            <w:noProof/>
            <w:sz w:val="22"/>
            <w:szCs w:val="22"/>
            <w:lang w:eastAsia="pt-BR"/>
          </w:rPr>
          <w:tab/>
        </w:r>
        <w:r w:rsidR="00C94623" w:rsidRPr="000F1BE9">
          <w:rPr>
            <w:rStyle w:val="Hyperlink"/>
            <w:bCs/>
            <w:noProof/>
          </w:rPr>
          <w:t>Gestão da frota de veículos própria e terceirizada</w:t>
        </w:r>
        <w:r w:rsidR="00C94623">
          <w:rPr>
            <w:noProof/>
            <w:webHidden/>
          </w:rPr>
          <w:tab/>
        </w:r>
        <w:r w:rsidR="00C94623">
          <w:rPr>
            <w:noProof/>
            <w:webHidden/>
          </w:rPr>
          <w:fldChar w:fldCharType="begin"/>
        </w:r>
        <w:r w:rsidR="00C94623">
          <w:rPr>
            <w:noProof/>
            <w:webHidden/>
          </w:rPr>
          <w:instrText xml:space="preserve"> PAGEREF _Toc445560067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68" w:history="1">
        <w:r w:rsidR="00C94623" w:rsidRPr="000F1BE9">
          <w:rPr>
            <w:rStyle w:val="Hyperlink"/>
            <w:bCs/>
            <w:noProof/>
          </w:rPr>
          <w:t>6.3.</w:t>
        </w:r>
        <w:r w:rsidR="00C94623">
          <w:rPr>
            <w:rFonts w:eastAsiaTheme="minorEastAsia" w:cstheme="minorBidi"/>
            <w:smallCaps w:val="0"/>
            <w:noProof/>
            <w:sz w:val="22"/>
            <w:szCs w:val="22"/>
            <w:lang w:eastAsia="pt-BR"/>
          </w:rPr>
          <w:tab/>
        </w:r>
        <w:r w:rsidR="00C94623" w:rsidRPr="000F1BE9">
          <w:rPr>
            <w:rStyle w:val="Hyperlink"/>
            <w:bCs/>
            <w:noProof/>
          </w:rPr>
          <w:t>Gestão da tecnologia da informação</w:t>
        </w:r>
        <w:r w:rsidR="00C94623">
          <w:rPr>
            <w:noProof/>
            <w:webHidden/>
          </w:rPr>
          <w:tab/>
        </w:r>
        <w:r w:rsidR="00C94623">
          <w:rPr>
            <w:noProof/>
            <w:webHidden/>
          </w:rPr>
          <w:fldChar w:fldCharType="begin"/>
        </w:r>
        <w:r w:rsidR="00C94623">
          <w:rPr>
            <w:noProof/>
            <w:webHidden/>
          </w:rPr>
          <w:instrText xml:space="preserve"> PAGEREF _Toc445560068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F16685">
      <w:pPr>
        <w:pStyle w:val="Sumrio3"/>
        <w:tabs>
          <w:tab w:val="left" w:pos="1200"/>
          <w:tab w:val="right" w:leader="dot" w:pos="8919"/>
        </w:tabs>
        <w:rPr>
          <w:rFonts w:eastAsiaTheme="minorEastAsia" w:cstheme="minorBidi"/>
          <w:i w:val="0"/>
          <w:iCs w:val="0"/>
          <w:noProof/>
          <w:sz w:val="22"/>
          <w:szCs w:val="22"/>
          <w:lang w:eastAsia="pt-BR"/>
        </w:rPr>
      </w:pPr>
      <w:hyperlink w:anchor="_Toc445560069" w:history="1">
        <w:r w:rsidR="00C94623" w:rsidRPr="000F1BE9">
          <w:rPr>
            <w:rStyle w:val="Hyperlink"/>
            <w:bCs/>
            <w:noProof/>
          </w:rPr>
          <w:t>6.3.1.</w:t>
        </w:r>
        <w:r w:rsidR="00C94623">
          <w:rPr>
            <w:rFonts w:eastAsiaTheme="minorEastAsia" w:cstheme="minorBidi"/>
            <w:i w:val="0"/>
            <w:iCs w:val="0"/>
            <w:noProof/>
            <w:sz w:val="22"/>
            <w:szCs w:val="22"/>
            <w:lang w:eastAsia="pt-BR"/>
          </w:rPr>
          <w:tab/>
        </w:r>
        <w:r w:rsidR="00C94623" w:rsidRPr="000F1BE9">
          <w:rPr>
            <w:rStyle w:val="Hyperlink"/>
            <w:bCs/>
            <w:noProof/>
          </w:rPr>
          <w:t>Principais sistemas de informações</w:t>
        </w:r>
        <w:r w:rsidR="00C94623">
          <w:rPr>
            <w:noProof/>
            <w:webHidden/>
          </w:rPr>
          <w:tab/>
        </w:r>
        <w:r w:rsidR="00C94623">
          <w:rPr>
            <w:noProof/>
            <w:webHidden/>
          </w:rPr>
          <w:fldChar w:fldCharType="begin"/>
        </w:r>
        <w:r w:rsidR="00C94623">
          <w:rPr>
            <w:noProof/>
            <w:webHidden/>
          </w:rPr>
          <w:instrText xml:space="preserve"> PAGEREF _Toc445560069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70" w:history="1">
        <w:r w:rsidR="00C94623" w:rsidRPr="000F1BE9">
          <w:rPr>
            <w:rStyle w:val="Hyperlink"/>
            <w:bCs/>
            <w:noProof/>
          </w:rPr>
          <w:t>6.4.</w:t>
        </w:r>
        <w:r w:rsidR="00C94623">
          <w:rPr>
            <w:rFonts w:eastAsiaTheme="minorEastAsia" w:cstheme="minorBidi"/>
            <w:smallCaps w:val="0"/>
            <w:noProof/>
            <w:sz w:val="22"/>
            <w:szCs w:val="22"/>
            <w:lang w:eastAsia="pt-BR"/>
          </w:rPr>
          <w:tab/>
        </w:r>
        <w:r w:rsidR="00C94623" w:rsidRPr="000F1BE9">
          <w:rPr>
            <w:rStyle w:val="Hyperlink"/>
            <w:bCs/>
            <w:noProof/>
          </w:rPr>
          <w:t>Gestão ambiental e sustentabilidade</w:t>
        </w:r>
        <w:r w:rsidR="00C94623">
          <w:rPr>
            <w:noProof/>
            <w:webHidden/>
          </w:rPr>
          <w:tab/>
        </w:r>
        <w:r w:rsidR="00C94623">
          <w:rPr>
            <w:noProof/>
            <w:webHidden/>
          </w:rPr>
          <w:fldChar w:fldCharType="begin"/>
        </w:r>
        <w:r w:rsidR="00C94623">
          <w:rPr>
            <w:noProof/>
            <w:webHidden/>
          </w:rPr>
          <w:instrText xml:space="preserve"> PAGEREF _Toc445560070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F16685">
      <w:pPr>
        <w:pStyle w:val="Sumrio2"/>
        <w:tabs>
          <w:tab w:val="left" w:pos="1000"/>
          <w:tab w:val="right" w:leader="dot" w:pos="8919"/>
        </w:tabs>
        <w:rPr>
          <w:rFonts w:eastAsiaTheme="minorEastAsia" w:cstheme="minorBidi"/>
          <w:smallCaps w:val="0"/>
          <w:noProof/>
          <w:sz w:val="22"/>
          <w:szCs w:val="22"/>
          <w:lang w:eastAsia="pt-BR"/>
        </w:rPr>
      </w:pPr>
      <w:hyperlink w:anchor="_Toc445560071" w:history="1">
        <w:r w:rsidR="00C94623" w:rsidRPr="000F1BE9">
          <w:rPr>
            <w:rStyle w:val="Hyperlink"/>
            <w:bCs/>
            <w:noProof/>
          </w:rPr>
          <w:t>6.4.1.</w:t>
        </w:r>
        <w:r w:rsidR="00C94623">
          <w:rPr>
            <w:rFonts w:eastAsiaTheme="minorEastAsia" w:cstheme="minorBidi"/>
            <w:smallCaps w:val="0"/>
            <w:noProof/>
            <w:sz w:val="22"/>
            <w:szCs w:val="22"/>
            <w:lang w:eastAsia="pt-BR"/>
          </w:rPr>
          <w:tab/>
        </w:r>
        <w:r w:rsidR="00C94623" w:rsidRPr="000F1BE9">
          <w:rPr>
            <w:rStyle w:val="Hyperlink"/>
            <w:bCs/>
            <w:noProof/>
          </w:rPr>
          <w:t>Adoção de critérios de sustentabilidade ambiental na aquisição de bens e na contratação de serviços ou obras</w:t>
        </w:r>
        <w:r w:rsidR="00C94623">
          <w:rPr>
            <w:noProof/>
            <w:webHidden/>
          </w:rPr>
          <w:tab/>
        </w:r>
        <w:r w:rsidR="00C94623">
          <w:rPr>
            <w:noProof/>
            <w:webHidden/>
          </w:rPr>
          <w:fldChar w:fldCharType="begin"/>
        </w:r>
        <w:r w:rsidR="00C94623">
          <w:rPr>
            <w:noProof/>
            <w:webHidden/>
          </w:rPr>
          <w:instrText xml:space="preserve"> PAGEREF _Toc445560071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72" w:history="1">
        <w:r w:rsidR="00C94623" w:rsidRPr="000F1BE9">
          <w:rPr>
            <w:rStyle w:val="Hyperlink"/>
            <w:rFonts w:ascii="Arial" w:hAnsi="Arial" w:cs="Arial"/>
            <w:b/>
            <w:bCs/>
            <w:noProof/>
          </w:rPr>
          <w:t>7.</w:t>
        </w:r>
        <w:r w:rsidR="00C94623">
          <w:rPr>
            <w:rFonts w:eastAsiaTheme="minorEastAsia" w:cstheme="minorBidi"/>
            <w:smallCaps w:val="0"/>
            <w:noProof/>
            <w:sz w:val="22"/>
            <w:szCs w:val="22"/>
            <w:lang w:eastAsia="pt-BR"/>
          </w:rPr>
          <w:tab/>
        </w:r>
        <w:r w:rsidR="00C94623" w:rsidRPr="000F1BE9">
          <w:rPr>
            <w:rStyle w:val="Hyperlink"/>
            <w:rFonts w:ascii="Arial" w:hAnsi="Arial" w:cs="Arial"/>
            <w:b/>
            <w:bCs/>
            <w:noProof/>
          </w:rPr>
          <w:t>CONFORMIDADE DA GESTAO E DEMANDAS DE ÓRGAOS DE CONTROLE</w:t>
        </w:r>
        <w:r w:rsidR="00C94623">
          <w:rPr>
            <w:noProof/>
            <w:webHidden/>
          </w:rPr>
          <w:tab/>
        </w:r>
        <w:r w:rsidR="00C94623">
          <w:rPr>
            <w:noProof/>
            <w:webHidden/>
          </w:rPr>
          <w:fldChar w:fldCharType="begin"/>
        </w:r>
        <w:r w:rsidR="00C94623">
          <w:rPr>
            <w:noProof/>
            <w:webHidden/>
          </w:rPr>
          <w:instrText xml:space="preserve"> PAGEREF _Toc445560072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73" w:history="1">
        <w:r w:rsidR="00C94623" w:rsidRPr="000F1BE9">
          <w:rPr>
            <w:rStyle w:val="Hyperlink"/>
            <w:bCs/>
            <w:noProof/>
          </w:rPr>
          <w:t>7.1.</w:t>
        </w:r>
        <w:r w:rsidR="00C94623">
          <w:rPr>
            <w:rFonts w:eastAsiaTheme="minorEastAsia" w:cstheme="minorBidi"/>
            <w:smallCaps w:val="0"/>
            <w:noProof/>
            <w:sz w:val="22"/>
            <w:szCs w:val="22"/>
            <w:lang w:eastAsia="pt-BR"/>
          </w:rPr>
          <w:tab/>
        </w:r>
        <w:r w:rsidR="00C94623" w:rsidRPr="000F1BE9">
          <w:rPr>
            <w:rStyle w:val="Hyperlink"/>
            <w:bCs/>
            <w:noProof/>
          </w:rPr>
          <w:t>Tratamento de determinações e recomendações do TCU</w:t>
        </w:r>
        <w:r w:rsidR="00C94623">
          <w:rPr>
            <w:noProof/>
            <w:webHidden/>
          </w:rPr>
          <w:tab/>
        </w:r>
        <w:r w:rsidR="00C94623">
          <w:rPr>
            <w:noProof/>
            <w:webHidden/>
          </w:rPr>
          <w:fldChar w:fldCharType="begin"/>
        </w:r>
        <w:r w:rsidR="00C94623">
          <w:rPr>
            <w:noProof/>
            <w:webHidden/>
          </w:rPr>
          <w:instrText xml:space="preserve"> PAGEREF _Toc445560073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74" w:history="1">
        <w:r w:rsidR="00C94623" w:rsidRPr="000F1BE9">
          <w:rPr>
            <w:rStyle w:val="Hyperlink"/>
            <w:bCs/>
            <w:noProof/>
          </w:rPr>
          <w:t>7.2.</w:t>
        </w:r>
        <w:r w:rsidR="00C94623">
          <w:rPr>
            <w:rFonts w:eastAsiaTheme="minorEastAsia" w:cstheme="minorBidi"/>
            <w:smallCaps w:val="0"/>
            <w:noProof/>
            <w:sz w:val="22"/>
            <w:szCs w:val="22"/>
            <w:lang w:eastAsia="pt-BR"/>
          </w:rPr>
          <w:tab/>
        </w:r>
        <w:r w:rsidR="00C94623" w:rsidRPr="000F1BE9">
          <w:rPr>
            <w:rStyle w:val="Hyperlink"/>
            <w:bCs/>
            <w:noProof/>
          </w:rPr>
          <w:t>Tratamento de recomendações do Órgão de Controle Interno</w:t>
        </w:r>
        <w:r w:rsidR="00C94623">
          <w:rPr>
            <w:noProof/>
            <w:webHidden/>
          </w:rPr>
          <w:tab/>
        </w:r>
        <w:r w:rsidR="00C94623">
          <w:rPr>
            <w:noProof/>
            <w:webHidden/>
          </w:rPr>
          <w:fldChar w:fldCharType="begin"/>
        </w:r>
        <w:r w:rsidR="00C94623">
          <w:rPr>
            <w:noProof/>
            <w:webHidden/>
          </w:rPr>
          <w:instrText xml:space="preserve"> PAGEREF _Toc445560074 \h </w:instrText>
        </w:r>
        <w:r w:rsidR="00C94623">
          <w:rPr>
            <w:noProof/>
            <w:webHidden/>
          </w:rPr>
        </w:r>
        <w:r w:rsidR="00C94623">
          <w:rPr>
            <w:noProof/>
            <w:webHidden/>
          </w:rPr>
          <w:fldChar w:fldCharType="separate"/>
        </w:r>
        <w:r w:rsidR="00C94623">
          <w:rPr>
            <w:noProof/>
            <w:webHidden/>
          </w:rPr>
          <w:t>428</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75" w:history="1">
        <w:r w:rsidR="00C94623" w:rsidRPr="000F1BE9">
          <w:rPr>
            <w:rStyle w:val="Hyperlink"/>
            <w:bCs/>
            <w:noProof/>
          </w:rPr>
          <w:t>7.3.</w:t>
        </w:r>
        <w:r w:rsidR="00C94623">
          <w:rPr>
            <w:rFonts w:eastAsiaTheme="minorEastAsia" w:cstheme="minorBidi"/>
            <w:smallCaps w:val="0"/>
            <w:noProof/>
            <w:sz w:val="22"/>
            <w:szCs w:val="22"/>
            <w:lang w:eastAsia="pt-BR"/>
          </w:rPr>
          <w:tab/>
        </w:r>
        <w:r w:rsidR="00C94623" w:rsidRPr="000F1BE9">
          <w:rPr>
            <w:rStyle w:val="Hyperlink"/>
            <w:bCs/>
            <w:noProof/>
          </w:rPr>
          <w:t>Medidas administrativas para a apuração de responsabilidade por danos ao Erário</w:t>
        </w:r>
        <w:r w:rsidR="00C94623">
          <w:rPr>
            <w:noProof/>
            <w:webHidden/>
          </w:rPr>
          <w:tab/>
        </w:r>
        <w:r w:rsidR="00C94623">
          <w:rPr>
            <w:noProof/>
            <w:webHidden/>
          </w:rPr>
          <w:fldChar w:fldCharType="begin"/>
        </w:r>
        <w:r w:rsidR="00C94623">
          <w:rPr>
            <w:noProof/>
            <w:webHidden/>
          </w:rPr>
          <w:instrText xml:space="preserve"> PAGEREF _Toc445560075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76" w:history="1">
        <w:r w:rsidR="00C94623" w:rsidRPr="000F1BE9">
          <w:rPr>
            <w:rStyle w:val="Hyperlink"/>
            <w:bCs/>
            <w:noProof/>
          </w:rPr>
          <w:t>7.4.</w:t>
        </w:r>
        <w:r w:rsidR="00C94623">
          <w:rPr>
            <w:rFonts w:eastAsiaTheme="minorEastAsia" w:cstheme="minorBidi"/>
            <w:smallCaps w:val="0"/>
            <w:noProof/>
            <w:sz w:val="22"/>
            <w:szCs w:val="22"/>
            <w:lang w:eastAsia="pt-BR"/>
          </w:rPr>
          <w:tab/>
        </w:r>
        <w:r w:rsidR="00C94623" w:rsidRPr="000F1BE9">
          <w:rPr>
            <w:rStyle w:val="Hyperlink"/>
            <w:bCs/>
            <w:noProof/>
          </w:rPr>
          <w:t>Demonstração da conformidade do cronograma de pagamentos de obrigações com o disposto no art. 50 da Lei 8.666/1993</w:t>
        </w:r>
        <w:r w:rsidR="00C94623">
          <w:rPr>
            <w:noProof/>
            <w:webHidden/>
          </w:rPr>
          <w:tab/>
        </w:r>
        <w:r w:rsidR="00C94623">
          <w:rPr>
            <w:noProof/>
            <w:webHidden/>
          </w:rPr>
          <w:fldChar w:fldCharType="begin"/>
        </w:r>
        <w:r w:rsidR="00C94623">
          <w:rPr>
            <w:noProof/>
            <w:webHidden/>
          </w:rPr>
          <w:instrText xml:space="preserve"> PAGEREF _Toc445560076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77" w:history="1">
        <w:r w:rsidR="00C94623" w:rsidRPr="000F1BE9">
          <w:rPr>
            <w:rStyle w:val="Hyperlink"/>
            <w:bCs/>
            <w:noProof/>
          </w:rPr>
          <w:t>7.5.</w:t>
        </w:r>
        <w:r w:rsidR="00C94623">
          <w:rPr>
            <w:rFonts w:eastAsiaTheme="minorEastAsia" w:cstheme="minorBidi"/>
            <w:smallCaps w:val="0"/>
            <w:noProof/>
            <w:sz w:val="22"/>
            <w:szCs w:val="22"/>
            <w:lang w:eastAsia="pt-BR"/>
          </w:rPr>
          <w:tab/>
        </w:r>
        <w:r w:rsidR="00C94623" w:rsidRPr="000F1BE9">
          <w:rPr>
            <w:rStyle w:val="Hyperlink"/>
            <w:bCs/>
            <w:noProof/>
          </w:rPr>
          <w:t>Informações sobre a revisão dos contratos vigentes firmados com empresas beneficiadas pela desoneração da folha de pagamento</w:t>
        </w:r>
        <w:r w:rsidR="00C94623">
          <w:rPr>
            <w:noProof/>
            <w:webHidden/>
          </w:rPr>
          <w:tab/>
        </w:r>
        <w:r w:rsidR="00C94623">
          <w:rPr>
            <w:noProof/>
            <w:webHidden/>
          </w:rPr>
          <w:fldChar w:fldCharType="begin"/>
        </w:r>
        <w:r w:rsidR="00C94623">
          <w:rPr>
            <w:noProof/>
            <w:webHidden/>
          </w:rPr>
          <w:instrText xml:space="preserve"> PAGEREF _Toc445560077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F16685">
      <w:pPr>
        <w:pStyle w:val="Sumrio2"/>
        <w:tabs>
          <w:tab w:val="left" w:pos="800"/>
          <w:tab w:val="right" w:leader="dot" w:pos="8919"/>
        </w:tabs>
        <w:rPr>
          <w:rFonts w:eastAsiaTheme="minorEastAsia" w:cstheme="minorBidi"/>
          <w:smallCaps w:val="0"/>
          <w:noProof/>
          <w:sz w:val="22"/>
          <w:szCs w:val="22"/>
          <w:lang w:eastAsia="pt-BR"/>
        </w:rPr>
      </w:pPr>
      <w:hyperlink w:anchor="_Toc445560078" w:history="1">
        <w:r w:rsidR="00C94623" w:rsidRPr="00B7654A">
          <w:rPr>
            <w:rStyle w:val="Hyperlink"/>
            <w:bCs/>
            <w:noProof/>
          </w:rPr>
          <w:t>7.6.</w:t>
        </w:r>
        <w:r w:rsidR="00C94623" w:rsidRPr="00B7654A">
          <w:rPr>
            <w:rFonts w:eastAsiaTheme="minorEastAsia" w:cstheme="minorBidi"/>
            <w:smallCaps w:val="0"/>
            <w:noProof/>
            <w:sz w:val="22"/>
            <w:szCs w:val="22"/>
            <w:lang w:eastAsia="pt-BR"/>
          </w:rPr>
          <w:tab/>
        </w:r>
        <w:r w:rsidR="00C94623" w:rsidRPr="00B7654A">
          <w:rPr>
            <w:rStyle w:val="Hyperlink"/>
            <w:bCs/>
            <w:noProof/>
          </w:rPr>
          <w:t>Informações sobre as ações de publicidade e propaganda</w:t>
        </w:r>
        <w:r w:rsidR="00C94623" w:rsidRPr="00B7654A">
          <w:rPr>
            <w:noProof/>
            <w:webHidden/>
          </w:rPr>
          <w:tab/>
        </w:r>
        <w:r w:rsidR="00C94623" w:rsidRPr="00B7654A">
          <w:rPr>
            <w:noProof/>
            <w:webHidden/>
          </w:rPr>
          <w:fldChar w:fldCharType="begin"/>
        </w:r>
        <w:r w:rsidR="00C94623" w:rsidRPr="00B7654A">
          <w:rPr>
            <w:noProof/>
            <w:webHidden/>
          </w:rPr>
          <w:instrText xml:space="preserve"> PAGEREF _Toc445560078 \h </w:instrText>
        </w:r>
        <w:r w:rsidR="00C94623" w:rsidRPr="00B7654A">
          <w:rPr>
            <w:noProof/>
            <w:webHidden/>
          </w:rPr>
        </w:r>
        <w:r w:rsidR="00C94623" w:rsidRPr="00B7654A">
          <w:rPr>
            <w:noProof/>
            <w:webHidden/>
          </w:rPr>
          <w:fldChar w:fldCharType="separate"/>
        </w:r>
        <w:r w:rsidR="00C94623" w:rsidRPr="00B7654A">
          <w:rPr>
            <w:noProof/>
            <w:webHidden/>
          </w:rPr>
          <w:t>435</w:t>
        </w:r>
        <w:r w:rsidR="00C94623" w:rsidRPr="00B7654A">
          <w:rPr>
            <w:noProof/>
            <w:webHidden/>
          </w:rPr>
          <w:fldChar w:fldCharType="end"/>
        </w:r>
      </w:hyperlink>
    </w:p>
    <w:p w:rsidR="00C94623" w:rsidRDefault="00F16685">
      <w:pPr>
        <w:pStyle w:val="Sumrio1"/>
        <w:tabs>
          <w:tab w:val="left" w:pos="600"/>
        </w:tabs>
        <w:rPr>
          <w:rFonts w:eastAsiaTheme="minorEastAsia" w:cstheme="minorBidi"/>
          <w:b w:val="0"/>
          <w:bCs w:val="0"/>
          <w:caps w:val="0"/>
          <w:noProof/>
          <w:sz w:val="22"/>
          <w:szCs w:val="22"/>
          <w:lang w:eastAsia="pt-BR"/>
        </w:rPr>
      </w:pPr>
      <w:hyperlink w:anchor="_Toc445560079" w:history="1">
        <w:r w:rsidR="00C94623" w:rsidRPr="000F1BE9">
          <w:rPr>
            <w:rStyle w:val="Hyperlink"/>
            <w:rFonts w:ascii="Arial" w:hAnsi="Arial" w:cs="Arial"/>
            <w:noProof/>
          </w:rPr>
          <w:t>9.</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OUTRAS INFORMACOES RELEVANTES</w:t>
        </w:r>
        <w:r w:rsidR="00C94623">
          <w:rPr>
            <w:noProof/>
            <w:webHidden/>
          </w:rPr>
          <w:tab/>
        </w:r>
        <w:r w:rsidR="00C94623">
          <w:rPr>
            <w:noProof/>
            <w:webHidden/>
          </w:rPr>
          <w:fldChar w:fldCharType="begin"/>
        </w:r>
        <w:r w:rsidR="00C94623">
          <w:rPr>
            <w:noProof/>
            <w:webHidden/>
          </w:rPr>
          <w:instrText xml:space="preserve"> PAGEREF _Toc445560079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F16685">
      <w:pPr>
        <w:pStyle w:val="Sumrio1"/>
        <w:tabs>
          <w:tab w:val="left" w:pos="600"/>
        </w:tabs>
        <w:rPr>
          <w:rFonts w:eastAsiaTheme="minorEastAsia" w:cstheme="minorBidi"/>
          <w:b w:val="0"/>
          <w:bCs w:val="0"/>
          <w:caps w:val="0"/>
          <w:noProof/>
          <w:sz w:val="22"/>
          <w:szCs w:val="22"/>
          <w:lang w:eastAsia="pt-BR"/>
        </w:rPr>
      </w:pPr>
      <w:hyperlink w:anchor="_Toc445560080" w:history="1">
        <w:r w:rsidR="00C94623" w:rsidRPr="000F1BE9">
          <w:rPr>
            <w:rStyle w:val="Hyperlink"/>
            <w:rFonts w:ascii="Arial" w:hAnsi="Arial" w:cs="Arial"/>
            <w:noProof/>
          </w:rPr>
          <w:t>10.</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ANEXOS E APENDICES</w:t>
        </w:r>
        <w:r w:rsidR="00C94623">
          <w:rPr>
            <w:noProof/>
            <w:webHidden/>
          </w:rPr>
          <w:tab/>
        </w:r>
        <w:r w:rsidR="00C94623">
          <w:rPr>
            <w:noProof/>
            <w:webHidden/>
          </w:rPr>
          <w:fldChar w:fldCharType="begin"/>
        </w:r>
        <w:r w:rsidR="00C94623">
          <w:rPr>
            <w:noProof/>
            <w:webHidden/>
          </w:rPr>
          <w:instrText xml:space="preserve"> PAGEREF _Toc445560080 \h </w:instrText>
        </w:r>
        <w:r w:rsidR="00C94623">
          <w:rPr>
            <w:noProof/>
            <w:webHidden/>
          </w:rPr>
        </w:r>
        <w:r w:rsidR="00C94623">
          <w:rPr>
            <w:noProof/>
            <w:webHidden/>
          </w:rPr>
          <w:fldChar w:fldCharType="separate"/>
        </w:r>
        <w:r w:rsidR="00C94623">
          <w:rPr>
            <w:noProof/>
            <w:webHidden/>
          </w:rPr>
          <w:t>445</w:t>
        </w:r>
        <w:r w:rsidR="00C94623">
          <w:rPr>
            <w:noProof/>
            <w:webHidden/>
          </w:rPr>
          <w:fldChar w:fldCharType="end"/>
        </w:r>
      </w:hyperlink>
    </w:p>
    <w:p w:rsidR="00C94623" w:rsidRDefault="00F16685">
      <w:pPr>
        <w:pStyle w:val="Sumrio1"/>
        <w:rPr>
          <w:rFonts w:eastAsiaTheme="minorEastAsia" w:cstheme="minorBidi"/>
          <w:b w:val="0"/>
          <w:bCs w:val="0"/>
          <w:caps w:val="0"/>
          <w:noProof/>
          <w:sz w:val="22"/>
          <w:szCs w:val="22"/>
          <w:lang w:eastAsia="pt-BR"/>
        </w:rPr>
      </w:pPr>
      <w:hyperlink w:anchor="_Toc445560081" w:history="1">
        <w:r w:rsidR="00C94623" w:rsidRPr="000F1BE9">
          <w:rPr>
            <w:rStyle w:val="Hyperlink"/>
            <w:noProof/>
          </w:rPr>
          <w:t>REFERÊNCIAS</w:t>
        </w:r>
        <w:r w:rsidR="00C94623">
          <w:rPr>
            <w:noProof/>
            <w:webHidden/>
          </w:rPr>
          <w:tab/>
        </w:r>
        <w:r w:rsidR="00C94623">
          <w:rPr>
            <w:noProof/>
            <w:webHidden/>
          </w:rPr>
          <w:fldChar w:fldCharType="begin"/>
        </w:r>
        <w:r w:rsidR="00C94623">
          <w:rPr>
            <w:noProof/>
            <w:webHidden/>
          </w:rPr>
          <w:instrText xml:space="preserve"> PAGEREF _Toc445560081 \h </w:instrText>
        </w:r>
        <w:r w:rsidR="00C94623">
          <w:rPr>
            <w:noProof/>
            <w:webHidden/>
          </w:rPr>
        </w:r>
        <w:r w:rsidR="00C94623">
          <w:rPr>
            <w:noProof/>
            <w:webHidden/>
          </w:rPr>
          <w:fldChar w:fldCharType="separate"/>
        </w:r>
        <w:r w:rsidR="00C94623">
          <w:rPr>
            <w:noProof/>
            <w:webHidden/>
          </w:rPr>
          <w:t>446</w:t>
        </w:r>
        <w:r w:rsidR="00C94623">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w:t>
      </w:r>
      <w:proofErr w:type="spellStart"/>
      <w:r w:rsidRPr="005F3494">
        <w:rPr>
          <w:kern w:val="32"/>
          <w:szCs w:val="24"/>
        </w:rPr>
        <w:t>nom</w:t>
      </w:r>
      <w:r w:rsidR="0065283B">
        <w:rPr>
          <w:kern w:val="32"/>
          <w:szCs w:val="24"/>
        </w:rPr>
        <w:t>EaD</w:t>
      </w:r>
      <w:r w:rsidRPr="005F3494">
        <w:rPr>
          <w:kern w:val="32"/>
          <w:szCs w:val="24"/>
        </w:rPr>
        <w:t>a</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w:t>
      </w:r>
      <w:proofErr w:type="spellStart"/>
      <w:r w:rsidRPr="005F3494">
        <w:rPr>
          <w:kern w:val="32"/>
          <w:szCs w:val="24"/>
        </w:rPr>
        <w:t>nom</w:t>
      </w:r>
      <w:r w:rsidR="0065283B">
        <w:rPr>
          <w:kern w:val="32"/>
          <w:szCs w:val="24"/>
        </w:rPr>
        <w:t>EaD</w:t>
      </w:r>
      <w:r w:rsidRPr="005F3494">
        <w:rPr>
          <w:kern w:val="32"/>
          <w:szCs w:val="24"/>
        </w:rPr>
        <w:t>o</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B7654A">
      <w:pPr>
        <w:ind w:firstLine="851"/>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B7654A">
      <w:pPr>
        <w:spacing w:after="0"/>
        <w:ind w:firstLine="851"/>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B7654A">
      <w:pPr>
        <w:autoSpaceDE w:val="0"/>
        <w:autoSpaceDN w:val="0"/>
        <w:adjustRightInd w:val="0"/>
        <w:ind w:firstLine="851"/>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560014"/>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B7654A">
      <w:pPr>
        <w:pStyle w:val="PargrafodaLista"/>
        <w:spacing w:after="0"/>
        <w:ind w:left="0" w:firstLine="851"/>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56001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B7654A">
      <w:pPr>
        <w:autoSpaceDE w:val="0"/>
        <w:autoSpaceDN w:val="0"/>
        <w:adjustRightInd w:val="0"/>
        <w:spacing w:after="0"/>
        <w:ind w:firstLine="851"/>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B7654A">
      <w:pPr>
        <w:autoSpaceDE w:val="0"/>
        <w:autoSpaceDN w:val="0"/>
        <w:adjustRightInd w:val="0"/>
        <w:spacing w:after="0"/>
        <w:ind w:firstLine="851"/>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B7654A">
      <w:pPr>
        <w:autoSpaceDE w:val="0"/>
        <w:autoSpaceDN w:val="0"/>
        <w:adjustRightInd w:val="0"/>
        <w:spacing w:after="0"/>
        <w:ind w:firstLine="851"/>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B7654A">
      <w:pPr>
        <w:autoSpaceDE w:val="0"/>
        <w:autoSpaceDN w:val="0"/>
        <w:adjustRightInd w:val="0"/>
        <w:spacing w:after="0"/>
        <w:ind w:firstLine="851"/>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w:t>
      </w:r>
      <w:r w:rsidRPr="004E3251">
        <w:rPr>
          <w:szCs w:val="24"/>
        </w:rPr>
        <w:lastRenderedPageBreak/>
        <w:t xml:space="preserve">profissional nos diversos setores </w:t>
      </w:r>
      <w:r w:rsidRPr="00BD16FC">
        <w:rPr>
          <w:szCs w:val="24"/>
        </w:rPr>
        <w:t>da economia, com ênfase no desenvolvimento socioeconômico local, regional e nacional;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programas de extensão e de divulgação científica e tecnológica;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B7654A">
      <w:pPr>
        <w:autoSpaceDE w:val="0"/>
        <w:autoSpaceDN w:val="0"/>
        <w:adjustRightInd w:val="0"/>
        <w:spacing w:after="0"/>
        <w:ind w:firstLine="851"/>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w:t>
      </w:r>
      <w:r w:rsidRPr="00BD16FC">
        <w:rPr>
          <w:szCs w:val="24"/>
        </w:rPr>
        <w:lastRenderedPageBreak/>
        <w:t xml:space="preserve">março de 2011, publicado no DOU de 14 de abril de 2011, seção 1. O </w:t>
      </w:r>
      <w:r w:rsidR="00F96FEF">
        <w:rPr>
          <w:szCs w:val="24"/>
        </w:rPr>
        <w:t>IFAM</w:t>
      </w:r>
      <w:r w:rsidRPr="00BD16FC">
        <w:rPr>
          <w:szCs w:val="24"/>
        </w:rPr>
        <w:t>, em sua atuação, ob</w:t>
      </w:r>
      <w:r w:rsidR="000924B5">
        <w:rPr>
          <w:szCs w:val="24"/>
        </w:rPr>
        <w:t xml:space="preserve">serva os princípios </w:t>
      </w:r>
      <w:proofErr w:type="spellStart"/>
      <w:r w:rsidR="000924B5">
        <w:rPr>
          <w:szCs w:val="24"/>
        </w:rPr>
        <w:t>nort</w:t>
      </w:r>
      <w:r w:rsidR="0065283B">
        <w:rPr>
          <w:szCs w:val="24"/>
        </w:rPr>
        <w:t>EaD</w:t>
      </w:r>
      <w:r w:rsidR="000924B5">
        <w:rPr>
          <w:szCs w:val="24"/>
        </w:rPr>
        <w:t>ores</w:t>
      </w:r>
      <w:proofErr w:type="spellEnd"/>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 xml:space="preserve">Compromisso com a justiça social, equidade, cidadania, ética, preservação do meio ambiente, transparência e gestão democrática; </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Verticalização do ensino e sua integração com a pesquisa e a extensão;</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Inclusão de pessoas com deficiências e necessidades educacionais especiais;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F23762">
      <w:pPr>
        <w:pStyle w:val="PargrafodaLista"/>
        <w:numPr>
          <w:ilvl w:val="1"/>
          <w:numId w:val="5"/>
        </w:numPr>
        <w:autoSpaceDE w:val="0"/>
        <w:autoSpaceDN w:val="0"/>
        <w:adjustRightInd w:val="0"/>
        <w:spacing w:after="0"/>
        <w:ind w:left="993" w:hanging="426"/>
        <w:outlineLvl w:val="1"/>
        <w:rPr>
          <w:szCs w:val="24"/>
        </w:rPr>
      </w:pPr>
      <w:bookmarkStart w:id="50" w:name="_Toc422492635"/>
      <w:bookmarkStart w:id="51" w:name="_Toc422492870"/>
      <w:bookmarkStart w:id="52" w:name="_Toc445560016"/>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F23762">
      <w:pPr>
        <w:pStyle w:val="PargrafodaLista"/>
        <w:autoSpaceDE w:val="0"/>
        <w:autoSpaceDN w:val="0"/>
        <w:adjustRightInd w:val="0"/>
        <w:spacing w:after="0"/>
        <w:ind w:left="0" w:firstLine="851"/>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F23762">
      <w:pPr>
        <w:autoSpaceDE w:val="0"/>
        <w:autoSpaceDN w:val="0"/>
        <w:adjustRightInd w:val="0"/>
        <w:spacing w:after="0"/>
        <w:ind w:firstLine="851"/>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F23762">
      <w:pPr>
        <w:autoSpaceDE w:val="0"/>
        <w:autoSpaceDN w:val="0"/>
        <w:adjustRightInd w:val="0"/>
        <w:spacing w:after="0"/>
        <w:ind w:firstLine="851"/>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F23762">
      <w:pPr>
        <w:autoSpaceDE w:val="0"/>
        <w:autoSpaceDN w:val="0"/>
        <w:adjustRightInd w:val="0"/>
        <w:spacing w:after="0"/>
        <w:ind w:firstLine="851"/>
        <w:rPr>
          <w:szCs w:val="24"/>
        </w:rPr>
      </w:pPr>
      <w:r w:rsidRPr="00672DB3">
        <w:rPr>
          <w:szCs w:val="24"/>
        </w:rPr>
        <w:lastRenderedPageBreak/>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t xml:space="preserve">Figura </w:t>
      </w:r>
      <w:r w:rsidR="00F16685">
        <w:fldChar w:fldCharType="begin"/>
      </w:r>
      <w:r w:rsidR="00F16685">
        <w:instrText xml:space="preserve"> SEQ Figura \* ARABIC </w:instrText>
      </w:r>
      <w:r w:rsidR="00F16685">
        <w:fldChar w:fldCharType="separate"/>
      </w:r>
      <w:r w:rsidR="00B7654A">
        <w:rPr>
          <w:noProof/>
        </w:rPr>
        <w:t>1</w:t>
      </w:r>
      <w:r w:rsidR="00F16685">
        <w:rPr>
          <w:noProof/>
        </w:rPr>
        <w:fldChar w:fldCharType="end"/>
      </w:r>
      <w:r>
        <w:t xml:space="preserve"> Evolução Histórica</w:t>
      </w:r>
      <w:r w:rsidR="008331AD">
        <w:t xml:space="preserve"> </w:t>
      </w:r>
      <w:r>
        <w:t xml:space="preserve">do </w:t>
      </w:r>
      <w:proofErr w:type="spellStart"/>
      <w:r>
        <w:t>do</w:t>
      </w:r>
      <w:proofErr w:type="spellEnd"/>
      <w:r>
        <w:t xml:space="preserve">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9C1CFD7" wp14:editId="3B4F1F55">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F23762">
      <w:pPr>
        <w:pStyle w:val="PargrafodaLista"/>
        <w:spacing w:after="0"/>
        <w:ind w:left="0" w:firstLine="851"/>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F23762">
      <w:pPr>
        <w:pStyle w:val="PargrafodaLista"/>
        <w:spacing w:after="0"/>
        <w:ind w:left="0" w:firstLine="851"/>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F23762">
      <w:pPr>
        <w:pStyle w:val="PargrafodaLista"/>
        <w:spacing w:after="0"/>
        <w:ind w:left="0" w:firstLine="851"/>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F23762">
      <w:pPr>
        <w:pStyle w:val="PargrafodaLista"/>
        <w:spacing w:after="0"/>
        <w:ind w:left="0" w:firstLine="851"/>
        <w:rPr>
          <w:bCs/>
          <w:szCs w:val="24"/>
        </w:rPr>
      </w:pPr>
      <w:r w:rsidRPr="00672DB3">
        <w:rPr>
          <w:b/>
          <w:bCs/>
          <w:szCs w:val="24"/>
        </w:rPr>
        <w:lastRenderedPageBreak/>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período que surgem as entidades especializadas ao sistema S: O Serviço Nacional de Aprendizagem Industrial (SENAI) e o Serviço Nacional de Aprendizagem comercial (SENAC).</w:t>
      </w:r>
    </w:p>
    <w:p w:rsidR="00F175A7" w:rsidRDefault="00941105" w:rsidP="00F23762">
      <w:pPr>
        <w:pStyle w:val="PargrafodaLista"/>
        <w:spacing w:after="0"/>
        <w:ind w:left="0" w:firstLine="851"/>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F23762">
      <w:pPr>
        <w:pStyle w:val="PargrafodaLista"/>
        <w:spacing w:after="0"/>
        <w:ind w:left="0" w:firstLine="851"/>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F23762">
      <w:pPr>
        <w:pStyle w:val="PargrafodaLista"/>
        <w:spacing w:after="0"/>
        <w:ind w:left="0" w:firstLine="851"/>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w:t>
      </w:r>
      <w:r w:rsidRPr="004E7A1E">
        <w:rPr>
          <w:bCs/>
          <w:szCs w:val="24"/>
        </w:rPr>
        <w:lastRenderedPageBreak/>
        <w:t xml:space="preserve">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infraestrutura, tais como: a construção do prédio do recreio coberto, do ginásio de esportes, da pista de atletismo e da piscina.</w:t>
      </w:r>
    </w:p>
    <w:p w:rsidR="00F175A7" w:rsidRDefault="00941105" w:rsidP="00F23762">
      <w:pPr>
        <w:pStyle w:val="PargrafodaLista"/>
        <w:spacing w:after="0"/>
        <w:ind w:left="0" w:firstLine="851"/>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F23762">
      <w:pPr>
        <w:pStyle w:val="PargrafodaLista"/>
        <w:spacing w:after="0"/>
        <w:ind w:left="0" w:firstLine="851"/>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F23762">
      <w:pPr>
        <w:pStyle w:val="PargrafodaLista"/>
        <w:spacing w:after="0"/>
        <w:ind w:left="0" w:firstLine="851"/>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F23762">
      <w:pPr>
        <w:pStyle w:val="PargrafodaLista"/>
        <w:spacing w:after="0"/>
        <w:ind w:left="0" w:firstLine="851"/>
        <w:rPr>
          <w:bCs/>
          <w:szCs w:val="24"/>
        </w:rPr>
      </w:pPr>
      <w:r w:rsidRPr="00146EBC">
        <w:rPr>
          <w:bCs/>
          <w:szCs w:val="24"/>
        </w:rPr>
        <w:lastRenderedPageBreak/>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novembro de 1993. O início das atividades escolares ocorre em 1995, já no Governo de Fernando Henrique Cardoso, com o ingresso da primeira turma do curso de Técnico em Agropecuária.</w:t>
      </w:r>
    </w:p>
    <w:p w:rsidR="00121EB8" w:rsidRDefault="00941105" w:rsidP="00F23762">
      <w:pPr>
        <w:pStyle w:val="PargrafodaLista"/>
        <w:spacing w:after="0"/>
        <w:ind w:left="0" w:firstLine="851"/>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F23762">
      <w:pPr>
        <w:pStyle w:val="PargrafodaLista"/>
        <w:spacing w:after="0"/>
        <w:ind w:left="0" w:firstLine="851"/>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F23762">
      <w:pPr>
        <w:pStyle w:val="PargrafodaLista"/>
        <w:spacing w:after="0"/>
        <w:ind w:left="0" w:firstLine="851"/>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w:t>
      </w:r>
      <w:r w:rsidRPr="00146EBC">
        <w:rPr>
          <w:bCs/>
          <w:szCs w:val="24"/>
        </w:rPr>
        <w:lastRenderedPageBreak/>
        <w:t>Além dessas Unidades Acadêmicas, o IFAM possui um Centro de Referência localizado no município de Iranduba. É o IFAM proporcionando a Educação Profissional de qualidade com cursos da Educação Básica até o Ensino Superior de Graduação e Pós-Graduação Lato e Stricto Sensu, servindo a sociedade amazonense e brasileira. </w:t>
      </w:r>
    </w:p>
    <w:p w:rsidR="0056274E" w:rsidRPr="00146EBC" w:rsidRDefault="00941105" w:rsidP="00F23762">
      <w:pPr>
        <w:pStyle w:val="PargrafodaLista"/>
        <w:spacing w:after="0"/>
        <w:ind w:left="0" w:firstLine="851"/>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w:t>
      </w:r>
      <w:r w:rsidR="0065283B">
        <w:rPr>
          <w:bCs/>
          <w:szCs w:val="24"/>
        </w:rPr>
        <w:t>EAD</w:t>
      </w:r>
      <w:r w:rsidRPr="00146EBC">
        <w:rPr>
          <w:bCs/>
          <w:szCs w:val="24"/>
        </w:rPr>
        <w:t>.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45560017"/>
      <w:bookmarkStart w:id="56" w:name="_Toc422492636"/>
      <w:bookmarkStart w:id="57" w:name="_Toc422492871"/>
      <w:bookmarkEnd w:id="54"/>
      <w:r w:rsidRPr="00EC0CE2">
        <w:rPr>
          <w:bCs/>
          <w:szCs w:val="24"/>
        </w:rPr>
        <w:t>Ambiente de atuação</w:t>
      </w:r>
      <w:bookmarkEnd w:id="55"/>
    </w:p>
    <w:p w:rsidR="006B4D1C" w:rsidRDefault="006B4D1C" w:rsidP="00B27259">
      <w:pPr>
        <w:pStyle w:val="PargrafodaLista"/>
        <w:numPr>
          <w:ilvl w:val="2"/>
          <w:numId w:val="5"/>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105234">
      <w:pPr>
        <w:pStyle w:val="PargrafodaLista"/>
        <w:numPr>
          <w:ilvl w:val="0"/>
          <w:numId w:val="49"/>
        </w:numPr>
        <w:ind w:left="1134" w:hanging="283"/>
        <w:rPr>
          <w:bCs/>
          <w:szCs w:val="24"/>
        </w:rPr>
      </w:pPr>
      <w:r w:rsidRPr="004E55CB">
        <w:rPr>
          <w:bCs/>
          <w:szCs w:val="24"/>
        </w:rPr>
        <w:lastRenderedPageBreak/>
        <w:t xml:space="preserve">propor  a  atualização  das  diretrizes  e  regulamentos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propor normas e editais decorrentes das atividades de ensino;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A95A52">
      <w:pPr>
        <w:pStyle w:val="PargrafodaLista"/>
        <w:spacing w:after="0"/>
        <w:ind w:left="0" w:firstLine="851"/>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A95A52">
      <w:pPr>
        <w:pStyle w:val="PargrafodaLista"/>
        <w:spacing w:after="0"/>
        <w:ind w:left="0" w:firstLine="851"/>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A95A52">
      <w:pPr>
        <w:pStyle w:val="PargrafodaLista"/>
        <w:spacing w:after="0"/>
        <w:ind w:left="0" w:firstLine="851"/>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E24AA4" w:rsidRDefault="00E24AA4" w:rsidP="00E24AA4">
      <w:pPr>
        <w:pStyle w:val="Legenda"/>
        <w:keepNext/>
      </w:pPr>
      <w:bookmarkStart w:id="58" w:name="_Toc445314606"/>
      <w:r>
        <w:lastRenderedPageBreak/>
        <w:t xml:space="preserve">Tabela </w:t>
      </w:r>
      <w:r w:rsidR="00F16685">
        <w:fldChar w:fldCharType="begin"/>
      </w:r>
      <w:r w:rsidR="00F16685">
        <w:instrText xml:space="preserve"> SEQ Tabela \* ARABIC </w:instrText>
      </w:r>
      <w:r w:rsidR="00F16685">
        <w:fldChar w:fldCharType="separate"/>
      </w:r>
      <w:r w:rsidR="0065283B">
        <w:rPr>
          <w:noProof/>
        </w:rPr>
        <w:t>1</w:t>
      </w:r>
      <w:r w:rsidR="00F16685">
        <w:rPr>
          <w:noProof/>
        </w:rPr>
        <w:fldChar w:fldCharType="end"/>
      </w:r>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DF43C3">
        <w:trPr>
          <w:tblHeade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DF43C3">
        <w:trPr>
          <w:tblHeade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Agente Comunitário </w:t>
            </w:r>
            <w:r w:rsidRPr="00652E4B">
              <w:rPr>
                <w:sz w:val="20"/>
                <w:szCs w:val="20"/>
                <w:lang w:eastAsia="pt-BR"/>
              </w:rPr>
              <w:lastRenderedPageBreak/>
              <w:t>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lastRenderedPageBreak/>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33 de 19/05/15 - </w:t>
            </w:r>
            <w:r w:rsidRPr="00652E4B">
              <w:rPr>
                <w:sz w:val="20"/>
                <w:szCs w:val="20"/>
                <w:lang w:eastAsia="pt-BR"/>
              </w:rPr>
              <w:lastRenderedPageBreak/>
              <w:t>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lastRenderedPageBreak/>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 xml:space="preserve">Fonte: </w:t>
      </w:r>
      <w:r w:rsidR="00DF43C3">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DF43C3" w:rsidRDefault="00DF43C3" w:rsidP="00DF43C3">
      <w:pPr>
        <w:pStyle w:val="Legenda"/>
        <w:keepNext/>
      </w:pPr>
      <w:r>
        <w:t xml:space="preserve">Tabela </w:t>
      </w:r>
      <w:r>
        <w:fldChar w:fldCharType="begin"/>
      </w:r>
      <w:r>
        <w:instrText xml:space="preserve"> SEQ Tabela \* ARABIC </w:instrText>
      </w:r>
      <w:r>
        <w:fldChar w:fldCharType="separate"/>
      </w:r>
      <w:r w:rsidR="0065283B">
        <w:rPr>
          <w:noProof/>
        </w:rPr>
        <w:t>2</w:t>
      </w:r>
      <w:r>
        <w:fldChar w:fldCharType="end"/>
      </w:r>
      <w:r>
        <w:t xml:space="preserve"> </w:t>
      </w:r>
      <w:r w:rsidRPr="005F262E">
        <w:t>Status dos Planos de Curso</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562"/>
        <w:gridCol w:w="2050"/>
      </w:tblGrid>
      <w:tr w:rsidR="00DF43C3" w:rsidRPr="00DF43C3" w:rsidTr="00787307">
        <w:trPr>
          <w:trHeight w:val="380"/>
        </w:trPr>
        <w:tc>
          <w:tcPr>
            <w:tcW w:w="827" w:type="dxa"/>
            <w:shd w:val="clear" w:color="auto" w:fill="D9D9D9" w:themeFill="background1" w:themeFillShade="D9"/>
          </w:tcPr>
          <w:p w:rsidR="00DF43C3" w:rsidRPr="00DF43C3" w:rsidRDefault="00DF43C3" w:rsidP="00DF43C3">
            <w:pPr>
              <w:jc w:val="center"/>
              <w:rPr>
                <w:bCs/>
                <w:sz w:val="22"/>
              </w:rPr>
            </w:pPr>
            <w:r>
              <w:rPr>
                <w:bCs/>
                <w:sz w:val="22"/>
              </w:rPr>
              <w:t>Ordem</w:t>
            </w:r>
          </w:p>
        </w:tc>
        <w:tc>
          <w:tcPr>
            <w:tcW w:w="2562" w:type="dxa"/>
            <w:shd w:val="clear" w:color="auto" w:fill="D9D9D9" w:themeFill="background1" w:themeFillShade="D9"/>
          </w:tcPr>
          <w:p w:rsidR="00DF43C3" w:rsidRPr="00DF43C3" w:rsidRDefault="00DF43C3" w:rsidP="00DF43C3">
            <w:pPr>
              <w:jc w:val="center"/>
              <w:rPr>
                <w:bCs/>
                <w:sz w:val="22"/>
              </w:rPr>
            </w:pPr>
            <w:r>
              <w:rPr>
                <w:bCs/>
                <w:sz w:val="22"/>
              </w:rPr>
              <w:t>Descrição</w:t>
            </w:r>
          </w:p>
        </w:tc>
        <w:tc>
          <w:tcPr>
            <w:tcW w:w="2050" w:type="dxa"/>
            <w:shd w:val="clear" w:color="auto" w:fill="D9D9D9" w:themeFill="background1" w:themeFillShade="D9"/>
          </w:tcPr>
          <w:p w:rsidR="00DF43C3" w:rsidRPr="00DF43C3" w:rsidRDefault="00DF43C3" w:rsidP="00DF43C3">
            <w:pPr>
              <w:jc w:val="center"/>
              <w:rPr>
                <w:bCs/>
                <w:sz w:val="22"/>
              </w:rPr>
            </w:pPr>
            <w:r>
              <w:rPr>
                <w:bCs/>
                <w:sz w:val="22"/>
              </w:rPr>
              <w:t>Quantidade</w:t>
            </w:r>
          </w:p>
        </w:tc>
      </w:tr>
      <w:tr w:rsidR="00636291" w:rsidRPr="00DF43C3" w:rsidTr="00787307">
        <w:trPr>
          <w:trHeight w:val="380"/>
        </w:trPr>
        <w:tc>
          <w:tcPr>
            <w:tcW w:w="827" w:type="dxa"/>
            <w:shd w:val="clear" w:color="auto" w:fill="auto"/>
          </w:tcPr>
          <w:p w:rsidR="00636291" w:rsidRPr="00DF43C3" w:rsidRDefault="00636291" w:rsidP="00DF43C3">
            <w:pPr>
              <w:jc w:val="center"/>
              <w:rPr>
                <w:bCs/>
                <w:sz w:val="22"/>
              </w:rPr>
            </w:pPr>
            <w:r w:rsidRPr="00DF43C3">
              <w:rPr>
                <w:bCs/>
                <w:sz w:val="22"/>
              </w:rPr>
              <w:t>01</w:t>
            </w:r>
          </w:p>
        </w:tc>
        <w:tc>
          <w:tcPr>
            <w:tcW w:w="2562" w:type="dxa"/>
            <w:shd w:val="clear" w:color="auto" w:fill="auto"/>
          </w:tcPr>
          <w:p w:rsidR="00636291" w:rsidRPr="00DF43C3" w:rsidRDefault="00636291" w:rsidP="00DF43C3">
            <w:pPr>
              <w:jc w:val="center"/>
              <w:rPr>
                <w:bCs/>
                <w:sz w:val="22"/>
              </w:rPr>
            </w:pPr>
            <w:r w:rsidRPr="00DF43C3">
              <w:rPr>
                <w:bCs/>
                <w:sz w:val="22"/>
              </w:rPr>
              <w:t>Planos Aprovados</w:t>
            </w:r>
          </w:p>
        </w:tc>
        <w:tc>
          <w:tcPr>
            <w:tcW w:w="2050" w:type="dxa"/>
            <w:shd w:val="clear" w:color="auto" w:fill="auto"/>
          </w:tcPr>
          <w:p w:rsidR="00636291" w:rsidRPr="00DF43C3" w:rsidRDefault="00636291" w:rsidP="00DF43C3">
            <w:pPr>
              <w:jc w:val="center"/>
              <w:rPr>
                <w:bCs/>
                <w:sz w:val="22"/>
              </w:rPr>
            </w:pPr>
            <w:r w:rsidRPr="00DF43C3">
              <w:rPr>
                <w:bCs/>
                <w:sz w:val="22"/>
              </w:rPr>
              <w:t>168</w:t>
            </w:r>
          </w:p>
        </w:tc>
      </w:tr>
      <w:tr w:rsidR="00636291" w:rsidRPr="00DF43C3" w:rsidTr="00787307">
        <w:trPr>
          <w:trHeight w:val="380"/>
        </w:trPr>
        <w:tc>
          <w:tcPr>
            <w:tcW w:w="827" w:type="dxa"/>
            <w:shd w:val="clear" w:color="auto" w:fill="D9D9D9" w:themeFill="background1" w:themeFillShade="D9"/>
          </w:tcPr>
          <w:p w:rsidR="00636291" w:rsidRPr="00DF43C3" w:rsidRDefault="00636291" w:rsidP="00DF43C3">
            <w:pPr>
              <w:jc w:val="center"/>
              <w:rPr>
                <w:bCs/>
                <w:sz w:val="22"/>
              </w:rPr>
            </w:pPr>
            <w:r w:rsidRPr="00DF43C3">
              <w:rPr>
                <w:bCs/>
                <w:sz w:val="22"/>
              </w:rPr>
              <w:t>02</w:t>
            </w:r>
          </w:p>
        </w:tc>
        <w:tc>
          <w:tcPr>
            <w:tcW w:w="2562" w:type="dxa"/>
            <w:shd w:val="clear" w:color="auto" w:fill="D9D9D9" w:themeFill="background1" w:themeFillShade="D9"/>
          </w:tcPr>
          <w:p w:rsidR="00636291" w:rsidRPr="00DF43C3" w:rsidRDefault="00636291" w:rsidP="00DF43C3">
            <w:pPr>
              <w:jc w:val="center"/>
              <w:rPr>
                <w:bCs/>
                <w:sz w:val="22"/>
              </w:rPr>
            </w:pPr>
            <w:r w:rsidRPr="00DF43C3">
              <w:rPr>
                <w:bCs/>
                <w:sz w:val="22"/>
              </w:rPr>
              <w:t xml:space="preserve">Planos </w:t>
            </w:r>
            <w:r w:rsidRPr="00DF43C3">
              <w:rPr>
                <w:bCs/>
                <w:i/>
                <w:sz w:val="22"/>
              </w:rPr>
              <w:t>Ad Referendum</w:t>
            </w:r>
          </w:p>
        </w:tc>
        <w:tc>
          <w:tcPr>
            <w:tcW w:w="2050" w:type="dxa"/>
            <w:shd w:val="clear" w:color="auto" w:fill="D9D9D9" w:themeFill="background1" w:themeFillShade="D9"/>
          </w:tcPr>
          <w:p w:rsidR="00636291" w:rsidRPr="00DF43C3" w:rsidRDefault="00636291" w:rsidP="00DF43C3">
            <w:pPr>
              <w:jc w:val="center"/>
              <w:rPr>
                <w:bCs/>
                <w:sz w:val="22"/>
              </w:rPr>
            </w:pPr>
            <w:r w:rsidRPr="00DF43C3">
              <w:rPr>
                <w:bCs/>
                <w:sz w:val="22"/>
              </w:rPr>
              <w:t>05</w:t>
            </w:r>
          </w:p>
        </w:tc>
      </w:tr>
      <w:tr w:rsidR="00636291" w:rsidRPr="00DF43C3" w:rsidTr="00787307">
        <w:trPr>
          <w:trHeight w:val="391"/>
        </w:trPr>
        <w:tc>
          <w:tcPr>
            <w:tcW w:w="827" w:type="dxa"/>
            <w:shd w:val="clear" w:color="auto" w:fill="auto"/>
          </w:tcPr>
          <w:p w:rsidR="00636291" w:rsidRPr="00DF43C3" w:rsidRDefault="00636291" w:rsidP="00DF43C3">
            <w:pPr>
              <w:jc w:val="center"/>
              <w:rPr>
                <w:bCs/>
                <w:sz w:val="22"/>
              </w:rPr>
            </w:pPr>
            <w:r w:rsidRPr="00DF43C3">
              <w:rPr>
                <w:bCs/>
                <w:sz w:val="22"/>
              </w:rPr>
              <w:t>03</w:t>
            </w:r>
          </w:p>
        </w:tc>
        <w:tc>
          <w:tcPr>
            <w:tcW w:w="2562" w:type="dxa"/>
            <w:shd w:val="clear" w:color="auto" w:fill="auto"/>
          </w:tcPr>
          <w:p w:rsidR="00636291" w:rsidRPr="00DF43C3" w:rsidRDefault="00636291" w:rsidP="00DF43C3">
            <w:pPr>
              <w:jc w:val="center"/>
              <w:rPr>
                <w:bCs/>
                <w:sz w:val="22"/>
              </w:rPr>
            </w:pPr>
            <w:r w:rsidRPr="00DF43C3">
              <w:rPr>
                <w:bCs/>
                <w:sz w:val="22"/>
              </w:rPr>
              <w:t>Planos Sem Resolução</w:t>
            </w:r>
          </w:p>
        </w:tc>
        <w:tc>
          <w:tcPr>
            <w:tcW w:w="2050" w:type="dxa"/>
            <w:shd w:val="clear" w:color="auto" w:fill="auto"/>
          </w:tcPr>
          <w:p w:rsidR="00636291" w:rsidRPr="00DF43C3" w:rsidRDefault="00636291" w:rsidP="00DF43C3">
            <w:pPr>
              <w:jc w:val="center"/>
              <w:rPr>
                <w:bCs/>
                <w:sz w:val="22"/>
              </w:rPr>
            </w:pPr>
            <w:r w:rsidRPr="00DF43C3">
              <w:rPr>
                <w:bCs/>
                <w:sz w:val="22"/>
              </w:rPr>
              <w:t>01</w:t>
            </w:r>
          </w:p>
        </w:tc>
      </w:tr>
      <w:tr w:rsidR="00636291" w:rsidRPr="00636291" w:rsidTr="00787307">
        <w:trPr>
          <w:trHeight w:val="391"/>
        </w:trPr>
        <w:tc>
          <w:tcPr>
            <w:tcW w:w="3389" w:type="dxa"/>
            <w:gridSpan w:val="2"/>
            <w:shd w:val="clear" w:color="auto" w:fill="D9D9D9" w:themeFill="background1" w:themeFillShade="D9"/>
          </w:tcPr>
          <w:p w:rsidR="00636291" w:rsidRPr="00636291" w:rsidRDefault="00636291" w:rsidP="0075715B">
            <w:pPr>
              <w:rPr>
                <w:b/>
                <w:bCs/>
                <w:sz w:val="22"/>
              </w:rPr>
            </w:pPr>
            <w:r w:rsidRPr="00636291">
              <w:rPr>
                <w:b/>
                <w:bCs/>
                <w:sz w:val="22"/>
              </w:rPr>
              <w:t>Total</w:t>
            </w:r>
          </w:p>
        </w:tc>
        <w:tc>
          <w:tcPr>
            <w:tcW w:w="2050" w:type="dxa"/>
            <w:shd w:val="clear" w:color="auto" w:fill="D9D9D9" w:themeFill="background1" w:themeFillShade="D9"/>
          </w:tcPr>
          <w:p w:rsidR="00636291" w:rsidRPr="00636291" w:rsidRDefault="00636291" w:rsidP="0075715B">
            <w:pPr>
              <w:rPr>
                <w:b/>
                <w:bCs/>
                <w:sz w:val="22"/>
              </w:rPr>
            </w:pPr>
            <w:r w:rsidRPr="00636291">
              <w:rPr>
                <w:b/>
                <w:bCs/>
                <w:sz w:val="22"/>
              </w:rPr>
              <w:t>174</w:t>
            </w:r>
          </w:p>
        </w:tc>
      </w:tr>
    </w:tbl>
    <w:p w:rsidR="00787307" w:rsidRPr="00AB1482" w:rsidRDefault="00787307" w:rsidP="00787307">
      <w:pPr>
        <w:pStyle w:val="PargrafodaLista"/>
        <w:spacing w:after="0"/>
        <w:ind w:left="1985"/>
        <w:rPr>
          <w:bCs/>
          <w:sz w:val="20"/>
          <w:szCs w:val="20"/>
        </w:rPr>
      </w:pPr>
      <w:r w:rsidRPr="00AB1482">
        <w:rPr>
          <w:bCs/>
          <w:sz w:val="20"/>
          <w:szCs w:val="20"/>
        </w:rPr>
        <w:t xml:space="preserve">Fonte: </w:t>
      </w:r>
      <w:r>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lastRenderedPageBreak/>
        <w:t xml:space="preserve">Figura </w:t>
      </w:r>
      <w:r w:rsidR="00F16685">
        <w:fldChar w:fldCharType="begin"/>
      </w:r>
      <w:r w:rsidR="00F16685">
        <w:instrText xml:space="preserve"> SEQ Figura \* ARABIC </w:instrText>
      </w:r>
      <w:r w:rsidR="00F16685">
        <w:fldChar w:fldCharType="separate"/>
      </w:r>
      <w:r w:rsidR="003367EF">
        <w:rPr>
          <w:noProof/>
        </w:rPr>
        <w:t>2</w:t>
      </w:r>
      <w:r w:rsidR="00F16685">
        <w:rPr>
          <w:noProof/>
        </w:rPr>
        <w:fldChar w:fldCharType="end"/>
      </w:r>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6571CA81" wp14:editId="5972B3C4">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6E3008">
      <w:pPr>
        <w:ind w:left="142"/>
        <w:rPr>
          <w:bCs/>
          <w:sz w:val="20"/>
          <w:szCs w:val="20"/>
        </w:rPr>
      </w:pPr>
      <w:r w:rsidRPr="00CC2C0A">
        <w:rPr>
          <w:bCs/>
          <w:sz w:val="20"/>
          <w:szCs w:val="20"/>
        </w:rPr>
        <w:t>Nota Explicativa: O dado apresentado no Gráfico acima representa o quantitativo e percentual.</w:t>
      </w: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6E3008">
      <w:pPr>
        <w:pStyle w:val="PargrafodaLista"/>
        <w:spacing w:after="0"/>
        <w:ind w:left="0" w:firstLine="851"/>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6E3008">
      <w:pPr>
        <w:pStyle w:val="PargrafodaLista"/>
        <w:spacing w:after="0"/>
        <w:ind w:left="0" w:firstLine="851"/>
        <w:rPr>
          <w:bCs/>
          <w:szCs w:val="24"/>
        </w:rPr>
      </w:pPr>
    </w:p>
    <w:p w:rsidR="0010142B" w:rsidRPr="0010142B" w:rsidRDefault="0010142B" w:rsidP="006E3008">
      <w:pPr>
        <w:pStyle w:val="PargrafodaLista"/>
        <w:spacing w:after="0"/>
        <w:ind w:left="0" w:firstLine="851"/>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r w:rsidR="00F16685">
        <w:fldChar w:fldCharType="begin"/>
      </w:r>
      <w:r w:rsidR="00F16685">
        <w:instrText xml:space="preserve"> SEQ Tabela \* ARABIC </w:instrText>
      </w:r>
      <w:r w:rsidR="00F16685">
        <w:fldChar w:fldCharType="separate"/>
      </w:r>
      <w:r w:rsidR="0065283B">
        <w:rPr>
          <w:noProof/>
        </w:rPr>
        <w:t>3</w:t>
      </w:r>
      <w:r w:rsidR="00F16685">
        <w:rPr>
          <w:noProof/>
        </w:rPr>
        <w:fldChar w:fldCharType="end"/>
      </w:r>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6E3008" w:rsidRDefault="006E3008" w:rsidP="00BE6C46">
      <w:pPr>
        <w:spacing w:line="276" w:lineRule="auto"/>
        <w:ind w:left="720"/>
        <w:contextualSpacing/>
        <w:jc w:val="left"/>
        <w:rPr>
          <w:b/>
          <w:sz w:val="20"/>
        </w:rPr>
      </w:pPr>
    </w:p>
    <w:p w:rsidR="006E3008" w:rsidRPr="00A02E40" w:rsidRDefault="006E3008" w:rsidP="00A02E40">
      <w:pPr>
        <w:spacing w:after="0"/>
        <w:rPr>
          <w:bCs/>
          <w:sz w:val="20"/>
          <w:szCs w:val="20"/>
        </w:rPr>
      </w:pPr>
      <w:r w:rsidRPr="00A02E40">
        <w:rPr>
          <w:bCs/>
          <w:sz w:val="20"/>
          <w:szCs w:val="20"/>
        </w:rPr>
        <w:t>Fonte: DET/PROEN/2015</w:t>
      </w:r>
    </w:p>
    <w:p w:rsidR="00BE6C46" w:rsidRPr="00BE6C46" w:rsidRDefault="00BE6C46" w:rsidP="00A02E40">
      <w:pPr>
        <w:spacing w:line="276" w:lineRule="auto"/>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lastRenderedPageBreak/>
        <w:t xml:space="preserve">Figura </w:t>
      </w:r>
      <w:r w:rsidR="00F16685">
        <w:fldChar w:fldCharType="begin"/>
      </w:r>
      <w:r w:rsidR="00F16685">
        <w:instrText xml:space="preserve"> SEQ Figura \* ARABIC </w:instrText>
      </w:r>
      <w:r w:rsidR="00F16685">
        <w:fldChar w:fldCharType="separate"/>
      </w:r>
      <w:r w:rsidR="00591EE4">
        <w:rPr>
          <w:noProof/>
        </w:rPr>
        <w:t>3</w:t>
      </w:r>
      <w:r w:rsidR="00F16685">
        <w:rPr>
          <w:noProof/>
        </w:rPr>
        <w:fldChar w:fldCharType="end"/>
      </w:r>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20675E8A" wp14:editId="38A2A308">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t xml:space="preserve">Figura </w:t>
      </w:r>
      <w:r w:rsidR="00F16685">
        <w:fldChar w:fldCharType="begin"/>
      </w:r>
      <w:r w:rsidR="00F16685">
        <w:instrText xml:space="preserve"> SEQ Figura \* ARABIC </w:instrText>
      </w:r>
      <w:r w:rsidR="00F16685">
        <w:fldChar w:fldCharType="separate"/>
      </w:r>
      <w:r w:rsidR="003367EF">
        <w:rPr>
          <w:noProof/>
        </w:rPr>
        <w:t>4</w:t>
      </w:r>
      <w:r w:rsidR="00F16685">
        <w:rPr>
          <w:noProof/>
        </w:rPr>
        <w:fldChar w:fldCharType="end"/>
      </w:r>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52554E02" wp14:editId="2D9E9658">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lastRenderedPageBreak/>
        <w:t xml:space="preserve">Figura </w:t>
      </w:r>
      <w:r w:rsidR="00F16685">
        <w:fldChar w:fldCharType="begin"/>
      </w:r>
      <w:r w:rsidR="00F16685">
        <w:instrText xml:space="preserve"> SEQ Figura \* ARABIC </w:instrText>
      </w:r>
      <w:r w:rsidR="00F16685">
        <w:fldChar w:fldCharType="separate"/>
      </w:r>
      <w:r w:rsidR="003367EF">
        <w:rPr>
          <w:noProof/>
        </w:rPr>
        <w:t>5</w:t>
      </w:r>
      <w:r w:rsidR="00F16685">
        <w:rPr>
          <w:noProof/>
        </w:rPr>
        <w:fldChar w:fldCharType="end"/>
      </w:r>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37FA6BDC" wp14:editId="1D08B21D">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591EE4">
      <w:pPr>
        <w:pStyle w:val="PargrafodaLista"/>
        <w:spacing w:after="0"/>
        <w:ind w:left="0" w:firstLine="851"/>
        <w:rPr>
          <w:bCs/>
          <w:szCs w:val="24"/>
        </w:rPr>
      </w:pPr>
      <w:r>
        <w:rPr>
          <w:bCs/>
          <w:szCs w:val="24"/>
        </w:rPr>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à Escola Técnica e ao </w:t>
      </w:r>
      <w:r w:rsidR="00C415FA" w:rsidRPr="003B7B5E">
        <w:rPr>
          <w:bCs/>
          <w:szCs w:val="24"/>
        </w:rPr>
        <w:t>Emprego PRONATEC</w:t>
      </w:r>
      <w:r w:rsidRPr="003B7B5E">
        <w:rPr>
          <w:bCs/>
          <w:szCs w:val="24"/>
        </w:rPr>
        <w:t xml:space="preserve">  </w:t>
      </w:r>
    </w:p>
    <w:p w:rsidR="008F14E9" w:rsidRDefault="008F14E9" w:rsidP="00250DFB">
      <w:pPr>
        <w:pStyle w:val="PargrafodaLista"/>
        <w:spacing w:after="0"/>
        <w:ind w:left="930"/>
        <w:rPr>
          <w:bCs/>
          <w:szCs w:val="24"/>
        </w:rPr>
      </w:pPr>
    </w:p>
    <w:p w:rsidR="003B7B5E" w:rsidRPr="003B7B5E" w:rsidRDefault="003B7B5E" w:rsidP="00591EE4">
      <w:pPr>
        <w:pStyle w:val="PargrafodaLista"/>
        <w:spacing w:after="0"/>
        <w:ind w:left="0" w:firstLine="851"/>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pela </w:t>
      </w:r>
      <w:proofErr w:type="spellStart"/>
      <w:r w:rsidR="00D854A5">
        <w:rPr>
          <w:bCs/>
          <w:szCs w:val="24"/>
        </w:rPr>
        <w:t>Pró-Reitoria</w:t>
      </w:r>
      <w:proofErr w:type="spellEnd"/>
      <w:r w:rsidR="00D854A5">
        <w:rPr>
          <w:bCs/>
          <w:szCs w:val="24"/>
        </w:rPr>
        <w:t xml:space="preserve"> de Ensino, refletindo uma ação de integração entre as duas </w:t>
      </w:r>
      <w:proofErr w:type="spellStart"/>
      <w:r w:rsidR="00D854A5">
        <w:rPr>
          <w:bCs/>
          <w:szCs w:val="24"/>
        </w:rPr>
        <w:t>Pró-Reitorias</w:t>
      </w:r>
      <w:proofErr w:type="spellEnd"/>
      <w:r w:rsidR="00D854A5">
        <w:rPr>
          <w:bCs/>
          <w:szCs w:val="24"/>
        </w:rPr>
        <w:t>. Os cursos Técnicos ofertados na forma concomit</w:t>
      </w:r>
      <w:r w:rsidR="00E401E6">
        <w:rPr>
          <w:bCs/>
          <w:szCs w:val="24"/>
        </w:rPr>
        <w:t xml:space="preserve">ante </w:t>
      </w:r>
      <w:r w:rsidR="00D854A5">
        <w:rPr>
          <w:bCs/>
          <w:szCs w:val="24"/>
        </w:rPr>
        <w:t>estão</w:t>
      </w:r>
      <w:r w:rsidR="00087A54">
        <w:rPr>
          <w:bCs/>
          <w:szCs w:val="24"/>
        </w:rPr>
        <w:t xml:space="preserve"> indicados na Tabela</w:t>
      </w:r>
      <w:r w:rsidR="00D854A5">
        <w:rPr>
          <w:bCs/>
          <w:szCs w:val="24"/>
        </w:rPr>
        <w:t xml:space="preserve"> 1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591EE4">
      <w:pPr>
        <w:pStyle w:val="PargrafodaLista"/>
        <w:spacing w:after="0"/>
        <w:ind w:left="0" w:firstLine="851"/>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r w:rsidR="00F16685">
        <w:fldChar w:fldCharType="begin"/>
      </w:r>
      <w:r w:rsidR="00F16685">
        <w:instrText xml:space="preserve"> SEQ Tabela \* ARABIC </w:instrText>
      </w:r>
      <w:r w:rsidR="00F16685">
        <w:fldChar w:fldCharType="separate"/>
      </w:r>
      <w:r w:rsidR="0065283B">
        <w:rPr>
          <w:noProof/>
        </w:rPr>
        <w:t>4</w:t>
      </w:r>
      <w:r w:rsidR="00F16685">
        <w:rPr>
          <w:noProof/>
        </w:rPr>
        <w:fldChar w:fldCharType="end"/>
      </w:r>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N.30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t xml:space="preserve">Figura </w:t>
      </w:r>
      <w:r w:rsidR="00F16685">
        <w:fldChar w:fldCharType="begin"/>
      </w:r>
      <w:r w:rsidR="00F16685">
        <w:instrText xml:space="preserve"> SEQ Figura \* ARABIC </w:instrText>
      </w:r>
      <w:r w:rsidR="00F16685">
        <w:fldChar w:fldCharType="separate"/>
      </w:r>
      <w:r w:rsidR="003367EF">
        <w:rPr>
          <w:noProof/>
        </w:rPr>
        <w:t>6</w:t>
      </w:r>
      <w:r w:rsidR="00F16685">
        <w:rPr>
          <w:noProof/>
        </w:rPr>
        <w:fldChar w:fldCharType="end"/>
      </w:r>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71A5B82E" wp14:editId="7D97BF02">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2990850"/>
                    </a:xfrm>
                    <a:prstGeom prst="rect">
                      <a:avLst/>
                    </a:prstGeom>
                  </pic:spPr>
                </pic:pic>
              </a:graphicData>
            </a:graphic>
          </wp:inline>
        </w:drawing>
      </w:r>
    </w:p>
    <w:p w:rsidR="00F725FB" w:rsidRPr="00F725FB" w:rsidRDefault="00F725FB" w:rsidP="00591EE4">
      <w:pPr>
        <w:ind w:firstLine="567"/>
        <w:rPr>
          <w:bCs/>
          <w:szCs w:val="24"/>
        </w:rPr>
      </w:pPr>
      <w:r w:rsidRPr="00F725FB">
        <w:rPr>
          <w:bCs/>
          <w:szCs w:val="24"/>
        </w:rPr>
        <w:t xml:space="preserve">  </w:t>
      </w:r>
      <w:r w:rsidRPr="00F725FB">
        <w:rPr>
          <w:bCs/>
          <w:sz w:val="20"/>
          <w:szCs w:val="24"/>
        </w:rPr>
        <w:t>Fonte: Diretoria Sistêmica de Ensino de Graduação</w:t>
      </w:r>
    </w:p>
    <w:p w:rsidR="003D2C95" w:rsidRDefault="00B10048" w:rsidP="004C5A77">
      <w:pPr>
        <w:pStyle w:val="PargrafodaLista"/>
        <w:numPr>
          <w:ilvl w:val="4"/>
          <w:numId w:val="5"/>
        </w:numPr>
        <w:spacing w:after="0"/>
        <w:ind w:left="2410" w:hanging="970"/>
        <w:rPr>
          <w:bCs/>
          <w:szCs w:val="24"/>
        </w:rPr>
      </w:pPr>
      <w:r w:rsidRPr="00B10048">
        <w:rPr>
          <w:bCs/>
          <w:szCs w:val="24"/>
        </w:rPr>
        <w:lastRenderedPageBreak/>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591EE4">
      <w:pPr>
        <w:pStyle w:val="PargrafodaLista"/>
        <w:spacing w:after="0"/>
        <w:ind w:left="0" w:firstLine="851"/>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591EE4">
      <w:pPr>
        <w:pStyle w:val="PargrafodaLista"/>
        <w:spacing w:after="0"/>
        <w:ind w:left="0" w:firstLine="851"/>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591EE4">
      <w:pPr>
        <w:pStyle w:val="PargrafodaLista"/>
        <w:numPr>
          <w:ilvl w:val="3"/>
          <w:numId w:val="5"/>
        </w:numPr>
        <w:spacing w:after="0"/>
        <w:ind w:left="2410" w:hanging="85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591EE4">
      <w:pPr>
        <w:pStyle w:val="PargrafodaLista"/>
        <w:spacing w:after="0"/>
        <w:ind w:left="0" w:firstLine="851"/>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591EE4">
      <w:pPr>
        <w:pStyle w:val="PargrafodaLista"/>
        <w:spacing w:after="0"/>
        <w:ind w:left="0" w:firstLine="851"/>
        <w:rPr>
          <w:bCs/>
          <w:szCs w:val="24"/>
        </w:rPr>
      </w:pPr>
      <w:r w:rsidRPr="00E80EFE">
        <w:rPr>
          <w:bCs/>
          <w:szCs w:val="24"/>
        </w:rPr>
        <w:t xml:space="preserve">O IFAM com a oferta de cursos pelo Sistema </w:t>
      </w:r>
      <w:proofErr w:type="spellStart"/>
      <w:r w:rsidR="0065283B">
        <w:rPr>
          <w:bCs/>
          <w:szCs w:val="24"/>
        </w:rPr>
        <w:t>EaD</w:t>
      </w:r>
      <w:proofErr w:type="spellEnd"/>
      <w:r w:rsidRPr="00E80EFE">
        <w:rPr>
          <w:bCs/>
          <w:szCs w:val="24"/>
        </w:rPr>
        <w:t xml:space="preserve"> democratiza a qualidade do ensino e o acesso à Educação em todas as formas de ingresso e níveis de ensino Técnico, </w:t>
      </w:r>
      <w:r w:rsidRPr="00E80EFE">
        <w:rPr>
          <w:bCs/>
          <w:szCs w:val="24"/>
        </w:rPr>
        <w:lastRenderedPageBreak/>
        <w:t>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w:t>
      </w:r>
      <w:r w:rsidR="0065283B">
        <w:rPr>
          <w:bCs/>
          <w:szCs w:val="24"/>
        </w:rPr>
        <w:t>EaD</w:t>
      </w:r>
      <w:r w:rsidRPr="00E80EFE">
        <w:rPr>
          <w:bCs/>
          <w:szCs w:val="24"/>
        </w:rPr>
        <w:t>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591EE4">
      <w:pPr>
        <w:pStyle w:val="PargrafodaLista"/>
        <w:spacing w:after="0"/>
        <w:ind w:left="0" w:firstLine="851"/>
        <w:rPr>
          <w:bCs/>
          <w:szCs w:val="24"/>
        </w:rPr>
      </w:pPr>
      <w:r>
        <w:rPr>
          <w:bCs/>
          <w:szCs w:val="24"/>
        </w:rPr>
        <w:t xml:space="preserve">Atualmente as ações de </w:t>
      </w:r>
      <w:proofErr w:type="spellStart"/>
      <w:r w:rsidR="0065283B">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591EE4">
      <w:pPr>
        <w:pStyle w:val="PargrafodaLista"/>
        <w:numPr>
          <w:ilvl w:val="4"/>
          <w:numId w:val="5"/>
        </w:numPr>
        <w:spacing w:after="0"/>
        <w:ind w:left="2552" w:hanging="1112"/>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591EE4">
      <w:pPr>
        <w:pStyle w:val="PargrafodaLista"/>
        <w:spacing w:after="0"/>
        <w:ind w:left="0" w:firstLine="851"/>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591EE4">
      <w:pPr>
        <w:pStyle w:val="PargrafodaLista"/>
        <w:spacing w:after="0"/>
        <w:ind w:left="0" w:firstLine="851"/>
        <w:rPr>
          <w:bCs/>
          <w:szCs w:val="24"/>
        </w:rPr>
      </w:pPr>
      <w:r w:rsidRPr="000F08E2">
        <w:rPr>
          <w:bCs/>
          <w:szCs w:val="24"/>
        </w:rPr>
        <w:t xml:space="preserve">A profissionalização, inclusive a distância, deve ser elemento que contribua para o ingresso, permanência e conclusão do Ensino Médio para jovens e adultos.  A modalidade </w:t>
      </w:r>
      <w:proofErr w:type="spellStart"/>
      <w:r w:rsidR="0065283B">
        <w:rPr>
          <w:bCs/>
          <w:szCs w:val="24"/>
        </w:rPr>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2C3DAB" w:rsidRDefault="002C3DAB" w:rsidP="002C3DAB">
      <w:pPr>
        <w:pStyle w:val="Legenda"/>
        <w:keepNext/>
      </w:pPr>
      <w:bookmarkStart w:id="67" w:name="_Toc445314608"/>
      <w:r>
        <w:lastRenderedPageBreak/>
        <w:t xml:space="preserve">Tabela </w:t>
      </w:r>
      <w:r w:rsidR="00F16685">
        <w:fldChar w:fldCharType="begin"/>
      </w:r>
      <w:r w:rsidR="00F16685">
        <w:instrText xml:space="preserve"> SEQ Tabela \* ARABIC </w:instrText>
      </w:r>
      <w:r w:rsidR="00F16685">
        <w:fldChar w:fldCharType="separate"/>
      </w:r>
      <w:r w:rsidR="0065283B">
        <w:rPr>
          <w:noProof/>
        </w:rPr>
        <w:t>5</w:t>
      </w:r>
      <w:r w:rsidR="00F16685">
        <w:rPr>
          <w:noProof/>
        </w:rPr>
        <w:fldChar w:fldCharType="end"/>
      </w:r>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65283B" w:rsidP="002C3DAB">
            <w:pPr>
              <w:spacing w:after="0" w:line="240" w:lineRule="auto"/>
              <w:jc w:val="center"/>
              <w:rPr>
                <w:b/>
                <w:sz w:val="18"/>
                <w:szCs w:val="18"/>
              </w:rPr>
            </w:pPr>
            <w:proofErr w:type="spellStart"/>
            <w:r>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086671" w:rsidP="002C3DAB">
            <w:pPr>
              <w:spacing w:after="0" w:line="240" w:lineRule="auto"/>
              <w:jc w:val="center"/>
              <w:rPr>
                <w:b/>
                <w:sz w:val="18"/>
                <w:szCs w:val="18"/>
              </w:rPr>
            </w:pPr>
            <w:r>
              <w:rPr>
                <w:b/>
                <w:sz w:val="18"/>
                <w:szCs w:val="18"/>
              </w:rPr>
              <w:t>Pró-Funcionário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t xml:space="preserve">Figura </w:t>
      </w:r>
      <w:r w:rsidR="00F16685">
        <w:fldChar w:fldCharType="begin"/>
      </w:r>
      <w:r w:rsidR="00F16685">
        <w:instrText xml:space="preserve"> SEQ Figura \* ARABIC </w:instrText>
      </w:r>
      <w:r w:rsidR="00F16685">
        <w:fldChar w:fldCharType="separate"/>
      </w:r>
      <w:r w:rsidR="00086671">
        <w:rPr>
          <w:noProof/>
        </w:rPr>
        <w:t>7</w:t>
      </w:r>
      <w:r w:rsidR="00F16685">
        <w:rPr>
          <w:noProof/>
        </w:rPr>
        <w:fldChar w:fldCharType="end"/>
      </w:r>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4187AB22" wp14:editId="0CBD177D">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086671" w:rsidP="00086671">
      <w:pPr>
        <w:pStyle w:val="PargrafodaLista"/>
        <w:numPr>
          <w:ilvl w:val="5"/>
          <w:numId w:val="5"/>
        </w:numPr>
        <w:spacing w:after="0"/>
        <w:ind w:left="2977" w:hanging="1177"/>
        <w:rPr>
          <w:bCs/>
          <w:szCs w:val="24"/>
        </w:rPr>
      </w:pPr>
      <w:r>
        <w:rPr>
          <w:bCs/>
          <w:szCs w:val="24"/>
        </w:rPr>
        <w:lastRenderedPageBreak/>
        <w:t>Pró-Funcionário</w:t>
      </w:r>
    </w:p>
    <w:p w:rsidR="00357AF5" w:rsidRDefault="00357AF5" w:rsidP="007F20AC">
      <w:pPr>
        <w:pStyle w:val="PargrafodaLista"/>
        <w:spacing w:after="0"/>
        <w:ind w:left="1418"/>
        <w:rPr>
          <w:bCs/>
          <w:szCs w:val="24"/>
        </w:rPr>
      </w:pPr>
    </w:p>
    <w:p w:rsidR="00E24E0C" w:rsidRPr="00E24E0C" w:rsidRDefault="00E24E0C" w:rsidP="00086671">
      <w:pPr>
        <w:pStyle w:val="PargrafodaLista"/>
        <w:spacing w:after="0"/>
        <w:ind w:left="0" w:firstLine="851"/>
        <w:rPr>
          <w:bCs/>
          <w:szCs w:val="24"/>
        </w:rPr>
      </w:pPr>
      <w:r w:rsidRPr="00E24E0C">
        <w:rPr>
          <w:bCs/>
          <w:szCs w:val="24"/>
        </w:rPr>
        <w:t xml:space="preserve">O </w:t>
      </w:r>
      <w:r w:rsidR="00086671">
        <w:rPr>
          <w:bCs/>
          <w:szCs w:val="24"/>
        </w:rPr>
        <w:t>Pró-Funcionário</w:t>
      </w:r>
      <w:r w:rsidRPr="00E24E0C">
        <w:rPr>
          <w:bCs/>
          <w:szCs w:val="24"/>
        </w:rPr>
        <w:t xml:space="preserve"> é um programa que visa </w:t>
      </w:r>
      <w:r w:rsidR="00086671" w:rsidRPr="00E24E0C">
        <w:rPr>
          <w:bCs/>
          <w:szCs w:val="24"/>
        </w:rPr>
        <w:t>à</w:t>
      </w:r>
      <w:r w:rsidRPr="00E24E0C">
        <w:rPr>
          <w:bCs/>
          <w:szCs w:val="24"/>
        </w:rPr>
        <w:t xml:space="preserve">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086671">
      <w:pPr>
        <w:pStyle w:val="PargrafodaLista"/>
        <w:spacing w:after="0"/>
        <w:ind w:left="0" w:firstLine="851"/>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r w:rsidR="00086671">
        <w:rPr>
          <w:bCs/>
          <w:szCs w:val="24"/>
        </w:rPr>
        <w:t>Pró-Funcionário</w:t>
      </w:r>
      <w:r w:rsidRPr="00E24E0C">
        <w:rPr>
          <w:bCs/>
          <w:szCs w:val="24"/>
        </w:rPr>
        <w:t>.</w:t>
      </w:r>
    </w:p>
    <w:p w:rsidR="002B2C3F"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086671" w:rsidRDefault="00086671" w:rsidP="00086671">
      <w:pPr>
        <w:pStyle w:val="Legenda"/>
        <w:keepNext/>
      </w:pPr>
      <w:r>
        <w:lastRenderedPageBreak/>
        <w:t xml:space="preserve">Tabela </w:t>
      </w:r>
      <w:r>
        <w:fldChar w:fldCharType="begin"/>
      </w:r>
      <w:r>
        <w:instrText xml:space="preserve"> SEQ Tabela \* ARABIC </w:instrText>
      </w:r>
      <w:r>
        <w:fldChar w:fldCharType="separate"/>
      </w:r>
      <w:r w:rsidR="0065283B">
        <w:rPr>
          <w:noProof/>
        </w:rPr>
        <w:t>6</w:t>
      </w:r>
      <w:r>
        <w:fldChar w:fldCharType="end"/>
      </w:r>
      <w:r>
        <w:t xml:space="preserve"> Quadro Novas Ofertas de Cursos em 2015</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E945E1">
        <w:trPr>
          <w:tblHeader/>
        </w:trPr>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76F">
      <w:pPr>
        <w:pStyle w:val="PargrafodaLista"/>
        <w:numPr>
          <w:ilvl w:val="5"/>
          <w:numId w:val="5"/>
        </w:numPr>
        <w:spacing w:after="0"/>
        <w:ind w:left="2977" w:hanging="1177"/>
        <w:rPr>
          <w:bCs/>
          <w:szCs w:val="24"/>
        </w:rPr>
      </w:pPr>
      <w:proofErr w:type="spellStart"/>
      <w:r>
        <w:rPr>
          <w:bCs/>
          <w:szCs w:val="24"/>
        </w:rPr>
        <w:lastRenderedPageBreak/>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F9576F">
      <w:pPr>
        <w:pStyle w:val="PargrafodaLista"/>
        <w:spacing w:after="0"/>
        <w:ind w:left="0" w:firstLine="851"/>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r w:rsidR="00F16685">
        <w:fldChar w:fldCharType="begin"/>
      </w:r>
      <w:r w:rsidR="00F16685">
        <w:instrText xml:space="preserve"> SEQ Tabela \* ARABIC </w:instrText>
      </w:r>
      <w:r w:rsidR="00F16685">
        <w:fldChar w:fldCharType="separate"/>
      </w:r>
      <w:r w:rsidR="0065283B">
        <w:rPr>
          <w:noProof/>
        </w:rPr>
        <w:t>7</w:t>
      </w:r>
      <w:r w:rsidR="00F16685">
        <w:rPr>
          <w:noProof/>
        </w:rPr>
        <w:fldChar w:fldCharType="end"/>
      </w:r>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0F77E2">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EC6C6F" w:rsidRDefault="00EC6C6F"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lastRenderedPageBreak/>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C6C6F">
      <w:pPr>
        <w:pStyle w:val="PargrafodaLista"/>
        <w:spacing w:after="0"/>
        <w:ind w:left="0" w:firstLine="851"/>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A75FB8">
      <w:pPr>
        <w:pStyle w:val="PargrafodaLista"/>
        <w:numPr>
          <w:ilvl w:val="0"/>
          <w:numId w:val="48"/>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A75FB8">
      <w:pPr>
        <w:pStyle w:val="PargrafodaLista"/>
        <w:numPr>
          <w:ilvl w:val="0"/>
          <w:numId w:val="48"/>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A75FB8">
      <w:pPr>
        <w:pStyle w:val="PargrafodaLista"/>
        <w:numPr>
          <w:ilvl w:val="0"/>
          <w:numId w:val="48"/>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A75FB8">
      <w:pPr>
        <w:pStyle w:val="PargrafodaLista"/>
        <w:numPr>
          <w:ilvl w:val="0"/>
          <w:numId w:val="48"/>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65283B" w:rsidRDefault="0065283B" w:rsidP="0065283B">
      <w:pPr>
        <w:pStyle w:val="Legenda"/>
        <w:keepNext/>
      </w:pPr>
      <w:r>
        <w:lastRenderedPageBreak/>
        <w:t xml:space="preserve">Tabela </w:t>
      </w:r>
      <w:r>
        <w:fldChar w:fldCharType="begin"/>
      </w:r>
      <w:r>
        <w:instrText xml:space="preserve"> SEQ Tabela \* ARABIC </w:instrText>
      </w:r>
      <w:r>
        <w:fldChar w:fldCharType="separate"/>
      </w:r>
      <w:r>
        <w:rPr>
          <w:noProof/>
        </w:rPr>
        <w:t>8</w:t>
      </w:r>
      <w:r>
        <w:fldChar w:fldCharType="end"/>
      </w:r>
      <w:r>
        <w:t xml:space="preserve"> Quadro </w:t>
      </w:r>
      <w:r w:rsidRPr="00BA260F">
        <w:t>C</w:t>
      </w:r>
      <w:r>
        <w:t>ursos</w:t>
      </w:r>
      <w:r w:rsidRPr="00BA260F">
        <w:t xml:space="preserve"> O</w:t>
      </w:r>
      <w:r>
        <w:t>fertados</w:t>
      </w:r>
      <w:r w:rsidRPr="00BA260F">
        <w:t xml:space="preserve"> </w:t>
      </w:r>
      <w:r>
        <w:t>em</w:t>
      </w:r>
      <w:r w:rsidRPr="00BA260F">
        <w:t xml:space="preserve"> </w:t>
      </w:r>
      <w:proofErr w:type="spellStart"/>
      <w:r>
        <w:t>EaD</w:t>
      </w:r>
      <w:proofErr w:type="spellEnd"/>
      <w:r w:rsidRPr="00BA260F">
        <w:t xml:space="preserve"> – UAB</w:t>
      </w: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 xml:space="preserve">CURSOS OFERTADOS EM </w:t>
            </w:r>
            <w:r w:rsidR="0065283B">
              <w:rPr>
                <w:rFonts w:eastAsia="Times New Roman"/>
                <w:b/>
                <w:caps/>
                <w:sz w:val="20"/>
                <w:szCs w:val="20"/>
                <w:lang w:eastAsia="pt-BR"/>
              </w:rPr>
              <w:t>EaD</w:t>
            </w:r>
            <w:r w:rsidRPr="00BA7900">
              <w:rPr>
                <w:rFonts w:eastAsia="Times New Roman"/>
                <w:b/>
                <w:caps/>
                <w:sz w:val="20"/>
                <w:szCs w:val="20"/>
                <w:lang w:eastAsia="pt-BR"/>
              </w:rPr>
              <w:t xml:space="preserve">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r w:rsidR="00F16685">
        <w:fldChar w:fldCharType="begin"/>
      </w:r>
      <w:r w:rsidR="00F16685">
        <w:instrText xml:space="preserve"> SEQ Tabela \* ARABIC </w:instrText>
      </w:r>
      <w:r w:rsidR="00F16685">
        <w:fldChar w:fldCharType="separate"/>
      </w:r>
      <w:r w:rsidR="0065283B">
        <w:rPr>
          <w:noProof/>
        </w:rPr>
        <w:t>9</w:t>
      </w:r>
      <w:r w:rsidR="00F16685">
        <w:rPr>
          <w:noProof/>
        </w:rPr>
        <w:fldChar w:fldCharType="end"/>
      </w:r>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proofErr w:type="spellStart"/>
      <w:r>
        <w:rPr>
          <w:bCs/>
          <w:szCs w:val="24"/>
        </w:rPr>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A75FB8">
      <w:pPr>
        <w:pStyle w:val="PargrafodaLista"/>
        <w:numPr>
          <w:ilvl w:val="0"/>
          <w:numId w:val="58"/>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A75FB8">
      <w:pPr>
        <w:pStyle w:val="PargrafodaLista"/>
        <w:numPr>
          <w:ilvl w:val="0"/>
          <w:numId w:val="58"/>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w:t>
      </w:r>
      <w:r w:rsidR="0037670E" w:rsidRPr="00C72005">
        <w:rPr>
          <w:bCs/>
          <w:szCs w:val="24"/>
        </w:rPr>
        <w:lastRenderedPageBreak/>
        <w:t>disseminação das informações e conhecimentos científicos e tecnológicos básicos e desenvolve atitudes, habilidades e valores necessários à educação científica e tecnológica dos estudantes.</w:t>
      </w:r>
    </w:p>
    <w:p w:rsidR="00A06A43" w:rsidRDefault="002A499E" w:rsidP="00A75FB8">
      <w:pPr>
        <w:pStyle w:val="PargrafodaLista"/>
        <w:numPr>
          <w:ilvl w:val="0"/>
          <w:numId w:val="58"/>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75FB8">
      <w:pPr>
        <w:pStyle w:val="PargrafodaLista"/>
        <w:numPr>
          <w:ilvl w:val="0"/>
          <w:numId w:val="58"/>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75FB8">
      <w:pPr>
        <w:pStyle w:val="PargrafodaLista"/>
        <w:numPr>
          <w:ilvl w:val="0"/>
          <w:numId w:val="58"/>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A75FB8">
      <w:pPr>
        <w:pStyle w:val="PargrafodaLista"/>
        <w:numPr>
          <w:ilvl w:val="0"/>
          <w:numId w:val="56"/>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w:t>
      </w:r>
      <w:r w:rsidRPr="00F526B8">
        <w:rPr>
          <w:bCs/>
          <w:szCs w:val="24"/>
        </w:rPr>
        <w:lastRenderedPageBreak/>
        <w:t xml:space="preserve">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e inserção de estudantes em atividades de pesquisa, desenvolvimento tecnológico e inovação;</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r w:rsidR="00F16685">
        <w:fldChar w:fldCharType="begin"/>
      </w:r>
      <w:r w:rsidR="00F16685">
        <w:instrText xml:space="preserve"> SEQ Tabela \* ARABIC </w:instrText>
      </w:r>
      <w:r w:rsidR="00F16685">
        <w:fldChar w:fldCharType="separate"/>
      </w:r>
      <w:r w:rsidR="0065283B">
        <w:rPr>
          <w:noProof/>
        </w:rPr>
        <w:t>10</w:t>
      </w:r>
      <w:r w:rsidR="00F16685">
        <w:rPr>
          <w:noProof/>
        </w:rPr>
        <w:fldChar w:fldCharType="end"/>
      </w:r>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lastRenderedPageBreak/>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r w:rsidR="00F16685">
        <w:fldChar w:fldCharType="begin"/>
      </w:r>
      <w:r w:rsidR="00F16685">
        <w:instrText xml:space="preserve"> SEQ Figura \* ARABIC </w:instrText>
      </w:r>
      <w:r w:rsidR="00F16685">
        <w:fldChar w:fldCharType="separate"/>
      </w:r>
      <w:r w:rsidR="003367EF">
        <w:rPr>
          <w:noProof/>
        </w:rPr>
        <w:t>8</w:t>
      </w:r>
      <w:r w:rsidR="00F16685">
        <w:rPr>
          <w:noProof/>
        </w:rPr>
        <w:fldChar w:fldCharType="end"/>
      </w:r>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4D3ACB9C" wp14:editId="63A1F829">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t xml:space="preserve">Figura </w:t>
      </w:r>
      <w:r w:rsidR="00F16685">
        <w:fldChar w:fldCharType="begin"/>
      </w:r>
      <w:r w:rsidR="00F16685">
        <w:instrText xml:space="preserve"> SEQ Figura \* ARABIC </w:instrText>
      </w:r>
      <w:r w:rsidR="00F16685">
        <w:fldChar w:fldCharType="separate"/>
      </w:r>
      <w:r w:rsidR="003367EF">
        <w:rPr>
          <w:noProof/>
        </w:rPr>
        <w:t>9</w:t>
      </w:r>
      <w:r w:rsidR="00F16685">
        <w:rPr>
          <w:noProof/>
        </w:rPr>
        <w:fldChar w:fldCharType="end"/>
      </w:r>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57BA2A97" wp14:editId="1C00B9B3">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r w:rsidR="00F16685">
        <w:fldChar w:fldCharType="begin"/>
      </w:r>
      <w:r w:rsidR="00F16685">
        <w:instrText xml:space="preserve"> SEQ Figura \* ARABIC </w:instrText>
      </w:r>
      <w:r w:rsidR="00F16685">
        <w:fldChar w:fldCharType="separate"/>
      </w:r>
      <w:r w:rsidR="003367EF">
        <w:rPr>
          <w:noProof/>
        </w:rPr>
        <w:t>10</w:t>
      </w:r>
      <w:r w:rsidR="00F16685">
        <w:rPr>
          <w:noProof/>
        </w:rPr>
        <w:fldChar w:fldCharType="end"/>
      </w:r>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62E0CF82" wp14:editId="65859301">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r w:rsidR="00F16685">
        <w:fldChar w:fldCharType="begin"/>
      </w:r>
      <w:r w:rsidR="00F16685">
        <w:instrText xml:space="preserve"> SEQ Figura \* ARABIC </w:instrText>
      </w:r>
      <w:r w:rsidR="00F16685">
        <w:fldChar w:fldCharType="separate"/>
      </w:r>
      <w:r w:rsidR="003367EF">
        <w:rPr>
          <w:noProof/>
        </w:rPr>
        <w:t>11</w:t>
      </w:r>
      <w:r w:rsidR="00F16685">
        <w:rPr>
          <w:noProof/>
        </w:rPr>
        <w:fldChar w:fldCharType="end"/>
      </w:r>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506572F7" wp14:editId="5EF85342">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r w:rsidR="00F16685">
        <w:fldChar w:fldCharType="begin"/>
      </w:r>
      <w:r w:rsidR="00F16685">
        <w:instrText xml:space="preserve"> SEQ Tabela \* ARABIC </w:instrText>
      </w:r>
      <w:r w:rsidR="00F16685">
        <w:fldChar w:fldCharType="separate"/>
      </w:r>
      <w:r w:rsidR="0065283B">
        <w:rPr>
          <w:noProof/>
        </w:rPr>
        <w:t>11</w:t>
      </w:r>
      <w:r w:rsidR="00F16685">
        <w:rPr>
          <w:noProof/>
        </w:rPr>
        <w:fldChar w:fldCharType="end"/>
      </w:r>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r w:rsidR="00F16685">
        <w:fldChar w:fldCharType="begin"/>
      </w:r>
      <w:r w:rsidR="00F16685">
        <w:instrText xml:space="preserve"> SEQ Tabela \* ARABIC </w:instrText>
      </w:r>
      <w:r w:rsidR="00F16685">
        <w:fldChar w:fldCharType="separate"/>
      </w:r>
      <w:r w:rsidR="0065283B">
        <w:rPr>
          <w:noProof/>
        </w:rPr>
        <w:t>12</w:t>
      </w:r>
      <w:r w:rsidR="00F16685">
        <w:rPr>
          <w:noProof/>
        </w:rPr>
        <w:fldChar w:fldCharType="end"/>
      </w:r>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r w:rsidR="00F16685">
        <w:fldChar w:fldCharType="begin"/>
      </w:r>
      <w:r w:rsidR="00F16685">
        <w:instrText xml:space="preserve"> SEQ Figura \* ARABIC </w:instrText>
      </w:r>
      <w:r w:rsidR="00F16685">
        <w:fldChar w:fldCharType="separate"/>
      </w:r>
      <w:r w:rsidR="003367EF">
        <w:rPr>
          <w:noProof/>
        </w:rPr>
        <w:t>12</w:t>
      </w:r>
      <w:r w:rsidR="00F16685">
        <w:rPr>
          <w:noProof/>
        </w:rPr>
        <w:fldChar w:fldCharType="end"/>
      </w:r>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779EE988" wp14:editId="26720F74">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r w:rsidR="00F16685">
        <w:fldChar w:fldCharType="begin"/>
      </w:r>
      <w:r w:rsidR="00F16685">
        <w:instrText xml:space="preserve"> SEQ Tabela \* ARABIC </w:instrText>
      </w:r>
      <w:r w:rsidR="00F16685">
        <w:fldChar w:fldCharType="separate"/>
      </w:r>
      <w:r w:rsidR="0065283B">
        <w:rPr>
          <w:noProof/>
        </w:rPr>
        <w:t>13</w:t>
      </w:r>
      <w:r w:rsidR="00F16685">
        <w:rPr>
          <w:noProof/>
        </w:rPr>
        <w:fldChar w:fldCharType="end"/>
      </w:r>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A75FB8">
      <w:pPr>
        <w:pStyle w:val="PargrafodaLista"/>
        <w:numPr>
          <w:ilvl w:val="5"/>
          <w:numId w:val="59"/>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r w:rsidR="00F16685">
        <w:fldChar w:fldCharType="begin"/>
      </w:r>
      <w:r w:rsidR="00F16685">
        <w:instrText xml:space="preserve"> SEQ Tabela \* ARABIC </w:instrText>
      </w:r>
      <w:r w:rsidR="00F16685">
        <w:fldChar w:fldCharType="separate"/>
      </w:r>
      <w:r w:rsidR="0065283B">
        <w:rPr>
          <w:noProof/>
        </w:rPr>
        <w:t>14</w:t>
      </w:r>
      <w:r w:rsidR="00F16685">
        <w:rPr>
          <w:noProof/>
        </w:rPr>
        <w:fldChar w:fldCharType="end"/>
      </w:r>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80" w:name="RANGE!A1:B6"/>
            <w:r w:rsidRPr="00584B02">
              <w:rPr>
                <w:rFonts w:eastAsia="Times New Roman"/>
                <w:b/>
                <w:bCs/>
                <w:color w:val="000000"/>
                <w:sz w:val="20"/>
                <w:szCs w:val="20"/>
                <w:lang w:eastAsia="pt-BR"/>
              </w:rPr>
              <w:t>Programa de Pós-Graduação</w:t>
            </w:r>
            <w:bookmarkEnd w:id="80"/>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A75FB8">
      <w:pPr>
        <w:pStyle w:val="PargrafodaLista"/>
        <w:numPr>
          <w:ilvl w:val="5"/>
          <w:numId w:val="59"/>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A75FB8">
      <w:pPr>
        <w:pStyle w:val="PargrafodaLista"/>
        <w:numPr>
          <w:ilvl w:val="5"/>
          <w:numId w:val="60"/>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A75FB8">
      <w:pPr>
        <w:pStyle w:val="PargrafodaLista"/>
        <w:numPr>
          <w:ilvl w:val="0"/>
          <w:numId w:val="61"/>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r w:rsidR="00F16685">
        <w:fldChar w:fldCharType="begin"/>
      </w:r>
      <w:r w:rsidR="00F16685">
        <w:instrText xml:space="preserve"> SEQ Tabela \* ARABIC </w:instrText>
      </w:r>
      <w:r w:rsidR="00F16685">
        <w:fldChar w:fldCharType="separate"/>
      </w:r>
      <w:r w:rsidR="0065283B">
        <w:rPr>
          <w:noProof/>
        </w:rPr>
        <w:t>15</w:t>
      </w:r>
      <w:r w:rsidR="00F16685">
        <w:rPr>
          <w:noProof/>
        </w:rPr>
        <w:fldChar w:fldCharType="end"/>
      </w:r>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A75FB8">
      <w:pPr>
        <w:pStyle w:val="PargrafodaLista"/>
        <w:numPr>
          <w:ilvl w:val="0"/>
          <w:numId w:val="62"/>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r w:rsidR="00F16685">
        <w:fldChar w:fldCharType="begin"/>
      </w:r>
      <w:r w:rsidR="00F16685">
        <w:instrText xml:space="preserve"> SEQ Tabela \* ARABIC </w:instrText>
      </w:r>
      <w:r w:rsidR="00F16685">
        <w:fldChar w:fldCharType="separate"/>
      </w:r>
      <w:r w:rsidR="0065283B">
        <w:rPr>
          <w:noProof/>
        </w:rPr>
        <w:t>16</w:t>
      </w:r>
      <w:r w:rsidR="00F16685">
        <w:rPr>
          <w:noProof/>
        </w:rPr>
        <w:fldChar w:fldCharType="end"/>
      </w:r>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A75FB8">
      <w:pPr>
        <w:pStyle w:val="PargrafodaLista"/>
        <w:numPr>
          <w:ilvl w:val="0"/>
          <w:numId w:val="63"/>
        </w:numPr>
        <w:spacing w:after="0"/>
        <w:rPr>
          <w:bCs/>
          <w:szCs w:val="24"/>
        </w:rPr>
      </w:pPr>
      <w:r>
        <w:rPr>
          <w:bCs/>
          <w:szCs w:val="24"/>
        </w:rPr>
        <w:t>Revisão e atualização de cadastro do Conselho Editorial e Adjunto;</w:t>
      </w:r>
    </w:p>
    <w:p w:rsidR="00515A51" w:rsidRDefault="00515A51" w:rsidP="00A75FB8">
      <w:pPr>
        <w:pStyle w:val="PargrafodaLista"/>
        <w:numPr>
          <w:ilvl w:val="0"/>
          <w:numId w:val="63"/>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A75FB8">
      <w:pPr>
        <w:pStyle w:val="PargrafodaLista"/>
        <w:numPr>
          <w:ilvl w:val="0"/>
          <w:numId w:val="63"/>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A75FB8">
      <w:pPr>
        <w:pStyle w:val="PargrafodaLista"/>
        <w:numPr>
          <w:ilvl w:val="0"/>
          <w:numId w:val="63"/>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1" w:name="_Toc445314788"/>
      <w:r>
        <w:t xml:space="preserve">Figura </w:t>
      </w:r>
      <w:r w:rsidR="00F16685">
        <w:fldChar w:fldCharType="begin"/>
      </w:r>
      <w:r w:rsidR="00F16685">
        <w:instrText xml:space="preserve"> SEQ Figura \* ARABIC </w:instrText>
      </w:r>
      <w:r w:rsidR="00F16685">
        <w:fldChar w:fldCharType="separate"/>
      </w:r>
      <w:r w:rsidR="003367EF">
        <w:rPr>
          <w:noProof/>
        </w:rPr>
        <w:t>13</w:t>
      </w:r>
      <w:r w:rsidR="00F16685">
        <w:rPr>
          <w:noProof/>
        </w:rPr>
        <w:fldChar w:fldCharType="end"/>
      </w:r>
      <w:r>
        <w:t xml:space="preserve"> </w:t>
      </w:r>
      <w:r w:rsidRPr="005F1D51">
        <w:t>Logotipo da Revista Igapó</w:t>
      </w:r>
      <w:bookmarkEnd w:id="81"/>
    </w:p>
    <w:p w:rsidR="00B50823" w:rsidRDefault="00B50823" w:rsidP="00730B0A">
      <w:pPr>
        <w:pStyle w:val="PargrafodaLista"/>
        <w:spacing w:after="0"/>
        <w:ind w:left="930"/>
        <w:jc w:val="center"/>
        <w:rPr>
          <w:bCs/>
          <w:szCs w:val="24"/>
        </w:rPr>
      </w:pPr>
      <w:r>
        <w:rPr>
          <w:noProof/>
          <w:lang w:eastAsia="pt-BR"/>
        </w:rPr>
        <w:drawing>
          <wp:inline distT="0" distB="0" distL="0" distR="0" wp14:anchorId="00C7912A" wp14:editId="03189855">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A75FB8">
      <w:pPr>
        <w:pStyle w:val="PargrafodaLista"/>
        <w:numPr>
          <w:ilvl w:val="2"/>
          <w:numId w:val="60"/>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 xml:space="preserve">as universidades gozam de autonomia didático-científica, administrativa, de gestão e patrimonial e obedecerão ao princípio da </w:t>
      </w:r>
      <w:proofErr w:type="spellStart"/>
      <w:r w:rsidRPr="00B275C8">
        <w:rPr>
          <w:bCs/>
          <w:i/>
          <w:szCs w:val="24"/>
        </w:rPr>
        <w:t>indissociabilidade</w:t>
      </w:r>
      <w:proofErr w:type="spellEnd"/>
      <w:r w:rsidRPr="00B275C8">
        <w:rPr>
          <w:bCs/>
          <w:i/>
          <w:szCs w:val="24"/>
        </w:rPr>
        <w:t xml:space="preserv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w:t>
      </w:r>
      <w:proofErr w:type="spellStart"/>
      <w:r w:rsidRPr="000662C7">
        <w:rPr>
          <w:rFonts w:eastAsia="Times New Roman"/>
          <w:szCs w:val="24"/>
          <w:lang w:eastAsia="pt-BR"/>
        </w:rPr>
        <w:t>nort</w:t>
      </w:r>
      <w:r w:rsidR="0065283B">
        <w:rPr>
          <w:rFonts w:eastAsia="Times New Roman"/>
          <w:szCs w:val="24"/>
          <w:lang w:eastAsia="pt-BR"/>
        </w:rPr>
        <w:t>EaD</w:t>
      </w:r>
      <w:r w:rsidRPr="000662C7">
        <w:rPr>
          <w:rFonts w:eastAsia="Times New Roman"/>
          <w:szCs w:val="24"/>
          <w:lang w:eastAsia="pt-BR"/>
        </w:rPr>
        <w:t>ores</w:t>
      </w:r>
      <w:proofErr w:type="spellEnd"/>
      <w:r w:rsidRPr="000662C7">
        <w:rPr>
          <w:rFonts w:eastAsia="Times New Roman"/>
          <w:szCs w:val="24"/>
          <w:lang w:eastAsia="pt-BR"/>
        </w:rPr>
        <w:t xml:space="preserve">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2" w:name="_Toc444869966"/>
    </w:p>
    <w:p w:rsidR="0007406A" w:rsidRPr="003A520E" w:rsidRDefault="0007406A" w:rsidP="00A75FB8">
      <w:pPr>
        <w:pStyle w:val="PargrafodaLista"/>
        <w:numPr>
          <w:ilvl w:val="2"/>
          <w:numId w:val="60"/>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2"/>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A75FB8">
      <w:pPr>
        <w:pStyle w:val="PargrafodaLista"/>
        <w:numPr>
          <w:ilvl w:val="2"/>
          <w:numId w:val="60"/>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A75FB8">
      <w:pPr>
        <w:pStyle w:val="PargrafodaLista"/>
        <w:numPr>
          <w:ilvl w:val="3"/>
          <w:numId w:val="60"/>
        </w:numPr>
        <w:spacing w:after="0"/>
        <w:ind w:left="1843" w:hanging="850"/>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3" w:name="_Toc445314616"/>
      <w:r>
        <w:t xml:space="preserve">Tabela </w:t>
      </w:r>
      <w:r w:rsidR="00F16685">
        <w:fldChar w:fldCharType="begin"/>
      </w:r>
      <w:r w:rsidR="00F16685">
        <w:instrText xml:space="preserve"> SEQ Tabela \* ARABIC </w:instrText>
      </w:r>
      <w:r w:rsidR="00F16685">
        <w:fldChar w:fldCharType="separate"/>
      </w:r>
      <w:r w:rsidR="0065283B">
        <w:rPr>
          <w:noProof/>
        </w:rPr>
        <w:t>17</w:t>
      </w:r>
      <w:r w:rsidR="00F16685">
        <w:rPr>
          <w:noProof/>
        </w:rPr>
        <w:fldChar w:fldCharType="end"/>
      </w:r>
      <w:r>
        <w:t xml:space="preserve"> </w:t>
      </w:r>
      <w:r w:rsidRPr="00E3170C">
        <w:t>Quadro 01: Resumo dos Projetos do PIBEX</w:t>
      </w:r>
      <w:bookmarkEnd w:id="83"/>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Incentivar a aplicação dos princípios </w:t>
            </w:r>
            <w:proofErr w:type="spellStart"/>
            <w:r w:rsidRPr="001F6699">
              <w:rPr>
                <w:rFonts w:eastAsia="Times New Roman"/>
                <w:bCs/>
                <w:sz w:val="20"/>
                <w:szCs w:val="20"/>
                <w:lang w:eastAsia="ar-SA"/>
              </w:rPr>
              <w:t>nort</w:t>
            </w:r>
            <w:r w:rsidR="0065283B">
              <w:rPr>
                <w:rFonts w:eastAsia="Times New Roman"/>
                <w:bCs/>
                <w:sz w:val="20"/>
                <w:szCs w:val="20"/>
                <w:lang w:eastAsia="ar-SA"/>
              </w:rPr>
              <w:t>EaD</w:t>
            </w:r>
            <w:r w:rsidRPr="001F6699">
              <w:rPr>
                <w:rFonts w:eastAsia="Times New Roman"/>
                <w:bCs/>
                <w:sz w:val="20"/>
                <w:szCs w:val="20"/>
                <w:lang w:eastAsia="ar-SA"/>
              </w:rPr>
              <w:t>ores</w:t>
            </w:r>
            <w:proofErr w:type="spellEnd"/>
            <w:r w:rsidRPr="001F6699">
              <w:rPr>
                <w:rFonts w:eastAsia="Times New Roman"/>
                <w:bCs/>
                <w:sz w:val="20"/>
                <w:szCs w:val="20"/>
                <w:lang w:eastAsia="ar-SA"/>
              </w:rPr>
              <w:t xml:space="preserve">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4" w:name="_Toc445314789"/>
      <w:r w:rsidRPr="00C415E6">
        <w:rPr>
          <w:b w:val="0"/>
        </w:rPr>
        <w:t xml:space="preserve">Figura </w:t>
      </w:r>
      <w:r w:rsidR="009E0A0A">
        <w:rPr>
          <w:b w:val="0"/>
        </w:rPr>
        <w:fldChar w:fldCharType="begin"/>
      </w:r>
      <w:r w:rsidR="009E0A0A">
        <w:rPr>
          <w:b w:val="0"/>
        </w:rPr>
        <w:instrText xml:space="preserve"> SEQ Figura \* ARABIC </w:instrText>
      </w:r>
      <w:r w:rsidR="009E0A0A">
        <w:rPr>
          <w:b w:val="0"/>
        </w:rPr>
        <w:fldChar w:fldCharType="separate"/>
      </w:r>
      <w:r w:rsidR="003367EF">
        <w:rPr>
          <w:b w:val="0"/>
          <w:noProof/>
        </w:rPr>
        <w:t>14</w:t>
      </w:r>
      <w:r w:rsidR="009E0A0A">
        <w:rPr>
          <w:b w:val="0"/>
        </w:rPr>
        <w:fldChar w:fldCharType="end"/>
      </w:r>
      <w:r w:rsidRPr="00C415E6">
        <w:rPr>
          <w:b w:val="0"/>
        </w:rPr>
        <w:t xml:space="preserve"> Número de Projetos por área temática</w:t>
      </w:r>
      <w:bookmarkEnd w:id="84"/>
    </w:p>
    <w:p w:rsidR="006B4D1C" w:rsidRDefault="00CC0B7F" w:rsidP="00C415E6">
      <w:pPr>
        <w:pStyle w:val="PargrafodaLista"/>
        <w:ind w:left="0"/>
        <w:jc w:val="center"/>
        <w:rPr>
          <w:b/>
          <w:bCs/>
          <w:szCs w:val="24"/>
        </w:rPr>
      </w:pPr>
      <w:r>
        <w:rPr>
          <w:noProof/>
          <w:lang w:eastAsia="pt-BR"/>
        </w:rPr>
        <w:drawing>
          <wp:inline distT="0" distB="0" distL="0" distR="0" wp14:anchorId="61989E77" wp14:editId="3704194D">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A75FB8">
      <w:pPr>
        <w:pStyle w:val="PargrafodaLista"/>
        <w:numPr>
          <w:ilvl w:val="3"/>
          <w:numId w:val="60"/>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lastRenderedPageBreak/>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 e tem por objetivo 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Auxílio Financeiro ao Pesquisador, beneficiando as propostas selecionadas.</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Em sua 1º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os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 </w:t>
      </w:r>
    </w:p>
    <w:p w:rsidR="001128C5" w:rsidRDefault="001128C5" w:rsidP="001128C5">
      <w:pPr>
        <w:pStyle w:val="Legenda"/>
        <w:keepNext/>
      </w:pPr>
      <w:bookmarkStart w:id="85" w:name="_Toc445314617"/>
      <w:r>
        <w:t xml:space="preserve">Tabela </w:t>
      </w:r>
      <w:r w:rsidR="00F16685">
        <w:fldChar w:fldCharType="begin"/>
      </w:r>
      <w:r w:rsidR="00F16685">
        <w:instrText xml:space="preserve"> SEQ Tabela \* ARABIC </w:instrText>
      </w:r>
      <w:r w:rsidR="00F16685">
        <w:fldChar w:fldCharType="separate"/>
      </w:r>
      <w:r w:rsidR="0065283B">
        <w:rPr>
          <w:noProof/>
        </w:rPr>
        <w:t>18</w:t>
      </w:r>
      <w:r w:rsidR="00F16685">
        <w:rPr>
          <w:noProof/>
        </w:rPr>
        <w:fldChar w:fldCharType="end"/>
      </w:r>
      <w:r>
        <w:t xml:space="preserve"> </w:t>
      </w:r>
      <w:r w:rsidRPr="00330817">
        <w:t>Resumo dos Projetos do PAEVE</w:t>
      </w:r>
      <w:bookmarkEnd w:id="85"/>
    </w:p>
    <w:tbl>
      <w:tblPr>
        <w:tblpPr w:leftFromText="141" w:rightFromText="141" w:vertAnchor="text" w:horzAnchor="margin" w:tblpY="521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Resgate da memória do IFAM - COARI por intermédio da Fotografia do Egresso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100"/>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sidR="00CC0B7F">
              <w:rPr>
                <w:rFonts w:ascii="Cambria" w:hAnsi="Cambria"/>
                <w:bCs/>
                <w:sz w:val="20"/>
                <w:szCs w:val="20"/>
                <w:lang w:eastAsia="ar-SA"/>
              </w:rPr>
              <w:t>–</w:t>
            </w:r>
            <w:r w:rsidRPr="00235FDA">
              <w:rPr>
                <w:rFonts w:ascii="Cambria" w:hAnsi="Cambria"/>
                <w:bCs/>
                <w:sz w:val="20"/>
                <w:szCs w:val="20"/>
                <w:lang w:eastAsia="ar-SA"/>
              </w:rPr>
              <w:t xml:space="preserve">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Participantes do projeto “Esporte Educacional” da </w:t>
            </w:r>
            <w:r w:rsidRPr="00235FDA">
              <w:rPr>
                <w:rFonts w:ascii="Cambria" w:hAnsi="Cambria"/>
                <w:bCs/>
                <w:sz w:val="20"/>
                <w:szCs w:val="20"/>
                <w:lang w:eastAsia="ar-SA"/>
              </w:rPr>
              <w:lastRenderedPageBreak/>
              <w:t>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Beneficiários Externos:</w:t>
            </w:r>
            <w:r w:rsidRPr="00235FDA">
              <w:rPr>
                <w:rFonts w:ascii="Cambria" w:hAnsi="Cambria"/>
                <w:sz w:val="20"/>
                <w:szCs w:val="20"/>
                <w:lang w:eastAsia="ar-SA"/>
              </w:rPr>
              <w:t xml:space="preserve"> 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SESC Itacoatiara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235FDA" w:rsidRPr="00235FDA" w:rsidTr="00235FDA">
        <w:trPr>
          <w:trHeight w:val="403"/>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351"/>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235FDA" w:rsidRPr="00235FDA" w:rsidTr="00235FDA">
        <w:trPr>
          <w:trHeight w:val="329"/>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Interdisciplinar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235FDA" w:rsidRPr="00235FDA" w:rsidTr="00235FDA">
        <w:tc>
          <w:tcPr>
            <w:tcW w:w="5920" w:type="dxa"/>
            <w:shd w:val="clear" w:color="auto" w:fill="auto"/>
          </w:tcPr>
          <w:p w:rsidR="00235FDA" w:rsidRPr="00235FDA" w:rsidRDefault="00235FDA" w:rsidP="007E4C95">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86" w:author="Nara Bezerra de Oliveira" w:date="2016-03-03T10:37:00Z">
              <w:r w:rsidRPr="00235FDA" w:rsidDel="005A0EE7">
                <w:rPr>
                  <w:rFonts w:ascii="Cambria" w:hAnsi="Cambria"/>
                  <w:bCs/>
                  <w:sz w:val="20"/>
                  <w:szCs w:val="20"/>
                  <w:lang w:eastAsia="ar-SA"/>
                </w:rPr>
                <w:delText xml:space="preserve"> </w:delText>
              </w:r>
            </w:del>
            <w:r w:rsidR="007E4C95">
              <w:rPr>
                <w:rFonts w:ascii="Cambria" w:hAnsi="Cambria"/>
                <w:bCs/>
                <w:sz w:val="20"/>
                <w:szCs w:val="20"/>
                <w:lang w:eastAsia="ar-SA"/>
              </w:rPr>
              <w:t>do</w:t>
            </w:r>
            <w:proofErr w:type="spellEnd"/>
            <w:r w:rsidR="007E4C95">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w:t>
            </w:r>
            <w:r w:rsidRPr="00235FDA">
              <w:rPr>
                <w:rFonts w:ascii="Cambria" w:hAnsi="Cambria"/>
                <w:bCs/>
                <w:sz w:val="20"/>
                <w:szCs w:val="20"/>
                <w:lang w:eastAsia="ar-SA"/>
              </w:rPr>
              <w:lastRenderedPageBreak/>
              <w:t xml:space="preserve">geral.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Beneficiários Externos: 600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Campus Maués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da Cultura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w:t>
            </w:r>
            <w:r w:rsidRPr="00235FDA">
              <w:rPr>
                <w:rFonts w:ascii="Cambria" w:hAnsi="Cambria"/>
                <w:bCs/>
                <w:sz w:val="20"/>
                <w:szCs w:val="20"/>
                <w:lang w:eastAsia="ar-SA"/>
              </w:rPr>
              <w:lastRenderedPageBreak/>
              <w:t>Estadual Sagrada Família.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Coordenador:</w:t>
            </w:r>
            <w:r w:rsidRPr="00235FDA">
              <w:rPr>
                <w:rFonts w:ascii="Cambria" w:hAnsi="Cambria"/>
                <w:sz w:val="20"/>
                <w:szCs w:val="20"/>
                <w:lang w:eastAsia="ar-SA"/>
              </w:rPr>
              <w:t xml:space="preserve"> Samir Mota Ribeiro </w:t>
            </w:r>
            <w:r w:rsidRPr="00235FDA">
              <w:rPr>
                <w:rFonts w:ascii="Cambria" w:hAnsi="Cambria"/>
                <w:sz w:val="20"/>
                <w:szCs w:val="20"/>
                <w:lang w:eastAsia="ar-SA"/>
              </w:rPr>
              <w:lastRenderedPageBreak/>
              <w:t>Soares Moreira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235FDA" w:rsidRPr="00235FDA" w:rsidTr="00235FDA">
        <w:trPr>
          <w:trHeight w:val="582"/>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p>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235FDA" w:rsidRPr="00235FDA" w:rsidRDefault="00235FDA" w:rsidP="00235FDA">
            <w:pPr>
              <w:suppressAutoHyphens/>
              <w:snapToGrid w:val="0"/>
              <w:spacing w:after="0" w:line="240" w:lineRule="auto"/>
              <w:jc w:val="left"/>
              <w:rPr>
                <w:rFonts w:ascii="Cambria" w:hAnsi="Cambria"/>
                <w:sz w:val="20"/>
                <w:szCs w:val="20"/>
                <w:lang w:eastAsia="ar-SA"/>
              </w:rPr>
            </w:pP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IFAM - Campus São Gabriel da Cachoeira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w:t>
            </w:r>
            <w:r w:rsidRPr="00235FDA">
              <w:rPr>
                <w:rFonts w:ascii="Cambria" w:hAnsi="Cambria"/>
                <w:bCs/>
                <w:sz w:val="20"/>
                <w:szCs w:val="20"/>
                <w:lang w:eastAsia="ar-SA"/>
              </w:rPr>
              <w:lastRenderedPageBreak/>
              <w:t>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 xml:space="preserve">Beneficiários Externos: Comunitários das Comunidades Indígenas.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235FDA" w:rsidRPr="00235FDA" w:rsidTr="00235FDA">
        <w:trPr>
          <w:trHeight w:val="329"/>
        </w:trPr>
        <w:tc>
          <w:tcPr>
            <w:tcW w:w="5920" w:type="dxa"/>
            <w:shd w:val="clear" w:color="auto" w:fill="auto"/>
          </w:tcPr>
          <w:p w:rsidR="00235FDA" w:rsidRPr="00235FDA" w:rsidRDefault="00235FDA" w:rsidP="00235FDA">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rsidR="00AC1020" w:rsidRDefault="00AC1020" w:rsidP="00AC1020"/>
    <w:p w:rsidR="00AC1020" w:rsidRPr="00AC1020" w:rsidRDefault="00AC1020" w:rsidP="00AC1020"/>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7" w:name="_Toc445314790"/>
      <w:r>
        <w:lastRenderedPageBreak/>
        <w:t xml:space="preserve">Figura </w:t>
      </w:r>
      <w:r w:rsidR="00F16685">
        <w:fldChar w:fldCharType="begin"/>
      </w:r>
      <w:r w:rsidR="00F16685">
        <w:instrText xml:space="preserve"> SEQ Figura \* ARABIC </w:instrText>
      </w:r>
      <w:r w:rsidR="00F16685">
        <w:fldChar w:fldCharType="separate"/>
      </w:r>
      <w:r w:rsidR="003367EF">
        <w:rPr>
          <w:noProof/>
        </w:rPr>
        <w:t>15</w:t>
      </w:r>
      <w:r w:rsidR="00F16685">
        <w:rPr>
          <w:noProof/>
        </w:rPr>
        <w:fldChar w:fldCharType="end"/>
      </w:r>
      <w:r>
        <w:t xml:space="preserve"> </w:t>
      </w:r>
      <w:r w:rsidRPr="00884C03">
        <w:t>Projetos do PAEVE por área temática</w:t>
      </w:r>
      <w:bookmarkEnd w:id="87"/>
    </w:p>
    <w:p w:rsidR="006B4D1C" w:rsidRDefault="00501DA1" w:rsidP="00501DA1">
      <w:pPr>
        <w:pStyle w:val="PargrafodaLista"/>
        <w:ind w:left="0"/>
        <w:jc w:val="center"/>
        <w:rPr>
          <w:b/>
          <w:bCs/>
          <w:szCs w:val="24"/>
        </w:rPr>
      </w:pPr>
      <w:r>
        <w:rPr>
          <w:noProof/>
          <w:lang w:eastAsia="pt-BR"/>
        </w:rPr>
        <w:drawing>
          <wp:inline distT="0" distB="0" distL="0" distR="0" wp14:anchorId="334B76F1" wp14:editId="711EB877">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A75FB8">
      <w:pPr>
        <w:pStyle w:val="PargrafodaLista"/>
        <w:numPr>
          <w:ilvl w:val="3"/>
          <w:numId w:val="60"/>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612C9D" w:rsidP="00232BD8">
      <w:pPr>
        <w:suppressAutoHyphens/>
        <w:spacing w:after="0"/>
        <w:ind w:firstLine="1418"/>
        <w:rPr>
          <w:szCs w:val="24"/>
          <w:lang w:eastAsia="ar-SA"/>
        </w:rPr>
      </w:pPr>
      <w:r>
        <w:rPr>
          <w:szCs w:val="24"/>
          <w:lang w:eastAsia="ar-SA"/>
        </w:rPr>
        <w:lastRenderedPageBreak/>
        <w:t xml:space="preserve">Em 2015, a </w:t>
      </w:r>
      <w:proofErr w:type="spellStart"/>
      <w:r>
        <w:rPr>
          <w:szCs w:val="24"/>
          <w:lang w:eastAsia="ar-SA"/>
        </w:rPr>
        <w:t>p</w:t>
      </w:r>
      <w:r w:rsidR="00232BD8" w:rsidRPr="00232BD8">
        <w:rPr>
          <w:szCs w:val="24"/>
          <w:lang w:eastAsia="ar-SA"/>
        </w:rPr>
        <w:t>actuação</w:t>
      </w:r>
      <w:proofErr w:type="spellEnd"/>
      <w:r>
        <w:rPr>
          <w:szCs w:val="24"/>
          <w:lang w:eastAsia="ar-SA"/>
        </w:rPr>
        <w:t xml:space="preserve"> ocorreu no </w:t>
      </w:r>
      <w:r w:rsidR="00232BD8" w:rsidRPr="00232BD8">
        <w:rPr>
          <w:szCs w:val="24"/>
          <w:lang w:eastAsia="ar-SA"/>
        </w:rPr>
        <w:t>segundo semestre</w:t>
      </w:r>
      <w:r>
        <w:rPr>
          <w:szCs w:val="24"/>
          <w:lang w:eastAsia="ar-SA"/>
        </w:rPr>
        <w:t xml:space="preserve">, </w:t>
      </w:r>
      <w:r w:rsidR="00232BD8" w:rsidRPr="00232BD8">
        <w:rPr>
          <w:szCs w:val="24"/>
          <w:lang w:eastAsia="ar-SA"/>
        </w:rPr>
        <w:t>a partir do mês de setembro, sendo homologadas e aprovadas</w:t>
      </w:r>
      <w:r w:rsidR="00422CB7">
        <w:rPr>
          <w:szCs w:val="24"/>
          <w:lang w:eastAsia="ar-SA"/>
        </w:rPr>
        <w:t xml:space="preserve"> em</w:t>
      </w:r>
      <w:r w:rsidR="00232BD8" w:rsidRPr="00232BD8">
        <w:rPr>
          <w:szCs w:val="24"/>
          <w:lang w:eastAsia="ar-SA"/>
        </w:rPr>
        <w:t xml:space="preserve"> 08 </w:t>
      </w:r>
      <w:r w:rsidR="00A4046B">
        <w:rPr>
          <w:szCs w:val="24"/>
          <w:lang w:eastAsia="ar-SA"/>
        </w:rPr>
        <w:t>campi</w:t>
      </w:r>
      <w:r w:rsidR="00232BD8" w:rsidRPr="00232BD8">
        <w:rPr>
          <w:szCs w:val="24"/>
          <w:lang w:eastAsia="ar-SA"/>
        </w:rPr>
        <w:t xml:space="preserve"> 930 vagas</w:t>
      </w:r>
      <w:r>
        <w:rPr>
          <w:szCs w:val="24"/>
          <w:lang w:eastAsia="ar-SA"/>
        </w:rPr>
        <w:t>,</w:t>
      </w:r>
      <w:r w:rsidR="00232BD8" w:rsidRPr="00232BD8">
        <w:rPr>
          <w:szCs w:val="24"/>
          <w:lang w:eastAsia="ar-SA"/>
        </w:rPr>
        <w:t xml:space="preserve"> distribuídas em 39 cursos</w:t>
      </w:r>
      <w:r>
        <w:rPr>
          <w:szCs w:val="24"/>
          <w:lang w:eastAsia="ar-SA"/>
        </w:rPr>
        <w:t>,</w:t>
      </w:r>
      <w:r w:rsidR="00232BD8" w:rsidRPr="00232BD8">
        <w:rPr>
          <w:szCs w:val="24"/>
          <w:lang w:eastAsia="ar-SA"/>
        </w:rPr>
        <w:t xml:space="preserve"> sendo: 810 vagas para os Cursos de Formação Inicial e Continuada-FIC</w:t>
      </w:r>
      <w:r>
        <w:rPr>
          <w:szCs w:val="24"/>
          <w:lang w:eastAsia="ar-SA"/>
        </w:rPr>
        <w:t>,</w:t>
      </w:r>
      <w:r w:rsidR="00232BD8" w:rsidRPr="00232BD8">
        <w:rPr>
          <w:szCs w:val="24"/>
          <w:lang w:eastAsia="ar-SA"/>
        </w:rPr>
        <w:t xml:space="preserve"> incluindo</w:t>
      </w:r>
      <w:r>
        <w:rPr>
          <w:szCs w:val="24"/>
          <w:lang w:eastAsia="ar-SA"/>
        </w:rPr>
        <w:t xml:space="preserve"> </w:t>
      </w:r>
      <w:r w:rsidR="00422CB7">
        <w:rPr>
          <w:szCs w:val="24"/>
          <w:lang w:eastAsia="ar-SA"/>
        </w:rPr>
        <w:t>as vagas d</w:t>
      </w:r>
      <w:r>
        <w:rPr>
          <w:szCs w:val="24"/>
          <w:lang w:eastAsia="ar-SA"/>
        </w:rPr>
        <w:t>o Programa</w:t>
      </w:r>
      <w:r w:rsidR="00232BD8" w:rsidRPr="00232BD8">
        <w:rPr>
          <w:szCs w:val="24"/>
          <w:lang w:eastAsia="ar-SA"/>
        </w:rPr>
        <w:t xml:space="preserve"> Mulheres Mil e 120 vagas para os Cursos Técnic</w:t>
      </w:r>
      <w:r w:rsidR="00D563C9">
        <w:rPr>
          <w:szCs w:val="24"/>
          <w:lang w:eastAsia="ar-SA"/>
        </w:rPr>
        <w:t>os Concomitantes de Nível Médio, totalizando 930 vagas ofertadas.</w:t>
      </w:r>
    </w:p>
    <w:p w:rsidR="00232BD8" w:rsidRDefault="00232BD8" w:rsidP="00D563C9">
      <w:pPr>
        <w:suppressAutoHyphens/>
        <w:spacing w:after="0"/>
        <w:ind w:firstLine="1418"/>
        <w:rPr>
          <w:szCs w:val="24"/>
          <w:lang w:eastAsia="ar-SA"/>
        </w:rPr>
      </w:pPr>
      <w:r w:rsidRPr="00232BD8">
        <w:rPr>
          <w:szCs w:val="24"/>
          <w:lang w:eastAsia="ar-SA"/>
        </w:rPr>
        <w:t>Para efetivação dos cursos e vagas</w:t>
      </w:r>
      <w:r w:rsidR="00612C9D">
        <w:rPr>
          <w:szCs w:val="24"/>
          <w:lang w:eastAsia="ar-SA"/>
        </w:rPr>
        <w:t>,</w:t>
      </w:r>
      <w:r w:rsidRPr="00232BD8">
        <w:rPr>
          <w:szCs w:val="24"/>
          <w:lang w:eastAsia="ar-SA"/>
        </w:rPr>
        <w:t xml:space="preserve"> foi elaborado e firmado </w:t>
      </w:r>
      <w:r w:rsidR="00612C9D">
        <w:rPr>
          <w:szCs w:val="24"/>
          <w:lang w:eastAsia="ar-SA"/>
        </w:rPr>
        <w:t xml:space="preserve">o </w:t>
      </w:r>
      <w:r w:rsidRPr="00232BD8">
        <w:rPr>
          <w:szCs w:val="24"/>
          <w:lang w:eastAsia="ar-SA"/>
        </w:rPr>
        <w:t>Termo de Execução Descentralizada</w:t>
      </w:r>
      <w:r w:rsidR="00B0259D">
        <w:rPr>
          <w:szCs w:val="24"/>
          <w:lang w:eastAsia="ar-SA"/>
        </w:rPr>
        <w:t xml:space="preserve"> (</w:t>
      </w:r>
      <w:r w:rsidR="00B0259D" w:rsidRPr="00232BD8">
        <w:rPr>
          <w:szCs w:val="24"/>
          <w:lang w:eastAsia="ar-SA"/>
        </w:rPr>
        <w:t>TED</w:t>
      </w:r>
      <w:r w:rsidRPr="00232BD8">
        <w:rPr>
          <w:szCs w:val="24"/>
          <w:lang w:eastAsia="ar-SA"/>
        </w:rPr>
        <w:t>) entre o Instituto Federal de Educação Ciência e Tecnologia do Amazonas/IFAM e o Fundo Nacional de Desenvolvimento da Educação/FNDE</w:t>
      </w:r>
      <w:r w:rsidR="00B0259D">
        <w:rPr>
          <w:szCs w:val="24"/>
          <w:lang w:eastAsia="ar-SA"/>
        </w:rPr>
        <w:t xml:space="preserve">, </w:t>
      </w:r>
      <w:r w:rsidR="00B0259D" w:rsidRPr="00232BD8">
        <w:rPr>
          <w:szCs w:val="24"/>
          <w:lang w:eastAsia="ar-SA"/>
        </w:rPr>
        <w:t>no valor total de R$ 2.572.000,00</w:t>
      </w:r>
      <w:r w:rsidR="00B0259D">
        <w:rPr>
          <w:szCs w:val="24"/>
          <w:lang w:eastAsia="ar-SA"/>
        </w:rPr>
        <w:t xml:space="preserve"> (dois milhões, quinhentos e setenta e dois mil reais),</w:t>
      </w:r>
      <w:r w:rsidRPr="00232BD8">
        <w:rPr>
          <w:szCs w:val="24"/>
          <w:lang w:eastAsia="ar-SA"/>
        </w:rPr>
        <w:t xml:space="preserve"> a fim de subsidiar a operacionalização do PRONATEC 2015</w:t>
      </w:r>
      <w:r w:rsidR="00422CB7">
        <w:rPr>
          <w:szCs w:val="24"/>
          <w:lang w:eastAsia="ar-SA"/>
        </w:rPr>
        <w:t>, II Semestre</w:t>
      </w:r>
      <w:r w:rsidRPr="00232BD8">
        <w:rPr>
          <w:szCs w:val="24"/>
          <w:lang w:eastAsia="ar-SA"/>
        </w:rPr>
        <w:t>.</w:t>
      </w:r>
      <w:r w:rsidR="00D563C9">
        <w:rPr>
          <w:szCs w:val="24"/>
          <w:lang w:eastAsia="ar-SA"/>
        </w:rPr>
        <w:t xml:space="preserve"> O</w:t>
      </w:r>
      <w:r w:rsidRPr="007549B0">
        <w:rPr>
          <w:szCs w:val="24"/>
          <w:lang w:eastAsia="ar-SA"/>
        </w:rPr>
        <w:t xml:space="preserve">s </w:t>
      </w:r>
      <w:r w:rsidR="00A4046B" w:rsidRPr="007549B0">
        <w:rPr>
          <w:szCs w:val="24"/>
          <w:lang w:eastAsia="ar-SA"/>
        </w:rPr>
        <w:t>campi</w:t>
      </w:r>
      <w:r w:rsidR="0094220D">
        <w:rPr>
          <w:szCs w:val="24"/>
          <w:lang w:eastAsia="ar-SA"/>
        </w:rPr>
        <w:t xml:space="preserve"> pactuaram</w:t>
      </w:r>
      <w:r w:rsidR="00B0259D" w:rsidRPr="007549B0">
        <w:rPr>
          <w:szCs w:val="24"/>
          <w:lang w:eastAsia="ar-SA"/>
        </w:rPr>
        <w:t xml:space="preserve"> 2</w:t>
      </w:r>
      <w:r w:rsidR="007549B0">
        <w:rPr>
          <w:szCs w:val="24"/>
          <w:lang w:eastAsia="ar-SA"/>
        </w:rPr>
        <w:t>9</w:t>
      </w:r>
      <w:r w:rsidR="00B0259D" w:rsidRPr="007549B0">
        <w:rPr>
          <w:szCs w:val="24"/>
          <w:lang w:eastAsia="ar-SA"/>
        </w:rPr>
        <w:t xml:space="preserve"> </w:t>
      </w:r>
      <w:r w:rsidRPr="007549B0">
        <w:rPr>
          <w:szCs w:val="24"/>
          <w:lang w:eastAsia="ar-SA"/>
        </w:rPr>
        <w:t>cursos,</w:t>
      </w:r>
      <w:r w:rsidR="0094220D">
        <w:rPr>
          <w:szCs w:val="24"/>
          <w:lang w:eastAsia="ar-SA"/>
        </w:rPr>
        <w:t xml:space="preserve"> executaram 10,</w:t>
      </w:r>
      <w:r w:rsidRPr="007549B0">
        <w:rPr>
          <w:szCs w:val="24"/>
          <w:lang w:eastAsia="ar-SA"/>
        </w:rPr>
        <w:t xml:space="preserve"> </w:t>
      </w:r>
      <w:r w:rsidR="0004113B" w:rsidRPr="007549B0">
        <w:rPr>
          <w:szCs w:val="24"/>
          <w:lang w:eastAsia="ar-SA"/>
        </w:rPr>
        <w:t xml:space="preserve">ficando </w:t>
      </w:r>
      <w:r w:rsidRPr="007549B0">
        <w:rPr>
          <w:szCs w:val="24"/>
          <w:lang w:eastAsia="ar-SA"/>
        </w:rPr>
        <w:t xml:space="preserve">em andamento </w:t>
      </w:r>
      <w:r w:rsidR="007549B0">
        <w:rPr>
          <w:szCs w:val="24"/>
          <w:lang w:eastAsia="ar-SA"/>
        </w:rPr>
        <w:t>12</w:t>
      </w:r>
      <w:r w:rsidRPr="007549B0">
        <w:rPr>
          <w:szCs w:val="24"/>
          <w:lang w:eastAsia="ar-SA"/>
        </w:rPr>
        <w:t xml:space="preserve"> e 0</w:t>
      </w:r>
      <w:r w:rsidR="007549B0">
        <w:rPr>
          <w:szCs w:val="24"/>
          <w:lang w:eastAsia="ar-SA"/>
        </w:rPr>
        <w:t>7</w:t>
      </w:r>
      <w:r w:rsidRPr="007549B0">
        <w:rPr>
          <w:szCs w:val="24"/>
          <w:lang w:eastAsia="ar-SA"/>
        </w:rPr>
        <w:t xml:space="preserve">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7549B0">
        <w:rPr>
          <w:szCs w:val="24"/>
          <w:lang w:eastAsia="ar-SA"/>
        </w:rPr>
        <w:t>até</w:t>
      </w:r>
      <w:r w:rsidRPr="007549B0">
        <w:rPr>
          <w:szCs w:val="24"/>
          <w:lang w:eastAsia="ar-SA"/>
        </w:rPr>
        <w:t xml:space="preserve"> o momento 349 alunos</w:t>
      </w:r>
      <w:r w:rsidR="00642F29">
        <w:rPr>
          <w:szCs w:val="24"/>
          <w:lang w:eastAsia="ar-SA"/>
        </w:rPr>
        <w:t>, conforme apresentado no quadro abaixo</w:t>
      </w:r>
      <w:r w:rsidRPr="007549B0">
        <w:rPr>
          <w:szCs w:val="24"/>
          <w:lang w:eastAsia="ar-SA"/>
        </w:rPr>
        <w:t>. Em relação aos cursos técnicos concomitantes</w:t>
      </w:r>
      <w:r w:rsidR="00402A15" w:rsidRPr="007549B0">
        <w:rPr>
          <w:szCs w:val="24"/>
          <w:lang w:eastAsia="ar-SA"/>
        </w:rPr>
        <w:t>,</w:t>
      </w:r>
      <w:r w:rsidRPr="007549B0">
        <w:rPr>
          <w:szCs w:val="24"/>
          <w:lang w:eastAsia="ar-SA"/>
        </w:rPr>
        <w:t xml:space="preserve"> encontra</w:t>
      </w:r>
      <w:r w:rsidR="00402A15" w:rsidRPr="007549B0">
        <w:rPr>
          <w:szCs w:val="24"/>
          <w:lang w:eastAsia="ar-SA"/>
        </w:rPr>
        <w:t>m</w:t>
      </w:r>
      <w:r w:rsidRPr="007549B0">
        <w:rPr>
          <w:szCs w:val="24"/>
          <w:lang w:eastAsia="ar-SA"/>
        </w:rPr>
        <w:t>-se em desenvolvimento com previsão de conclusão em dezembro de 2016.</w:t>
      </w:r>
    </w:p>
    <w:p w:rsidR="00046E25" w:rsidRDefault="00046E25" w:rsidP="00232BD8">
      <w:pPr>
        <w:suppressAutoHyphens/>
        <w:spacing w:after="0"/>
        <w:ind w:firstLine="1418"/>
        <w:rPr>
          <w:szCs w:val="24"/>
          <w:lang w:eastAsia="ar-SA"/>
        </w:rPr>
      </w:pPr>
    </w:p>
    <w:p w:rsidR="007549B0" w:rsidRDefault="007549B0" w:rsidP="007549B0">
      <w:pPr>
        <w:pStyle w:val="Legenda"/>
        <w:keepNext/>
      </w:pPr>
      <w:r>
        <w:t xml:space="preserve">Tabela </w:t>
      </w:r>
      <w:r w:rsidR="00F16685">
        <w:fldChar w:fldCharType="begin"/>
      </w:r>
      <w:r w:rsidR="00F16685">
        <w:instrText xml:space="preserve"> SEQ Tabela \* ARABIC </w:instrText>
      </w:r>
      <w:r w:rsidR="00F16685">
        <w:fldChar w:fldCharType="separate"/>
      </w:r>
      <w:r w:rsidR="0065283B">
        <w:rPr>
          <w:noProof/>
        </w:rPr>
        <w:t>19</w:t>
      </w:r>
      <w:r w:rsidR="00F16685">
        <w:rPr>
          <w:noProof/>
        </w:rPr>
        <w:fldChar w:fldCharType="end"/>
      </w:r>
      <w:r>
        <w:t xml:space="preserve"> </w:t>
      </w:r>
      <w:r w:rsidR="00642F29">
        <w:t xml:space="preserve">Quadro </w:t>
      </w:r>
      <w:r w:rsidRPr="00372C3B">
        <w:t>PRONATEC Cursos FIC- 2015-2- Situação Final</w:t>
      </w:r>
    </w:p>
    <w:tbl>
      <w:tblPr>
        <w:tblStyle w:val="Tabelacomgrade26"/>
        <w:tblW w:w="0" w:type="auto"/>
        <w:tblLook w:val="04A0" w:firstRow="1" w:lastRow="0" w:firstColumn="1" w:lastColumn="0" w:noHBand="0" w:noVBand="1"/>
      </w:tblPr>
      <w:tblGrid>
        <w:gridCol w:w="1424"/>
        <w:gridCol w:w="1352"/>
        <w:gridCol w:w="1336"/>
        <w:gridCol w:w="1394"/>
        <w:gridCol w:w="2179"/>
        <w:gridCol w:w="1460"/>
      </w:tblGrid>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CAMPUS</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CONCLUÍDOS</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ANDAMENTO</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CURSOS </w:t>
            </w:r>
          </w:p>
          <w:p w:rsidR="007549B0" w:rsidRPr="007549B0" w:rsidRDefault="007549B0" w:rsidP="007549B0">
            <w:pPr>
              <w:tabs>
                <w:tab w:val="left" w:pos="3078"/>
              </w:tabs>
              <w:spacing w:after="0" w:line="240" w:lineRule="auto"/>
              <w:jc w:val="left"/>
              <w:rPr>
                <w:b/>
                <w:sz w:val="16"/>
                <w:szCs w:val="16"/>
              </w:rPr>
            </w:pPr>
            <w:r w:rsidRPr="007549B0">
              <w:rPr>
                <w:b/>
                <w:sz w:val="16"/>
                <w:szCs w:val="16"/>
              </w:rPr>
              <w:t>CANCELADOS</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ALUNOS MATRICULADOS/SISTEC</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ALUNOS CERTIFICADOS</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CMC</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107</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CMDI</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119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104</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ZONA LESTE</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03</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31</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MANACAPURU</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70</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47</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PARINTINS</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39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33</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P.FIGUEIREDO</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26</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SÃO GABRIEL</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72**</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TABATINGA</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(01 TURMA)</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09*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TOTAL</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10</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12</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07</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525</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349</w:t>
            </w:r>
          </w:p>
        </w:tc>
      </w:tr>
    </w:tbl>
    <w:p w:rsidR="00B04D66" w:rsidRPr="00B04D66" w:rsidRDefault="00B04D66" w:rsidP="00BD57D5">
      <w:pPr>
        <w:tabs>
          <w:tab w:val="left" w:pos="3078"/>
        </w:tabs>
        <w:spacing w:after="0" w:line="259" w:lineRule="auto"/>
        <w:jc w:val="left"/>
        <w:rPr>
          <w:b/>
          <w:sz w:val="20"/>
          <w:szCs w:val="20"/>
        </w:rPr>
      </w:pPr>
      <w:r w:rsidRPr="00B04D66">
        <w:rPr>
          <w:sz w:val="20"/>
          <w:szCs w:val="20"/>
        </w:rPr>
        <w:t>FONTE: Relatórios dos Campi/2015 e SISTEC</w:t>
      </w:r>
    </w:p>
    <w:p w:rsidR="00BD57D5" w:rsidRDefault="00B04D66" w:rsidP="00BD57D5">
      <w:pPr>
        <w:tabs>
          <w:tab w:val="left" w:pos="3078"/>
        </w:tabs>
        <w:spacing w:after="0" w:line="240" w:lineRule="auto"/>
        <w:jc w:val="left"/>
        <w:rPr>
          <w:sz w:val="20"/>
          <w:szCs w:val="20"/>
        </w:rPr>
      </w:pPr>
      <w:r w:rsidRPr="00B04D66">
        <w:rPr>
          <w:sz w:val="20"/>
          <w:szCs w:val="20"/>
        </w:rPr>
        <w:t>*Número de matrículas no SISTEC-</w:t>
      </w:r>
    </w:p>
    <w:p w:rsidR="00B04D66" w:rsidRPr="002D3D3A" w:rsidRDefault="00B04D66" w:rsidP="00BD57D5">
      <w:pPr>
        <w:tabs>
          <w:tab w:val="left" w:pos="3078"/>
        </w:tabs>
        <w:spacing w:after="0" w:line="240" w:lineRule="auto"/>
        <w:jc w:val="left"/>
        <w:rPr>
          <w:sz w:val="20"/>
          <w:szCs w:val="20"/>
        </w:rPr>
      </w:pPr>
      <w:r w:rsidRPr="00B04D66">
        <w:rPr>
          <w:sz w:val="20"/>
          <w:szCs w:val="20"/>
        </w:rPr>
        <w:t>**Número de alunos que cursaram</w:t>
      </w:r>
      <w:r w:rsidR="002D3D3A">
        <w:rPr>
          <w:sz w:val="20"/>
          <w:szCs w:val="20"/>
        </w:rPr>
        <w:t xml:space="preserve">, </w:t>
      </w:r>
      <w:r w:rsidRPr="00B04D66">
        <w:rPr>
          <w:sz w:val="20"/>
          <w:szCs w:val="20"/>
        </w:rPr>
        <w:t xml:space="preserve"> mas não constam na matrícula do SISTEC por problemas no próprio SISTEMA.</w:t>
      </w:r>
    </w:p>
    <w:p w:rsidR="00687DAF" w:rsidRPr="00CB11E5" w:rsidRDefault="00687DAF" w:rsidP="00687DAF">
      <w:pPr>
        <w:spacing w:after="0"/>
        <w:ind w:firstLine="1134"/>
        <w:rPr>
          <w:rFonts w:eastAsia="Times New Roman" w:cs="Calibri"/>
          <w:szCs w:val="24"/>
          <w:lang w:eastAsia="pt-BR"/>
        </w:rPr>
      </w:pPr>
      <w:r w:rsidRPr="00CB11E5">
        <w:rPr>
          <w:rFonts w:eastAsia="Times New Roman" w:cs="Calibri"/>
          <w:szCs w:val="24"/>
          <w:lang w:eastAsia="pt-BR"/>
        </w:rPr>
        <w:lastRenderedPageBreak/>
        <w:t>Nesta seção</w:t>
      </w:r>
      <w:r>
        <w:rPr>
          <w:rFonts w:eastAsia="Times New Roman" w:cs="Calibri"/>
          <w:szCs w:val="24"/>
          <w:lang w:eastAsia="pt-BR"/>
        </w:rPr>
        <w:t>,</w:t>
      </w:r>
      <w:r w:rsidRPr="00CB11E5">
        <w:rPr>
          <w:rFonts w:eastAsia="Times New Roman" w:cs="Calibri"/>
          <w:szCs w:val="24"/>
          <w:lang w:eastAsia="pt-BR"/>
        </w:rPr>
        <w:t xml:space="preserve"> </w:t>
      </w:r>
      <w:r>
        <w:rPr>
          <w:rFonts w:eastAsia="Times New Roman" w:cs="Calibri"/>
          <w:szCs w:val="24"/>
          <w:lang w:eastAsia="pt-BR"/>
        </w:rPr>
        <w:t xml:space="preserve">apresenta-se </w:t>
      </w:r>
      <w:r w:rsidRPr="00CB11E5">
        <w:rPr>
          <w:rFonts w:eastAsia="Times New Roman" w:cs="Calibri"/>
          <w:szCs w:val="24"/>
          <w:lang w:eastAsia="pt-BR"/>
        </w:rPr>
        <w:t xml:space="preserve">a oferta dos Cursos </w:t>
      </w:r>
      <w:r>
        <w:rPr>
          <w:rFonts w:eastAsia="Times New Roman" w:cs="Calibri"/>
          <w:szCs w:val="24"/>
          <w:lang w:eastAsia="pt-BR"/>
        </w:rPr>
        <w:t>Concomitantes</w:t>
      </w:r>
      <w:r w:rsidRPr="00CB11E5">
        <w:rPr>
          <w:rFonts w:eastAsia="Times New Roman" w:cs="Calibri"/>
          <w:szCs w:val="24"/>
          <w:lang w:eastAsia="pt-BR"/>
        </w:rPr>
        <w:t xml:space="preserve"> com a descrição</w:t>
      </w:r>
      <w:r w:rsidR="00880366">
        <w:rPr>
          <w:rFonts w:eastAsia="Times New Roman" w:cs="Calibri"/>
          <w:szCs w:val="24"/>
          <w:lang w:eastAsia="pt-BR"/>
        </w:rPr>
        <w:t xml:space="preserve"> por </w:t>
      </w:r>
      <w:r w:rsidR="00880366" w:rsidRPr="00880366">
        <w:rPr>
          <w:rFonts w:eastAsia="Times New Roman" w:cs="Calibri"/>
          <w:i/>
          <w:szCs w:val="24"/>
          <w:lang w:eastAsia="pt-BR"/>
        </w:rPr>
        <w:t>campi</w:t>
      </w:r>
      <w:r w:rsidR="00880366">
        <w:rPr>
          <w:rFonts w:eastAsia="Times New Roman" w:cs="Calibri"/>
          <w:szCs w:val="24"/>
          <w:lang w:eastAsia="pt-BR"/>
        </w:rPr>
        <w:t xml:space="preserve">, </w:t>
      </w:r>
      <w:r w:rsidRPr="00CB11E5">
        <w:rPr>
          <w:rFonts w:eastAsia="Times New Roman" w:cs="Calibri"/>
          <w:szCs w:val="24"/>
          <w:lang w:eastAsia="pt-BR"/>
        </w:rPr>
        <w:t xml:space="preserve">Tabela </w:t>
      </w:r>
      <w:r>
        <w:rPr>
          <w:rFonts w:eastAsia="Times New Roman" w:cs="Calibri"/>
          <w:szCs w:val="24"/>
          <w:lang w:eastAsia="pt-BR"/>
        </w:rPr>
        <w:t>1</w:t>
      </w:r>
      <w:r w:rsidR="0016283E">
        <w:rPr>
          <w:rFonts w:eastAsia="Times New Roman" w:cs="Calibri"/>
          <w:szCs w:val="24"/>
          <w:lang w:eastAsia="pt-BR"/>
        </w:rPr>
        <w:t>7</w:t>
      </w:r>
      <w:r w:rsidR="00880366">
        <w:rPr>
          <w:rFonts w:eastAsia="Times New Roman" w:cs="Calibri"/>
          <w:szCs w:val="24"/>
          <w:lang w:eastAsia="pt-BR"/>
        </w:rPr>
        <w:t>, abaixo:</w:t>
      </w:r>
    </w:p>
    <w:p w:rsidR="00687DAF" w:rsidRPr="005D2825" w:rsidRDefault="00687DAF" w:rsidP="00687DAF">
      <w:pPr>
        <w:pStyle w:val="PargrafodaLista"/>
        <w:spacing w:after="0"/>
        <w:ind w:left="851"/>
        <w:rPr>
          <w:rFonts w:eastAsia="Times New Roman" w:cs="Calibri"/>
          <w:b/>
          <w:szCs w:val="24"/>
          <w:lang w:eastAsia="pt-BR"/>
        </w:rPr>
      </w:pPr>
    </w:p>
    <w:p w:rsidR="00687DAF" w:rsidRDefault="00687DAF" w:rsidP="00687DAF">
      <w:pPr>
        <w:pStyle w:val="Legenda"/>
        <w:keepNext/>
      </w:pPr>
      <w:bookmarkStart w:id="88" w:name="_Toc445314620"/>
      <w:r>
        <w:t xml:space="preserve">Tabela </w:t>
      </w:r>
      <w:r w:rsidR="00F16685">
        <w:fldChar w:fldCharType="begin"/>
      </w:r>
      <w:r w:rsidR="00F16685">
        <w:instrText xml:space="preserve"> SEQ Tabela \* ARABIC </w:instrText>
      </w:r>
      <w:r w:rsidR="00F16685">
        <w:fldChar w:fldCharType="separate"/>
      </w:r>
      <w:r w:rsidR="0065283B">
        <w:rPr>
          <w:noProof/>
        </w:rPr>
        <w:t>20</w:t>
      </w:r>
      <w:r w:rsidR="00F16685">
        <w:rPr>
          <w:noProof/>
        </w:rPr>
        <w:fldChar w:fldCharType="end"/>
      </w:r>
      <w:r>
        <w:t xml:space="preserve"> Ofertas de Cursos Concomitantes 2015</w:t>
      </w:r>
      <w:bookmarkEnd w:id="88"/>
      <w:r w:rsidR="0016283E">
        <w:t>-2</w:t>
      </w:r>
    </w:p>
    <w:tbl>
      <w:tblPr>
        <w:tblStyle w:val="Tabelacomgrade27"/>
        <w:tblW w:w="0" w:type="auto"/>
        <w:tblLook w:val="04A0" w:firstRow="1" w:lastRow="0" w:firstColumn="1" w:lastColumn="0" w:noHBand="0" w:noVBand="1"/>
      </w:tblPr>
      <w:tblGrid>
        <w:gridCol w:w="1266"/>
        <w:gridCol w:w="1754"/>
        <w:gridCol w:w="1344"/>
        <w:gridCol w:w="896"/>
        <w:gridCol w:w="1364"/>
        <w:gridCol w:w="1270"/>
        <w:gridCol w:w="1251"/>
      </w:tblGrid>
      <w:tr w:rsidR="00687DAF" w:rsidRPr="00687DAF" w:rsidTr="00C0209E">
        <w:tc>
          <w:tcPr>
            <w:tcW w:w="126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CAMPUS</w:t>
            </w:r>
          </w:p>
        </w:tc>
        <w:tc>
          <w:tcPr>
            <w:tcW w:w="175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CURSOS/Nº MÓDULOS</w:t>
            </w:r>
          </w:p>
          <w:p w:rsidR="00687DAF" w:rsidRPr="00046187" w:rsidRDefault="00687DAF" w:rsidP="00C0209E">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 ANDAMENTO</w:t>
            </w:r>
          </w:p>
        </w:tc>
        <w:tc>
          <w:tcPr>
            <w:tcW w:w="89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TURMAS</w:t>
            </w:r>
          </w:p>
          <w:p w:rsidR="00687DAF" w:rsidRPr="00046187" w:rsidRDefault="00687DAF" w:rsidP="00C0209E">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VAGAS/SISTEC</w:t>
            </w:r>
          </w:p>
        </w:tc>
        <w:tc>
          <w:tcPr>
            <w:tcW w:w="1270"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MATRÍCULA INICIAL</w:t>
            </w:r>
          </w:p>
        </w:tc>
        <w:tc>
          <w:tcPr>
            <w:tcW w:w="1251"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proofErr w:type="spellStart"/>
            <w:r w:rsidRPr="00046187">
              <w:rPr>
                <w:sz w:val="16"/>
                <w:szCs w:val="16"/>
              </w:rPr>
              <w:t>Obs</w:t>
            </w:r>
            <w:proofErr w:type="spellEnd"/>
            <w:r w:rsidRPr="00046187">
              <w:rPr>
                <w:sz w:val="16"/>
                <w:szCs w:val="16"/>
              </w:rPr>
              <w:t>:</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CMC</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BIBLIOTECONOMIA (02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02</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80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79</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DEZ/16</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TABATINGA</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AGROECOLOGIA (03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MARÇO/17</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TOTAL</w:t>
            </w:r>
          </w:p>
        </w:tc>
        <w:tc>
          <w:tcPr>
            <w:tcW w:w="1754" w:type="dxa"/>
          </w:tcPr>
          <w:p w:rsidR="00687DAF" w:rsidRPr="00046187" w:rsidRDefault="00687DAF" w:rsidP="00C0209E">
            <w:pPr>
              <w:tabs>
                <w:tab w:val="left" w:pos="3078"/>
              </w:tabs>
              <w:spacing w:after="0" w:line="240" w:lineRule="auto"/>
              <w:jc w:val="left"/>
              <w:rPr>
                <w:b/>
                <w:sz w:val="16"/>
                <w:szCs w:val="16"/>
              </w:rPr>
            </w:pPr>
          </w:p>
        </w:tc>
        <w:tc>
          <w:tcPr>
            <w:tcW w:w="134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02</w:t>
            </w:r>
          </w:p>
        </w:tc>
        <w:tc>
          <w:tcPr>
            <w:tcW w:w="89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03</w:t>
            </w:r>
          </w:p>
        </w:tc>
        <w:tc>
          <w:tcPr>
            <w:tcW w:w="136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120</w:t>
            </w:r>
          </w:p>
        </w:tc>
        <w:tc>
          <w:tcPr>
            <w:tcW w:w="1270"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119</w:t>
            </w:r>
          </w:p>
        </w:tc>
        <w:tc>
          <w:tcPr>
            <w:tcW w:w="1251" w:type="dxa"/>
          </w:tcPr>
          <w:p w:rsidR="00687DAF" w:rsidRPr="00046187" w:rsidRDefault="00687DAF" w:rsidP="00C0209E">
            <w:pPr>
              <w:tabs>
                <w:tab w:val="left" w:pos="3078"/>
              </w:tabs>
              <w:spacing w:after="0" w:line="240" w:lineRule="auto"/>
              <w:jc w:val="left"/>
              <w:rPr>
                <w:sz w:val="16"/>
                <w:szCs w:val="16"/>
              </w:rPr>
            </w:pPr>
          </w:p>
        </w:tc>
      </w:tr>
    </w:tbl>
    <w:p w:rsidR="00687DAF" w:rsidRPr="00B04D66" w:rsidRDefault="00687DAF" w:rsidP="00687DAF">
      <w:pPr>
        <w:tabs>
          <w:tab w:val="left" w:pos="3078"/>
        </w:tabs>
        <w:spacing w:after="160" w:line="259" w:lineRule="auto"/>
        <w:jc w:val="left"/>
        <w:rPr>
          <w:b/>
          <w:sz w:val="20"/>
          <w:szCs w:val="20"/>
        </w:rPr>
      </w:pPr>
      <w:r w:rsidRPr="00B04D66">
        <w:rPr>
          <w:sz w:val="20"/>
          <w:szCs w:val="20"/>
        </w:rPr>
        <w:t>FONTE: Relatórios dos Campi/2015 e SISTEC</w:t>
      </w:r>
    </w:p>
    <w:p w:rsidR="00046187" w:rsidRPr="00B04D66" w:rsidRDefault="00046187" w:rsidP="00B04D66">
      <w:pPr>
        <w:tabs>
          <w:tab w:val="left" w:pos="3078"/>
        </w:tabs>
        <w:spacing w:after="160" w:line="259" w:lineRule="auto"/>
        <w:jc w:val="left"/>
        <w:rPr>
          <w:rFonts w:ascii="Calibri" w:hAnsi="Calibri"/>
          <w:sz w:val="22"/>
        </w:rPr>
      </w:pPr>
    </w:p>
    <w:p w:rsidR="007549B0" w:rsidRDefault="007549B0" w:rsidP="00B04D66">
      <w:pPr>
        <w:suppressAutoHyphens/>
        <w:spacing w:after="0"/>
        <w:rPr>
          <w:szCs w:val="24"/>
          <w:lang w:eastAsia="ar-SA"/>
        </w:rPr>
      </w:pPr>
    </w:p>
    <w:p w:rsidR="006B4D1C" w:rsidRDefault="00C40058" w:rsidP="00687DAF">
      <w:pPr>
        <w:pStyle w:val="PargrafodaLista"/>
        <w:numPr>
          <w:ilvl w:val="3"/>
          <w:numId w:val="64"/>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Este Programa foi implantado como projeto piloto, em 2007</w:t>
      </w:r>
      <w:r w:rsidR="00ED4853">
        <w:rPr>
          <w:rFonts w:eastAsia="Times New Roman"/>
          <w:szCs w:val="24"/>
          <w:lang w:eastAsia="ar-SA"/>
        </w:rPr>
        <w:t>,</w:t>
      </w:r>
      <w:r w:rsidRPr="00046E25">
        <w:rPr>
          <w:rFonts w:eastAsia="Times New Roman"/>
          <w:szCs w:val="24"/>
          <w:lang w:eastAsia="ar-SA"/>
        </w:rPr>
        <w:t xml:space="preserve"> neste Instituto em decorrência de uma parceria do Ministério da Educação com o Canadá. Seu início foi realizado em etapas com os Institutos (a época </w:t>
      </w:r>
      <w:proofErr w:type="spellStart"/>
      <w:r w:rsidRPr="00046E25">
        <w:rPr>
          <w:rFonts w:eastAsia="Times New Roman"/>
          <w:szCs w:val="24"/>
          <w:lang w:eastAsia="ar-SA"/>
        </w:rPr>
        <w:t>CEFET’s</w:t>
      </w:r>
      <w:proofErr w:type="spellEnd"/>
      <w:r w:rsidRPr="00046E25">
        <w:rPr>
          <w:rFonts w:eastAsia="Times New Roman"/>
          <w:szCs w:val="24"/>
          <w:lang w:eastAsia="ar-SA"/>
        </w:rPr>
        <w:t xml:space="preserve">) do Norte e Nordeste. </w:t>
      </w:r>
      <w:r w:rsidR="00ED4853">
        <w:rPr>
          <w:rFonts w:eastAsia="Times New Roman"/>
          <w:szCs w:val="24"/>
          <w:lang w:eastAsia="ar-SA"/>
        </w:rPr>
        <w:t>A</w:t>
      </w:r>
      <w:r w:rsidRPr="00046E25">
        <w:rPr>
          <w:rFonts w:eastAsia="Times New Roman"/>
          <w:szCs w:val="24"/>
          <w:lang w:eastAsia="ar-SA"/>
        </w:rPr>
        <w:t xml:space="preserve"> implantação se deu ao longo </w:t>
      </w:r>
      <w:r w:rsidR="00ED4853">
        <w:rPr>
          <w:rFonts w:eastAsia="Times New Roman"/>
          <w:szCs w:val="24"/>
          <w:lang w:eastAsia="ar-SA"/>
        </w:rPr>
        <w:t xml:space="preserve">dos </w:t>
      </w:r>
      <w:r w:rsidRPr="00046E25">
        <w:rPr>
          <w:rFonts w:eastAsia="Times New Roman"/>
          <w:szCs w:val="24"/>
          <w:lang w:eastAsia="ar-SA"/>
        </w:rPr>
        <w:t>anos</w:t>
      </w:r>
      <w:r w:rsidR="00ED4853">
        <w:rPr>
          <w:rFonts w:eastAsia="Times New Roman"/>
          <w:szCs w:val="24"/>
          <w:lang w:eastAsia="ar-SA"/>
        </w:rPr>
        <w:t xml:space="preserve"> por meio da </w:t>
      </w:r>
      <w:r w:rsidRPr="00046E25">
        <w:rPr>
          <w:rFonts w:eastAsia="Times New Roman"/>
          <w:szCs w:val="24"/>
          <w:lang w:eastAsia="ar-SA"/>
        </w:rPr>
        <w:t>capacitação da equipe gestora pelo MEC</w:t>
      </w:r>
      <w:r w:rsidR="00ED4853">
        <w:rPr>
          <w:rFonts w:eastAsia="Times New Roman"/>
          <w:szCs w:val="24"/>
          <w:lang w:eastAsia="ar-SA"/>
        </w:rPr>
        <w:t xml:space="preserve"> e </w:t>
      </w:r>
      <w:r w:rsidRPr="00046E25">
        <w:rPr>
          <w:rFonts w:eastAsia="Times New Roman"/>
          <w:szCs w:val="24"/>
          <w:lang w:eastAsia="ar-SA"/>
        </w:rPr>
        <w:t>Canada</w:t>
      </w:r>
      <w:r w:rsidR="00ED4853">
        <w:rPr>
          <w:rFonts w:eastAsia="Times New Roman"/>
          <w:szCs w:val="24"/>
          <w:lang w:eastAsia="ar-SA"/>
        </w:rPr>
        <w:t>, através da</w:t>
      </w:r>
      <w:r w:rsidRPr="00046E25">
        <w:rPr>
          <w:rFonts w:eastAsia="Times New Roman"/>
          <w:szCs w:val="24"/>
          <w:lang w:eastAsia="ar-SA"/>
        </w:rPr>
        <w:t xml:space="preserve"> Metodologia d</w:t>
      </w:r>
      <w:r w:rsidR="0066254A">
        <w:rPr>
          <w:rFonts w:eastAsia="Times New Roman"/>
          <w:szCs w:val="24"/>
          <w:lang w:eastAsia="ar-SA"/>
        </w:rPr>
        <w:t>e</w:t>
      </w:r>
      <w:r w:rsidRPr="00046E25">
        <w:rPr>
          <w:rFonts w:eastAsia="Times New Roman"/>
          <w:szCs w:val="24"/>
          <w:lang w:eastAsia="ar-SA"/>
        </w:rPr>
        <w:t xml:space="preserve"> Avaliação e Reconhecimento de Atividade Prévia</w:t>
      </w:r>
      <w:r w:rsidR="00ED4853" w:rsidRPr="00ED4853">
        <w:rPr>
          <w:rFonts w:eastAsia="Times New Roman"/>
          <w:szCs w:val="24"/>
          <w:lang w:eastAsia="ar-SA"/>
        </w:rPr>
        <w:t xml:space="preserve"> </w:t>
      </w:r>
      <w:r w:rsidR="00ED4853" w:rsidRPr="00046E25">
        <w:rPr>
          <w:rFonts w:eastAsia="Times New Roman"/>
          <w:szCs w:val="24"/>
          <w:lang w:eastAsia="ar-SA"/>
        </w:rPr>
        <w:t>(ARAP</w:t>
      </w:r>
      <w:r w:rsidRPr="00046E25">
        <w:rPr>
          <w:rFonts w:eastAsia="Times New Roman"/>
          <w:szCs w:val="24"/>
          <w:lang w:eastAsia="ar-SA"/>
        </w:rPr>
        <w:t>)</w:t>
      </w:r>
      <w:r w:rsidR="00ED4853">
        <w:rPr>
          <w:rFonts w:eastAsia="Times New Roman"/>
          <w:szCs w:val="24"/>
          <w:lang w:eastAsia="ar-SA"/>
        </w:rPr>
        <w:t>, proposta pelo Canadá</w:t>
      </w:r>
      <w:r w:rsidRPr="00046E25">
        <w:rPr>
          <w:rFonts w:eastAsia="Times New Roman"/>
          <w:szCs w:val="24"/>
          <w:lang w:eastAsia="ar-SA"/>
        </w:rPr>
        <w:t>, diagnóstico da comunidade, seleção do público alvo, elaboração plano de curso, estruturação do projeto no Instituto, sensibilização dos professores e treinamento dos mesmos, além da preparação de material didático, busca de parcerias.</w:t>
      </w:r>
    </w:p>
    <w:p w:rsidR="00046E25" w:rsidRPr="00046E25" w:rsidRDefault="00FA79E3" w:rsidP="00046E25">
      <w:pPr>
        <w:tabs>
          <w:tab w:val="left" w:pos="2610"/>
        </w:tabs>
        <w:suppressAutoHyphens/>
        <w:spacing w:after="0"/>
        <w:rPr>
          <w:rFonts w:eastAsia="Times New Roman"/>
          <w:szCs w:val="24"/>
          <w:lang w:eastAsia="ar-SA"/>
        </w:rPr>
      </w:pPr>
      <w:r>
        <w:rPr>
          <w:rFonts w:eastAsia="Times New Roman"/>
          <w:szCs w:val="24"/>
          <w:lang w:eastAsia="ar-SA"/>
        </w:rPr>
        <w:tab/>
      </w:r>
      <w:r w:rsidR="00046E25" w:rsidRPr="00046E25">
        <w:rPr>
          <w:rFonts w:eastAsia="Times New Roman"/>
          <w:szCs w:val="24"/>
          <w:lang w:eastAsia="ar-SA"/>
        </w:rPr>
        <w:t>Em 2015</w:t>
      </w:r>
      <w:r>
        <w:rPr>
          <w:rFonts w:eastAsia="Times New Roman"/>
          <w:szCs w:val="24"/>
          <w:lang w:eastAsia="ar-SA"/>
        </w:rPr>
        <w:t xml:space="preserve">, </w:t>
      </w:r>
      <w:r w:rsidR="00046E25" w:rsidRPr="00046E25">
        <w:rPr>
          <w:rFonts w:eastAsia="Times New Roman"/>
          <w:szCs w:val="24"/>
          <w:lang w:eastAsia="ar-SA"/>
        </w:rPr>
        <w:t xml:space="preserve">foram certificadas 113 </w:t>
      </w:r>
      <w:r w:rsidR="00422865">
        <w:rPr>
          <w:rFonts w:eastAsia="Times New Roman"/>
          <w:szCs w:val="24"/>
          <w:lang w:eastAsia="ar-SA"/>
        </w:rPr>
        <w:t>mulheres</w:t>
      </w:r>
      <w:r>
        <w:rPr>
          <w:rFonts w:eastAsia="Times New Roman"/>
          <w:szCs w:val="24"/>
          <w:lang w:eastAsia="ar-SA"/>
        </w:rPr>
        <w:t>,</w:t>
      </w:r>
      <w:r w:rsidR="00046E25" w:rsidRPr="00046E25">
        <w:rPr>
          <w:rFonts w:eastAsia="Times New Roman"/>
          <w:szCs w:val="24"/>
          <w:lang w:eastAsia="ar-SA"/>
        </w:rPr>
        <w:t xml:space="preserve"> em 3 (três) </w:t>
      </w:r>
      <w:r w:rsidR="00A4046B">
        <w:rPr>
          <w:rFonts w:eastAsia="Times New Roman"/>
          <w:szCs w:val="24"/>
          <w:lang w:eastAsia="ar-SA"/>
        </w:rPr>
        <w:t>campi</w:t>
      </w:r>
      <w:r w:rsidR="00422865">
        <w:rPr>
          <w:rFonts w:eastAsia="Times New Roman"/>
          <w:szCs w:val="24"/>
          <w:lang w:eastAsia="ar-SA"/>
        </w:rPr>
        <w:t xml:space="preserve"> consoante tabela abaixo</w:t>
      </w:r>
      <w:r w:rsidR="00046E25" w:rsidRPr="00046E25">
        <w:rPr>
          <w:rFonts w:eastAsia="Times New Roman"/>
          <w:szCs w:val="24"/>
          <w:lang w:eastAsia="ar-SA"/>
        </w:rPr>
        <w:t xml:space="preserve">. </w:t>
      </w:r>
    </w:p>
    <w:p w:rsidR="00046E25" w:rsidRDefault="00046E25" w:rsidP="00046E25">
      <w:pPr>
        <w:pStyle w:val="PargrafodaLista"/>
        <w:spacing w:after="0"/>
        <w:ind w:left="2410"/>
        <w:rPr>
          <w:rFonts w:eastAsia="Times New Roman" w:cs="Calibri"/>
          <w:b/>
          <w:szCs w:val="24"/>
          <w:lang w:eastAsia="pt-BR"/>
        </w:rPr>
      </w:pPr>
    </w:p>
    <w:p w:rsidR="00924BCF" w:rsidRDefault="00924BCF" w:rsidP="00046E25">
      <w:pPr>
        <w:pStyle w:val="PargrafodaLista"/>
        <w:spacing w:after="0"/>
        <w:ind w:left="2410"/>
        <w:rPr>
          <w:rFonts w:eastAsia="Times New Roman" w:cs="Calibri"/>
          <w:b/>
          <w:szCs w:val="24"/>
          <w:lang w:eastAsia="pt-BR"/>
        </w:rPr>
      </w:pPr>
    </w:p>
    <w:p w:rsidR="00924BCF" w:rsidRPr="00C40058" w:rsidRDefault="00924BCF"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89" w:name="_Toc445314618"/>
      <w:r>
        <w:t xml:space="preserve">Tabela </w:t>
      </w:r>
      <w:r w:rsidR="00F16685">
        <w:fldChar w:fldCharType="begin"/>
      </w:r>
      <w:r w:rsidR="00F16685">
        <w:instrText xml:space="preserve"> SEQ Tabela \* ARABIC </w:instrText>
      </w:r>
      <w:r w:rsidR="00F16685">
        <w:fldChar w:fldCharType="separate"/>
      </w:r>
      <w:r w:rsidR="0065283B">
        <w:rPr>
          <w:noProof/>
        </w:rPr>
        <w:t>21</w:t>
      </w:r>
      <w:r w:rsidR="00F16685">
        <w:rPr>
          <w:noProof/>
        </w:rPr>
        <w:fldChar w:fldCharType="end"/>
      </w:r>
      <w:r>
        <w:t xml:space="preserve"> </w:t>
      </w:r>
      <w:r w:rsidRPr="00006DC2">
        <w:t>Cursos e Quantitativo de alunas certificadas em 2015</w:t>
      </w:r>
      <w:bookmarkEnd w:id="89"/>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74EC9" w:rsidRDefault="00067DFF" w:rsidP="00687DAF">
      <w:pPr>
        <w:pStyle w:val="PargrafodaLista"/>
        <w:numPr>
          <w:ilvl w:val="2"/>
          <w:numId w:val="64"/>
        </w:numPr>
        <w:spacing w:after="0"/>
        <w:ind w:left="851" w:hanging="568"/>
        <w:rPr>
          <w:rFonts w:eastAsia="Times New Roman" w:cs="Calibri"/>
          <w:b/>
          <w:szCs w:val="24"/>
          <w:lang w:eastAsia="pt-BR"/>
        </w:rPr>
      </w:pPr>
      <w:r w:rsidRPr="00067DFF">
        <w:rPr>
          <w:rFonts w:eastAsia="Times New Roman" w:cs="Calibri"/>
          <w:b/>
          <w:szCs w:val="24"/>
          <w:lang w:eastAsia="pt-BR"/>
        </w:rPr>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2B2AEA">
        <w:rPr>
          <w:rFonts w:eastAsia="Times New Roman" w:cs="Calibri"/>
          <w:szCs w:val="24"/>
          <w:lang w:eastAsia="pt-BR"/>
        </w:rPr>
        <w:t>17</w:t>
      </w:r>
      <w:r w:rsidR="006112A7">
        <w:rPr>
          <w:rFonts w:eastAsia="Times New Roman" w:cs="Calibri"/>
          <w:szCs w:val="24"/>
          <w:lang w:eastAsia="pt-BR"/>
        </w:rPr>
        <w:t>.</w:t>
      </w:r>
    </w:p>
    <w:p w:rsidR="006112A7" w:rsidRDefault="006112A7" w:rsidP="006112A7">
      <w:pPr>
        <w:pStyle w:val="Legenda"/>
        <w:keepNext/>
      </w:pPr>
      <w:bookmarkStart w:id="90" w:name="_Toc445314619"/>
      <w:r>
        <w:t xml:space="preserve">Tabela </w:t>
      </w:r>
      <w:r w:rsidR="00F16685">
        <w:fldChar w:fldCharType="begin"/>
      </w:r>
      <w:r w:rsidR="00F16685">
        <w:instrText xml:space="preserve"> SEQ Tabela \* ARABIC </w:instrText>
      </w:r>
      <w:r w:rsidR="00F16685">
        <w:fldChar w:fldCharType="separate"/>
      </w:r>
      <w:r w:rsidR="0065283B">
        <w:rPr>
          <w:noProof/>
        </w:rPr>
        <w:t>22</w:t>
      </w:r>
      <w:r w:rsidR="00F16685">
        <w:rPr>
          <w:noProof/>
        </w:rPr>
        <w:fldChar w:fldCharType="end"/>
      </w:r>
      <w:r>
        <w:t xml:space="preserve"> Oferta de Cursos FIC 2015</w:t>
      </w:r>
      <w:bookmarkEnd w:id="90"/>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bl>
    <w:p w:rsidR="00924BCF" w:rsidRDefault="00924BCF">
      <w:r>
        <w:br w:type="page"/>
      </w:r>
    </w:p>
    <w:p w:rsidR="00924BCF" w:rsidRDefault="00924BCF"/>
    <w:tbl>
      <w:tblPr>
        <w:tblW w:w="10252"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497"/>
        <w:gridCol w:w="1295"/>
        <w:gridCol w:w="996"/>
        <w:gridCol w:w="753"/>
        <w:gridCol w:w="1098"/>
        <w:gridCol w:w="1423"/>
        <w:gridCol w:w="1282"/>
        <w:gridCol w:w="854"/>
      </w:tblGrid>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924BCF">
        <w:trPr>
          <w:trHeight w:val="717"/>
        </w:trPr>
        <w:tc>
          <w:tcPr>
            <w:tcW w:w="10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95"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243"/>
        </w:trPr>
        <w:tc>
          <w:tcPr>
            <w:tcW w:w="3845"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924BCF">
        <w:trPr>
          <w:trHeight w:val="243"/>
        </w:trPr>
        <w:tc>
          <w:tcPr>
            <w:tcW w:w="10252" w:type="dxa"/>
            <w:gridSpan w:val="9"/>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924BCF">
        <w:trPr>
          <w:trHeight w:val="243"/>
        </w:trPr>
        <w:tc>
          <w:tcPr>
            <w:tcW w:w="10252" w:type="dxa"/>
            <w:gridSpan w:val="9"/>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924BCF">
        <w:trPr>
          <w:trHeight w:val="729"/>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95"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29"/>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95"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717"/>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95"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365"/>
        </w:trPr>
        <w:tc>
          <w:tcPr>
            <w:tcW w:w="3845" w:type="dxa"/>
            <w:gridSpan w:val="3"/>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243"/>
        </w:trPr>
        <w:tc>
          <w:tcPr>
            <w:tcW w:w="10252"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924BCF">
        <w:trPr>
          <w:trHeight w:val="973"/>
        </w:trPr>
        <w:tc>
          <w:tcPr>
            <w:tcW w:w="1054"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95"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8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17"/>
        </w:trPr>
        <w:tc>
          <w:tcPr>
            <w:tcW w:w="1054"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95"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82"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4"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365"/>
        </w:trPr>
        <w:tc>
          <w:tcPr>
            <w:tcW w:w="3845" w:type="dxa"/>
            <w:gridSpan w:val="3"/>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4" w:type="dxa"/>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729"/>
        </w:trPr>
        <w:tc>
          <w:tcPr>
            <w:tcW w:w="10252" w:type="dxa"/>
            <w:gridSpan w:val="9"/>
            <w:tcBorders>
              <w:top w:val="single" w:sz="4" w:space="0" w:color="auto"/>
              <w:bottom w:val="nil"/>
            </w:tcBorders>
            <w:shd w:val="clear" w:color="auto" w:fill="auto"/>
            <w:vAlign w:val="center"/>
          </w:tcPr>
          <w:p w:rsidR="005E0368" w:rsidRDefault="005E0368" w:rsidP="00924BCF">
            <w:pPr>
              <w:suppressAutoHyphens/>
              <w:spacing w:after="0" w:line="240" w:lineRule="auto"/>
              <w:rPr>
                <w:rFonts w:eastAsia="Times New Roman"/>
                <w:b/>
                <w:color w:val="000000"/>
                <w:sz w:val="20"/>
                <w:szCs w:val="20"/>
                <w:lang w:eastAsia="ar-SA"/>
              </w:rPr>
            </w:pPr>
          </w:p>
          <w:p w:rsidR="00924BCF" w:rsidRDefault="00924BCF" w:rsidP="00924BCF">
            <w:pPr>
              <w:suppressAutoHyphens/>
              <w:spacing w:after="0" w:line="240" w:lineRule="auto"/>
              <w:rPr>
                <w:rFonts w:eastAsia="Times New Roman"/>
                <w:b/>
                <w:color w:val="000000"/>
                <w:sz w:val="20"/>
                <w:szCs w:val="20"/>
                <w:lang w:eastAsia="ar-SA"/>
              </w:rPr>
            </w:pPr>
          </w:p>
          <w:p w:rsidR="00924BCF" w:rsidRPr="007132AA" w:rsidRDefault="00924BCF" w:rsidP="00924BCF">
            <w:pPr>
              <w:suppressAutoHyphens/>
              <w:spacing w:after="0" w:line="240" w:lineRule="auto"/>
              <w:rPr>
                <w:rFonts w:eastAsia="Times New Roman"/>
                <w:b/>
                <w:color w:val="000000"/>
                <w:sz w:val="20"/>
                <w:szCs w:val="20"/>
                <w:lang w:eastAsia="ar-SA"/>
              </w:rPr>
            </w:pPr>
          </w:p>
        </w:tc>
      </w:tr>
    </w:tbl>
    <w:p w:rsidR="00924BCF" w:rsidRDefault="00924BCF">
      <w:r>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rsidTr="00D32611">
        <w:tc>
          <w:tcPr>
            <w:tcW w:w="10206"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3"/>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9"/>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067DFF" w:rsidRDefault="0071532F" w:rsidP="00687DAF">
      <w:pPr>
        <w:pStyle w:val="PargrafodaLista"/>
        <w:numPr>
          <w:ilvl w:val="2"/>
          <w:numId w:val="64"/>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687DAF">
      <w:pPr>
        <w:pStyle w:val="PargrafodaLista"/>
        <w:numPr>
          <w:ilvl w:val="3"/>
          <w:numId w:val="64"/>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A32ECD">
      <w:pPr>
        <w:suppressAutoHyphens/>
        <w:spacing w:after="0"/>
        <w:ind w:firstLine="1418"/>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687DAF">
      <w:pPr>
        <w:pStyle w:val="PargrafodaLista"/>
        <w:numPr>
          <w:ilvl w:val="4"/>
          <w:numId w:val="64"/>
        </w:numPr>
        <w:spacing w:after="0"/>
        <w:ind w:left="2268" w:hanging="970"/>
        <w:rPr>
          <w:rFonts w:eastAsia="Times New Roman" w:cs="Calibri"/>
          <w:b/>
          <w:szCs w:val="24"/>
          <w:lang w:eastAsia="pt-BR"/>
        </w:rPr>
      </w:pPr>
      <w:r w:rsidRPr="00B65C19">
        <w:rPr>
          <w:rFonts w:eastAsia="Times New Roman" w:cs="Calibri"/>
          <w:b/>
          <w:szCs w:val="24"/>
          <w:lang w:eastAsia="pt-BR"/>
        </w:rPr>
        <w:lastRenderedPageBreak/>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B65C19">
      <w:pPr>
        <w:suppressAutoHyphens/>
        <w:spacing w:after="0"/>
        <w:ind w:firstLine="1276"/>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519 ribeirinhos e pescadores </w:t>
      </w:r>
      <w:r w:rsidR="00623231" w:rsidRPr="00FE55CA">
        <w:rPr>
          <w:szCs w:val="24"/>
        </w:rPr>
        <w:t>d</w:t>
      </w:r>
      <w:r w:rsidRPr="00FE55CA">
        <w:rPr>
          <w:szCs w:val="24"/>
        </w:rPr>
        <w:t>os municípios de  abrangência do projeto.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1A3646" w:rsidRDefault="001A3646" w:rsidP="001A3646">
      <w:pPr>
        <w:pStyle w:val="Legenda"/>
        <w:keepNext/>
      </w:pPr>
      <w:bookmarkStart w:id="91" w:name="_Toc445314791"/>
      <w:r>
        <w:t xml:space="preserve">Figura </w:t>
      </w:r>
      <w:r w:rsidR="00F16685">
        <w:fldChar w:fldCharType="begin"/>
      </w:r>
      <w:r w:rsidR="00F16685">
        <w:instrText xml:space="preserve"> SEQ Figura \* ARABIC </w:instrText>
      </w:r>
      <w:r w:rsidR="00F16685">
        <w:fldChar w:fldCharType="separate"/>
      </w:r>
      <w:r w:rsidR="003367EF">
        <w:rPr>
          <w:noProof/>
        </w:rPr>
        <w:t>16</w:t>
      </w:r>
      <w:r w:rsidR="00F16685">
        <w:rPr>
          <w:noProof/>
        </w:rPr>
        <w:fldChar w:fldCharType="end"/>
      </w:r>
      <w:r>
        <w:t xml:space="preserve"> </w:t>
      </w:r>
      <w:r w:rsidRPr="00C26E22">
        <w:t>Relação dos Cursos por Comunidades</w:t>
      </w:r>
      <w:bookmarkEnd w:id="91"/>
    </w:p>
    <w:tbl>
      <w:tblPr>
        <w:tblStyle w:val="Tabelacomgrade6"/>
        <w:tblpPr w:leftFromText="141" w:rightFromText="141" w:vertAnchor="text" w:horzAnchor="margin" w:tblpXSpec="center" w:tblpY="811"/>
        <w:tblW w:w="10915" w:type="dxa"/>
        <w:tblLook w:val="04A0" w:firstRow="1" w:lastRow="0" w:firstColumn="1" w:lastColumn="0" w:noHBand="0" w:noVBand="1"/>
      </w:tblPr>
      <w:tblGrid>
        <w:gridCol w:w="2836"/>
        <w:gridCol w:w="5811"/>
        <w:gridCol w:w="2268"/>
      </w:tblGrid>
      <w:tr w:rsidR="0004380D" w:rsidRPr="0004380D" w:rsidTr="0004380D">
        <w:tc>
          <w:tcPr>
            <w:tcW w:w="10915" w:type="dxa"/>
            <w:gridSpan w:val="3"/>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PROJETO PROPESCA E AQUICULTURA NUPA/ IFAM TABATINGA</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000000"/>
                <w:sz w:val="22"/>
              </w:rPr>
            </w:pPr>
            <w:r w:rsidRPr="0004380D">
              <w:rPr>
                <w:rFonts w:ascii="Calibri" w:hAnsi="Calibri"/>
                <w:b/>
                <w:bCs/>
                <w:color w:val="000000"/>
                <w:sz w:val="22"/>
              </w:rPr>
              <w:t>CURSOS</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COMUNIDADES</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Nº DE PARTICIPANTES</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lastRenderedPageBreak/>
              <w:t xml:space="preserve">Manejo de Lagos </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São Rafael em Atalaia do Norte</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Cristo Rei em Benjamin Constant</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35</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Ipiranga em Santo Antônio do Içá</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64</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w:t>
            </w:r>
            <w:proofErr w:type="spellStart"/>
            <w:r w:rsidRPr="0004380D">
              <w:rPr>
                <w:rFonts w:ascii="Calibri" w:hAnsi="Calibri"/>
                <w:sz w:val="22"/>
              </w:rPr>
              <w:t>Arumanduba</w:t>
            </w:r>
            <w:proofErr w:type="spellEnd"/>
            <w:r w:rsidRPr="0004380D">
              <w:rPr>
                <w:rFonts w:ascii="Calibri" w:hAnsi="Calibri"/>
                <w:sz w:val="22"/>
              </w:rPr>
              <w:t xml:space="preserve"> em Jutaí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41</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Terra Nova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43</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Bom Jesus II em São Paulo de Olivença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Divino Espírito Santo em Tonantins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São Rafael em Atalaia do Norte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Monte Cristo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46</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Divino Espírito Santo em Tonantins</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Porto Lutador em São Paulo de Olivença</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Introdução à Aquicultura</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Estrada e Vicinais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12</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TOTAL</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509</w:t>
            </w:r>
          </w:p>
        </w:tc>
      </w:tr>
    </w:tbl>
    <w:p w:rsidR="0004380D" w:rsidRDefault="0004380D" w:rsidP="00874EC9">
      <w:pPr>
        <w:pStyle w:val="PargrafodaLista"/>
        <w:spacing w:after="0"/>
        <w:ind w:left="426"/>
        <w:rPr>
          <w:b/>
          <w:bCs/>
          <w:szCs w:val="24"/>
        </w:rPr>
      </w:pPr>
    </w:p>
    <w:p w:rsidR="0004380D" w:rsidRDefault="0004380D" w:rsidP="00874EC9">
      <w:pPr>
        <w:pStyle w:val="PargrafodaLista"/>
        <w:spacing w:after="0"/>
        <w:ind w:left="426"/>
        <w:rPr>
          <w:b/>
          <w:bCs/>
          <w:szCs w:val="24"/>
        </w:rPr>
      </w:pPr>
    </w:p>
    <w:p w:rsidR="0004380D" w:rsidRPr="005D2825" w:rsidRDefault="0004380D" w:rsidP="0004380D">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92" w:name="_Toc445314792"/>
      <w:r>
        <w:t xml:space="preserve">Figura </w:t>
      </w:r>
      <w:r w:rsidR="00F16685">
        <w:fldChar w:fldCharType="begin"/>
      </w:r>
      <w:r w:rsidR="00F16685">
        <w:instrText xml:space="preserve"> SEQ Figura \* ARABIC </w:instrText>
      </w:r>
      <w:r w:rsidR="00F16685">
        <w:fldChar w:fldCharType="separate"/>
      </w:r>
      <w:r w:rsidR="003367EF">
        <w:rPr>
          <w:noProof/>
        </w:rPr>
        <w:t>17</w:t>
      </w:r>
      <w:r w:rsidR="00F16685">
        <w:rPr>
          <w:noProof/>
        </w:rPr>
        <w:fldChar w:fldCharType="end"/>
      </w:r>
      <w:r>
        <w:t xml:space="preserve"> </w:t>
      </w:r>
      <w:r w:rsidRPr="0016363A">
        <w:t>Formandos do Curso Beneficiamento de Pescado</w:t>
      </w:r>
      <w:bookmarkEnd w:id="92"/>
    </w:p>
    <w:p w:rsidR="00E3034D" w:rsidRDefault="00E3034D" w:rsidP="00E3034D">
      <w:pPr>
        <w:pStyle w:val="PargrafodaLista"/>
        <w:spacing w:after="0"/>
        <w:ind w:left="426"/>
        <w:jc w:val="center"/>
        <w:rPr>
          <w:b/>
          <w:bCs/>
          <w:szCs w:val="24"/>
        </w:rPr>
      </w:pPr>
      <w:r>
        <w:rPr>
          <w:noProof/>
          <w:lang w:eastAsia="pt-BR"/>
        </w:rPr>
        <w:drawing>
          <wp:inline distT="0" distB="0" distL="0" distR="0" wp14:anchorId="4297A0EB" wp14:editId="4E054298">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lastRenderedPageBreak/>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3" w:name="_Toc445314793"/>
      <w:r>
        <w:t xml:space="preserve">Figura </w:t>
      </w:r>
      <w:r w:rsidR="00F16685">
        <w:fldChar w:fldCharType="begin"/>
      </w:r>
      <w:r w:rsidR="00F16685">
        <w:instrText xml:space="preserve"> SEQ Figura \* ARABIC </w:instrText>
      </w:r>
      <w:r w:rsidR="00F16685">
        <w:fldChar w:fldCharType="separate"/>
      </w:r>
      <w:r w:rsidR="003367EF">
        <w:rPr>
          <w:noProof/>
        </w:rPr>
        <w:t>18</w:t>
      </w:r>
      <w:r w:rsidR="00F16685">
        <w:rPr>
          <w:noProof/>
        </w:rPr>
        <w:fldChar w:fldCharType="end"/>
      </w:r>
      <w:r>
        <w:t xml:space="preserve"> </w:t>
      </w:r>
      <w:r w:rsidRPr="0034440A">
        <w:t>Quelônios sendo preparados para soltura</w:t>
      </w:r>
      <w:bookmarkEnd w:id="93"/>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3AD89849" wp14:editId="225704E9">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lastRenderedPageBreak/>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4" w:name="_Toc445314794"/>
      <w:r>
        <w:t xml:space="preserve">Figura </w:t>
      </w:r>
      <w:r w:rsidR="00F16685">
        <w:fldChar w:fldCharType="begin"/>
      </w:r>
      <w:r w:rsidR="00F16685">
        <w:instrText xml:space="preserve"> SEQ Figura \* ARABIC </w:instrText>
      </w:r>
      <w:r w:rsidR="00F16685">
        <w:fldChar w:fldCharType="separate"/>
      </w:r>
      <w:r w:rsidR="003367EF">
        <w:rPr>
          <w:noProof/>
        </w:rPr>
        <w:t>19</w:t>
      </w:r>
      <w:r w:rsidR="00F16685">
        <w:rPr>
          <w:noProof/>
        </w:rPr>
        <w:fldChar w:fldCharType="end"/>
      </w:r>
      <w:r>
        <w:t xml:space="preserve"> </w:t>
      </w:r>
      <w:r w:rsidR="00DF37FD" w:rsidRPr="00BC7C4C">
        <w:t>Número</w:t>
      </w:r>
      <w:r w:rsidRPr="00BC7C4C">
        <w:t xml:space="preserve"> de Produtores atendidos</w:t>
      </w:r>
      <w:bookmarkEnd w:id="94"/>
    </w:p>
    <w:p w:rsidR="00E3034D" w:rsidRDefault="00DF5813" w:rsidP="00DF5813">
      <w:pPr>
        <w:pStyle w:val="PargrafodaLista"/>
        <w:spacing w:after="0"/>
        <w:ind w:left="0"/>
        <w:jc w:val="center"/>
        <w:rPr>
          <w:b/>
          <w:bCs/>
          <w:szCs w:val="24"/>
        </w:rPr>
      </w:pPr>
      <w:r>
        <w:rPr>
          <w:noProof/>
          <w:lang w:eastAsia="pt-BR"/>
        </w:rPr>
        <w:drawing>
          <wp:inline distT="0" distB="0" distL="0" distR="0" wp14:anchorId="7F6410B1" wp14:editId="3CE16364">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28493D" w:rsidRPr="00B33324" w:rsidRDefault="0028493D" w:rsidP="00687DAF">
      <w:pPr>
        <w:pStyle w:val="PargrafodaLista"/>
        <w:numPr>
          <w:ilvl w:val="2"/>
          <w:numId w:val="64"/>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 xml:space="preserve">Amazonas.. </w:t>
      </w:r>
    </w:p>
    <w:p w:rsidR="00E40788" w:rsidRDefault="00E40788" w:rsidP="00E40788">
      <w:pPr>
        <w:pStyle w:val="Legenda"/>
        <w:keepNext/>
      </w:pPr>
      <w:bookmarkStart w:id="95" w:name="_Toc445314795"/>
      <w:r>
        <w:t xml:space="preserve">Figura </w:t>
      </w:r>
      <w:r w:rsidR="00F16685">
        <w:fldChar w:fldCharType="begin"/>
      </w:r>
      <w:r w:rsidR="00F16685">
        <w:instrText xml:space="preserve"> SEQ Figura \* ARABIC </w:instrText>
      </w:r>
      <w:r w:rsidR="00F16685">
        <w:fldChar w:fldCharType="separate"/>
      </w:r>
      <w:r w:rsidR="003367EF">
        <w:rPr>
          <w:noProof/>
        </w:rPr>
        <w:t>20</w:t>
      </w:r>
      <w:r w:rsidR="00F16685">
        <w:rPr>
          <w:noProof/>
        </w:rPr>
        <w:fldChar w:fldCharType="end"/>
      </w:r>
      <w:r>
        <w:t xml:space="preserve"> </w:t>
      </w:r>
      <w:r w:rsidRPr="00C00A70">
        <w:t>Autoridades presentes na Assinatura do Acordo</w:t>
      </w:r>
      <w:bookmarkEnd w:id="95"/>
    </w:p>
    <w:p w:rsidR="00DF5813" w:rsidRDefault="00E40788" w:rsidP="00E40788">
      <w:pPr>
        <w:pStyle w:val="PargrafodaLista"/>
        <w:spacing w:after="0"/>
        <w:ind w:left="0"/>
        <w:jc w:val="center"/>
        <w:rPr>
          <w:b/>
          <w:bCs/>
          <w:szCs w:val="24"/>
        </w:rPr>
      </w:pPr>
      <w:r>
        <w:rPr>
          <w:noProof/>
          <w:lang w:eastAsia="pt-BR"/>
        </w:rPr>
        <w:drawing>
          <wp:inline distT="0" distB="0" distL="0" distR="0" wp14:anchorId="2DAECE5E" wp14:editId="262FBA3A">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lastRenderedPageBreak/>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96" w:name="_Toc445314796"/>
      <w:r>
        <w:t xml:space="preserve">Figura </w:t>
      </w:r>
      <w:r w:rsidR="00F16685">
        <w:fldChar w:fldCharType="begin"/>
      </w:r>
      <w:r w:rsidR="00F16685">
        <w:instrText xml:space="preserve"> SEQ Figura \* ARABIC </w:instrText>
      </w:r>
      <w:r w:rsidR="00F16685">
        <w:fldChar w:fldCharType="separate"/>
      </w:r>
      <w:r w:rsidR="003367EF">
        <w:rPr>
          <w:noProof/>
        </w:rPr>
        <w:t>21</w:t>
      </w:r>
      <w:r w:rsidR="00F16685">
        <w:rPr>
          <w:noProof/>
        </w:rPr>
        <w:fldChar w:fldCharType="end"/>
      </w:r>
      <w:r>
        <w:t xml:space="preserve"> </w:t>
      </w:r>
      <w:r w:rsidRPr="00027365">
        <w:t>Participantes do Curso de Pescador Profissional Nível 1</w:t>
      </w:r>
      <w:bookmarkEnd w:id="96"/>
    </w:p>
    <w:p w:rsidR="00DF5813" w:rsidRDefault="003D3C87" w:rsidP="003D3C87">
      <w:pPr>
        <w:pStyle w:val="PargrafodaLista"/>
        <w:spacing w:after="0"/>
        <w:ind w:left="0"/>
        <w:jc w:val="center"/>
        <w:rPr>
          <w:b/>
          <w:bCs/>
          <w:szCs w:val="24"/>
        </w:rPr>
      </w:pPr>
      <w:r>
        <w:rPr>
          <w:noProof/>
          <w:lang w:eastAsia="pt-BR"/>
        </w:rPr>
        <w:drawing>
          <wp:inline distT="0" distB="0" distL="0" distR="0" wp14:anchorId="100800E4" wp14:editId="1E16D8B0">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 xml:space="preserve">A primeira turma a concluir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a navegar nas aguas dos rios da Amazônia.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97" w:name="_Toc445314797"/>
      <w:r>
        <w:lastRenderedPageBreak/>
        <w:t xml:space="preserve">Figura </w:t>
      </w:r>
      <w:r w:rsidR="00F16685">
        <w:fldChar w:fldCharType="begin"/>
      </w:r>
      <w:r w:rsidR="00F16685">
        <w:instrText xml:space="preserve"> SEQ Figura \* ARABIC </w:instrText>
      </w:r>
      <w:r w:rsidR="00F16685">
        <w:fldChar w:fldCharType="separate"/>
      </w:r>
      <w:r w:rsidR="003367EF">
        <w:rPr>
          <w:noProof/>
        </w:rPr>
        <w:t>22</w:t>
      </w:r>
      <w:r w:rsidR="00F16685">
        <w:rPr>
          <w:noProof/>
        </w:rPr>
        <w:fldChar w:fldCharType="end"/>
      </w:r>
      <w:r>
        <w:t xml:space="preserve"> </w:t>
      </w:r>
      <w:r w:rsidRPr="00282538">
        <w:t>Certificação da 1º turma do Curso POP N1</w:t>
      </w:r>
      <w:bookmarkEnd w:id="97"/>
    </w:p>
    <w:p w:rsidR="00DF5813" w:rsidRDefault="00123DC6" w:rsidP="00123DC6">
      <w:pPr>
        <w:pStyle w:val="PargrafodaLista"/>
        <w:spacing w:after="0"/>
        <w:ind w:left="0"/>
        <w:jc w:val="center"/>
        <w:rPr>
          <w:b/>
          <w:bCs/>
          <w:szCs w:val="24"/>
        </w:rPr>
      </w:pPr>
      <w:r>
        <w:rPr>
          <w:noProof/>
          <w:lang w:eastAsia="pt-BR"/>
        </w:rPr>
        <w:drawing>
          <wp:inline distT="0" distB="0" distL="0" distR="0" wp14:anchorId="6D8391B4" wp14:editId="6B79A850">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98" w:name="_Toc445314621"/>
      <w:r>
        <w:t xml:space="preserve">Tabela </w:t>
      </w:r>
      <w:r w:rsidR="00F16685">
        <w:fldChar w:fldCharType="begin"/>
      </w:r>
      <w:r w:rsidR="00F16685">
        <w:instrText xml:space="preserve"> SEQ Tabela \* ARABIC </w:instrText>
      </w:r>
      <w:r w:rsidR="00F16685">
        <w:fldChar w:fldCharType="separate"/>
      </w:r>
      <w:r w:rsidR="0065283B">
        <w:rPr>
          <w:noProof/>
        </w:rPr>
        <w:t>23</w:t>
      </w:r>
      <w:r w:rsidR="00F16685">
        <w:rPr>
          <w:noProof/>
        </w:rPr>
        <w:fldChar w:fldCharType="end"/>
      </w:r>
      <w:r w:rsidR="00C92756">
        <w:rPr>
          <w:noProof/>
        </w:rPr>
        <w:t xml:space="preserve"> </w:t>
      </w:r>
      <w:r w:rsidRPr="00AE05B8">
        <w:t>Ações desenvolvidos no Campus Maués</w:t>
      </w:r>
      <w:bookmarkEnd w:id="98"/>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w:t>
            </w:r>
            <w:r w:rsidRPr="00976C36">
              <w:rPr>
                <w:rFonts w:eastAsia="Times New Roman"/>
                <w:sz w:val="20"/>
                <w:szCs w:val="20"/>
                <w:lang w:eastAsia="ar-SA"/>
              </w:rPr>
              <w:lastRenderedPageBreak/>
              <w:t>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2.057,50 (Projeto </w:t>
            </w:r>
            <w:r w:rsidRPr="00976C36">
              <w:rPr>
                <w:rFonts w:eastAsia="Times New Roman"/>
                <w:sz w:val="20"/>
                <w:szCs w:val="20"/>
                <w:lang w:eastAsia="ar-SA"/>
              </w:rPr>
              <w:lastRenderedPageBreak/>
              <w:t>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 xml:space="preserve">2000 (forma </w:t>
            </w:r>
            <w:r w:rsidRPr="00976C36">
              <w:rPr>
                <w:rFonts w:eastAsia="Times New Roman"/>
                <w:sz w:val="20"/>
                <w:szCs w:val="20"/>
                <w:lang w:eastAsia="ar-SA"/>
              </w:rPr>
              <w:lastRenderedPageBreak/>
              <w:t>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99" w:name="_Toc445314622"/>
      <w:r>
        <w:t xml:space="preserve">Tabela </w:t>
      </w:r>
      <w:r w:rsidR="00F16685">
        <w:fldChar w:fldCharType="begin"/>
      </w:r>
      <w:r w:rsidR="00F16685">
        <w:instrText xml:space="preserve"> SEQ Tabela \* ARABIC </w:instrText>
      </w:r>
      <w:r w:rsidR="00F16685">
        <w:fldChar w:fldCharType="separate"/>
      </w:r>
      <w:r w:rsidR="0065283B">
        <w:rPr>
          <w:noProof/>
        </w:rPr>
        <w:t>24</w:t>
      </w:r>
      <w:r w:rsidR="00F16685">
        <w:rPr>
          <w:noProof/>
        </w:rPr>
        <w:fldChar w:fldCharType="end"/>
      </w:r>
      <w:r>
        <w:t xml:space="preserve"> </w:t>
      </w:r>
      <w:r w:rsidRPr="008679BD">
        <w:t>Ações desenvolvidos no Campus Tabatinga</w:t>
      </w:r>
      <w:bookmarkEnd w:id="99"/>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 Cadeia Produtiva do Pescado na região metropolitana </w:t>
            </w:r>
            <w:r w:rsidRPr="004C1730">
              <w:rPr>
                <w:rFonts w:eastAsia="Times New Roman"/>
                <w:sz w:val="20"/>
                <w:szCs w:val="20"/>
                <w:lang w:eastAsia="ar-SA"/>
              </w:rPr>
              <w:lastRenderedPageBreak/>
              <w:t>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Compreender o processo da cadeia produtiva do pescado na região metropolitana de Manaus, discentes do Curso de Recursos </w:t>
            </w:r>
            <w:r w:rsidRPr="004C1730">
              <w:rPr>
                <w:rFonts w:eastAsia="Times New Roman"/>
                <w:sz w:val="20"/>
                <w:szCs w:val="20"/>
                <w:lang w:eastAsia="ar-SA"/>
              </w:rPr>
              <w:lastRenderedPageBreak/>
              <w:t>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Manaus, Iranduba, Manacapuru, Rio Preto e Presidente Figueiredo </w:t>
            </w:r>
            <w:r w:rsidRPr="004C1730">
              <w:rPr>
                <w:rFonts w:eastAsia="Times New Roman"/>
                <w:sz w:val="20"/>
                <w:szCs w:val="20"/>
                <w:lang w:eastAsia="ar-SA"/>
              </w:rPr>
              <w:lastRenderedPageBreak/>
              <w:t>(</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w:t>
            </w:r>
            <w:r w:rsidRPr="004C1730">
              <w:rPr>
                <w:rFonts w:eastAsia="Times New Roman"/>
                <w:sz w:val="20"/>
                <w:szCs w:val="20"/>
                <w:lang w:eastAsia="ar-SA"/>
              </w:rPr>
              <w:lastRenderedPageBreak/>
              <w:t xml:space="preserve">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w:t>
            </w:r>
            <w:r w:rsidRPr="004C1730">
              <w:rPr>
                <w:rFonts w:eastAsia="Times New Roman"/>
                <w:sz w:val="20"/>
                <w:szCs w:val="20"/>
                <w:lang w:eastAsia="ar-SA"/>
              </w:rPr>
              <w:lastRenderedPageBreak/>
              <w:t>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w:t>
            </w:r>
            <w:r w:rsidRPr="004C1730">
              <w:rPr>
                <w:rFonts w:eastAsia="Times New Roman"/>
                <w:sz w:val="20"/>
                <w:szCs w:val="20"/>
                <w:lang w:eastAsia="ar-SA"/>
              </w:rPr>
              <w:lastRenderedPageBreak/>
              <w:t>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0" w:name="_Toc445314623"/>
      <w:r>
        <w:lastRenderedPageBreak/>
        <w:t xml:space="preserve">Tabela </w:t>
      </w:r>
      <w:r w:rsidR="00F16685">
        <w:fldChar w:fldCharType="begin"/>
      </w:r>
      <w:r w:rsidR="00F16685">
        <w:instrText xml:space="preserve"> SEQ Tabela \* ARABIC </w:instrText>
      </w:r>
      <w:r w:rsidR="00F16685">
        <w:fldChar w:fldCharType="separate"/>
      </w:r>
      <w:r w:rsidR="0065283B">
        <w:rPr>
          <w:noProof/>
        </w:rPr>
        <w:t>25</w:t>
      </w:r>
      <w:r w:rsidR="00F16685">
        <w:rPr>
          <w:noProof/>
        </w:rPr>
        <w:fldChar w:fldCharType="end"/>
      </w:r>
      <w:r>
        <w:t xml:space="preserve"> </w:t>
      </w:r>
      <w:r w:rsidRPr="002A5AD0">
        <w:t>Ações desenvolvidos no Campus Parintins</w:t>
      </w:r>
      <w:bookmarkEnd w:id="100"/>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1" w:name="_Toc445314624"/>
      <w:r>
        <w:t xml:space="preserve">Tabela </w:t>
      </w:r>
      <w:r w:rsidR="00F16685">
        <w:fldChar w:fldCharType="begin"/>
      </w:r>
      <w:r w:rsidR="00F16685">
        <w:instrText xml:space="preserve"> SEQ Tabela \* ARABIC </w:instrText>
      </w:r>
      <w:r w:rsidR="00F16685">
        <w:fldChar w:fldCharType="separate"/>
      </w:r>
      <w:r w:rsidR="0065283B">
        <w:rPr>
          <w:noProof/>
        </w:rPr>
        <w:t>26</w:t>
      </w:r>
      <w:r w:rsidR="00F16685">
        <w:rPr>
          <w:noProof/>
        </w:rPr>
        <w:fldChar w:fldCharType="end"/>
      </w:r>
      <w:r>
        <w:t xml:space="preserve"> </w:t>
      </w:r>
      <w:r w:rsidRPr="00137BA1">
        <w:t>Ações desenvolvidos no Campus Parintins</w:t>
      </w:r>
      <w:bookmarkEnd w:id="101"/>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2" w:name="_Toc445314625"/>
      <w:r>
        <w:lastRenderedPageBreak/>
        <w:t xml:space="preserve">Tabela </w:t>
      </w:r>
      <w:r w:rsidR="00F16685">
        <w:fldChar w:fldCharType="begin"/>
      </w:r>
      <w:r w:rsidR="00F16685">
        <w:instrText xml:space="preserve"> SEQ Tabela \* ARABIC </w:instrText>
      </w:r>
      <w:r w:rsidR="00F16685">
        <w:fldChar w:fldCharType="separate"/>
      </w:r>
      <w:r w:rsidR="0065283B">
        <w:rPr>
          <w:noProof/>
        </w:rPr>
        <w:t>27</w:t>
      </w:r>
      <w:r w:rsidR="00F16685">
        <w:rPr>
          <w:noProof/>
        </w:rPr>
        <w:fldChar w:fldCharType="end"/>
      </w:r>
      <w:r>
        <w:t xml:space="preserve"> </w:t>
      </w:r>
      <w:r w:rsidRPr="00B4357B">
        <w:t>Ações desenvolvidos no Campus Lábrea</w:t>
      </w:r>
      <w:bookmarkEnd w:id="102"/>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3" w:name="_Toc445314626"/>
      <w:r>
        <w:t xml:space="preserve">Tabela </w:t>
      </w:r>
      <w:r w:rsidR="00F16685">
        <w:fldChar w:fldCharType="begin"/>
      </w:r>
      <w:r w:rsidR="00F16685">
        <w:instrText xml:space="preserve"> SEQ Tabela \* ARABIC </w:instrText>
      </w:r>
      <w:r w:rsidR="00F16685">
        <w:fldChar w:fldCharType="separate"/>
      </w:r>
      <w:r w:rsidR="0065283B">
        <w:rPr>
          <w:noProof/>
        </w:rPr>
        <w:t>28</w:t>
      </w:r>
      <w:r w:rsidR="00F16685">
        <w:rPr>
          <w:noProof/>
        </w:rPr>
        <w:fldChar w:fldCharType="end"/>
      </w:r>
      <w:r>
        <w:t xml:space="preserve"> </w:t>
      </w:r>
      <w:r w:rsidRPr="00490938">
        <w:t>Resumo das ações do NUPA NORTE 1 em 2015.</w:t>
      </w:r>
      <w:bookmarkEnd w:id="103"/>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687DAF">
      <w:pPr>
        <w:pStyle w:val="PargrafodaLista"/>
        <w:numPr>
          <w:ilvl w:val="2"/>
          <w:numId w:val="64"/>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F72635" w:rsidP="00265A65">
      <w:pPr>
        <w:suppressAutoHyphens/>
        <w:spacing w:after="0"/>
        <w:ind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265A65">
      <w:pPr>
        <w:suppressAutoHyphens/>
        <w:spacing w:after="0"/>
        <w:ind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4" w:name="_Toc445314627"/>
      <w:r>
        <w:t xml:space="preserve">Tabela </w:t>
      </w:r>
      <w:r w:rsidR="00F16685">
        <w:fldChar w:fldCharType="begin"/>
      </w:r>
      <w:r w:rsidR="00F16685">
        <w:instrText xml:space="preserve"> SEQ Tabela \* ARABIC </w:instrText>
      </w:r>
      <w:r w:rsidR="00F16685">
        <w:fldChar w:fldCharType="separate"/>
      </w:r>
      <w:r w:rsidR="0065283B">
        <w:rPr>
          <w:noProof/>
        </w:rPr>
        <w:t>29</w:t>
      </w:r>
      <w:r w:rsidR="00F16685">
        <w:rPr>
          <w:noProof/>
        </w:rPr>
        <w:fldChar w:fldCharType="end"/>
      </w:r>
      <w:r>
        <w:t xml:space="preserve"> </w:t>
      </w:r>
      <w:r w:rsidRPr="003A02FC">
        <w:t>Atividades do NAPNE por Subnúcleos/Campus</w:t>
      </w:r>
      <w:bookmarkEnd w:id="104"/>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w:t>
            </w:r>
            <w:proofErr w:type="spellStart"/>
            <w:r w:rsidRPr="00847980">
              <w:rPr>
                <w:rFonts w:eastAsia="Times New Roman" w:cs="Calibri"/>
                <w:sz w:val="20"/>
                <w:szCs w:val="20"/>
                <w:lang w:eastAsia="ar-SA"/>
              </w:rPr>
              <w:t>Assistiva</w:t>
            </w:r>
            <w:proofErr w:type="spellEnd"/>
            <w:r w:rsidRPr="00847980">
              <w:rPr>
                <w:rFonts w:eastAsia="Times New Roman" w:cs="Calibri"/>
                <w:sz w:val="20"/>
                <w:szCs w:val="20"/>
                <w:lang w:eastAsia="ar-SA"/>
              </w:rPr>
              <w:t xml:space="preserve">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687DAF">
      <w:pPr>
        <w:pStyle w:val="PargrafodaLista"/>
        <w:numPr>
          <w:ilvl w:val="3"/>
          <w:numId w:val="64"/>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3C3E29">
      <w:pPr>
        <w:keepNext/>
        <w:spacing w:after="0"/>
        <w:ind w:firstLine="1418"/>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xml:space="preserve">, porém foram realizadas duas turmas em parceria com a Prefeitura de Oriximiná-Pará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5" w:name="_Toc445314628"/>
      <w:r>
        <w:t xml:space="preserve">Tabela </w:t>
      </w:r>
      <w:r w:rsidR="00F16685">
        <w:fldChar w:fldCharType="begin"/>
      </w:r>
      <w:r w:rsidR="00F16685">
        <w:instrText xml:space="preserve"> SEQ Tabela \* ARABIC </w:instrText>
      </w:r>
      <w:r w:rsidR="00F16685">
        <w:fldChar w:fldCharType="separate"/>
      </w:r>
      <w:r w:rsidR="0065283B">
        <w:rPr>
          <w:noProof/>
        </w:rPr>
        <w:t>30</w:t>
      </w:r>
      <w:r w:rsidR="00F16685">
        <w:rPr>
          <w:noProof/>
        </w:rPr>
        <w:fldChar w:fldCharType="end"/>
      </w:r>
      <w:r>
        <w:t xml:space="preserve"> </w:t>
      </w:r>
      <w:r w:rsidRPr="00C756ED">
        <w:t>Ações do Projeto Arumã</w:t>
      </w:r>
      <w:bookmarkEnd w:id="105"/>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687DAF">
      <w:pPr>
        <w:pStyle w:val="PargrafodaLista"/>
        <w:numPr>
          <w:ilvl w:val="3"/>
          <w:numId w:val="64"/>
        </w:numPr>
        <w:spacing w:after="0"/>
        <w:ind w:left="2552" w:hanging="992"/>
        <w:rPr>
          <w:rFonts w:eastAsia="Times New Roman" w:cs="Calibri"/>
          <w:b/>
          <w:szCs w:val="24"/>
          <w:lang w:eastAsia="pt-BR"/>
        </w:rPr>
      </w:pPr>
      <w:r>
        <w:rPr>
          <w:rFonts w:eastAsia="Times New Roman" w:cs="Calibri"/>
          <w:b/>
          <w:szCs w:val="24"/>
          <w:lang w:eastAsia="pt-BR"/>
        </w:rPr>
        <w:lastRenderedPageBreak/>
        <w:t>Núcleo d</w:t>
      </w:r>
      <w:r w:rsidR="00291872" w:rsidRPr="00291872">
        <w:rPr>
          <w:rFonts w:eastAsia="Times New Roman" w:cs="Calibri"/>
          <w:b/>
          <w:szCs w:val="24"/>
          <w:lang w:eastAsia="pt-BR"/>
        </w:rPr>
        <w:t xml:space="preserve">e Tecnologia </w:t>
      </w:r>
      <w:proofErr w:type="spellStart"/>
      <w:r w:rsidR="00291872" w:rsidRPr="00291872">
        <w:rPr>
          <w:rFonts w:eastAsia="Times New Roman" w:cs="Calibri"/>
          <w:b/>
          <w:szCs w:val="24"/>
          <w:lang w:eastAsia="pt-BR"/>
        </w:rPr>
        <w:t>Assistiva</w:t>
      </w:r>
      <w:proofErr w:type="spellEnd"/>
      <w:r w:rsidR="00291872" w:rsidRPr="00291872">
        <w:rPr>
          <w:rFonts w:eastAsia="Times New Roman" w:cs="Calibri"/>
          <w:b/>
          <w:szCs w:val="24"/>
          <w:lang w:eastAsia="pt-BR"/>
        </w:rPr>
        <w:t xml:space="preserve">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do IFAM - APOEMA faz parte do Centro de Tecnologia da Informação Renato Archer, Rede Nacional de Núcleos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Seus recursos são oriundos do Ministério da Ciência, Tecnologia e Inovação (MCTI)</w:t>
      </w:r>
      <w:r w:rsidR="00243159">
        <w:rPr>
          <w:rFonts w:eastAsia="Times New Roman"/>
          <w:szCs w:val="24"/>
          <w:lang w:eastAsia="ar-SA"/>
        </w:rPr>
        <w:t>, que os disponibiliza por meio</w:t>
      </w:r>
      <w:r w:rsidRPr="00527751">
        <w:rPr>
          <w:rFonts w:eastAsia="Times New Roman"/>
          <w:szCs w:val="24"/>
          <w:lang w:eastAsia="ar-SA"/>
        </w:rPr>
        <w:t xml:space="preserve"> </w:t>
      </w:r>
      <w:r w:rsidR="00243159">
        <w:rPr>
          <w:rFonts w:eastAsia="Times New Roman"/>
          <w:szCs w:val="24"/>
          <w:lang w:eastAsia="ar-SA"/>
        </w:rPr>
        <w:t>de editais e chamadas públicas.</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06" w:name="_Toc445314629"/>
      <w:r>
        <w:t xml:space="preserve">Tabela </w:t>
      </w:r>
      <w:r w:rsidR="00F16685">
        <w:fldChar w:fldCharType="begin"/>
      </w:r>
      <w:r w:rsidR="00F16685">
        <w:instrText xml:space="preserve"> SEQ Tabela \* ARABIC </w:instrText>
      </w:r>
      <w:r w:rsidR="00F16685">
        <w:fldChar w:fldCharType="separate"/>
      </w:r>
      <w:r w:rsidR="0065283B">
        <w:rPr>
          <w:noProof/>
        </w:rPr>
        <w:t>31</w:t>
      </w:r>
      <w:r w:rsidR="00F16685">
        <w:rPr>
          <w:noProof/>
        </w:rPr>
        <w:fldChar w:fldCharType="end"/>
      </w:r>
      <w:r>
        <w:t xml:space="preserve"> </w:t>
      </w:r>
      <w:r w:rsidRPr="00AC1B27">
        <w:t xml:space="preserve">Atividades Executadas pelo </w:t>
      </w:r>
      <w:proofErr w:type="spellStart"/>
      <w:r w:rsidRPr="00AC1B27">
        <w:t>Apoema</w:t>
      </w:r>
      <w:bookmarkEnd w:id="106"/>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687DAF">
      <w:pPr>
        <w:pStyle w:val="PargrafodaLista"/>
        <w:numPr>
          <w:ilvl w:val="2"/>
          <w:numId w:val="64"/>
        </w:numPr>
        <w:spacing w:after="0"/>
        <w:rPr>
          <w:rFonts w:eastAsia="Times New Roman" w:cs="Calibri"/>
          <w:b/>
          <w:szCs w:val="24"/>
          <w:lang w:eastAsia="pt-BR"/>
        </w:rPr>
      </w:pPr>
      <w:r w:rsidRPr="00E81A00">
        <w:rPr>
          <w:rFonts w:eastAsia="Times New Roman" w:cs="Calibri"/>
          <w:b/>
          <w:szCs w:val="24"/>
          <w:lang w:eastAsia="pt-BR"/>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687DAF">
      <w:pPr>
        <w:pStyle w:val="PargrafodaLista"/>
        <w:numPr>
          <w:ilvl w:val="3"/>
          <w:numId w:val="64"/>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243159" w:rsidP="00E81A00">
      <w:pPr>
        <w:tabs>
          <w:tab w:val="center" w:pos="4252"/>
          <w:tab w:val="right" w:pos="8504"/>
        </w:tabs>
        <w:suppressAutoHyphens/>
        <w:spacing w:after="0"/>
        <w:ind w:firstLine="1843"/>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w:t>
      </w:r>
      <w:r w:rsidR="00E81A00" w:rsidRPr="00E81A00">
        <w:rPr>
          <w:rFonts w:eastAsia="Times New Roman"/>
          <w:szCs w:val="24"/>
          <w:lang w:eastAsia="pt-BR"/>
        </w:rPr>
        <w:lastRenderedPageBreak/>
        <w:t xml:space="preserve">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7" w:name="_Toc445314630"/>
      <w:r>
        <w:t xml:space="preserve">Tabela </w:t>
      </w:r>
      <w:r w:rsidR="00F16685">
        <w:fldChar w:fldCharType="begin"/>
      </w:r>
      <w:r w:rsidR="00F16685">
        <w:instrText xml:space="preserve"> SEQ Tabela \* ARABIC </w:instrText>
      </w:r>
      <w:r w:rsidR="00F16685">
        <w:fldChar w:fldCharType="separate"/>
      </w:r>
      <w:r w:rsidR="0065283B">
        <w:rPr>
          <w:noProof/>
        </w:rPr>
        <w:t>32</w:t>
      </w:r>
      <w:r w:rsidR="00F16685">
        <w:rPr>
          <w:noProof/>
        </w:rPr>
        <w:fldChar w:fldCharType="end"/>
      </w:r>
      <w:r>
        <w:t xml:space="preserve"> </w:t>
      </w:r>
      <w:r w:rsidRPr="00BE7705">
        <w:t>Resultados da AYTY em 2015</w:t>
      </w:r>
      <w:bookmarkEnd w:id="107"/>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243159">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 xml:space="preserve">Empresa </w:t>
            </w:r>
            <w:r w:rsidR="00243159">
              <w:rPr>
                <w:rFonts w:ascii="Calibri" w:eastAsia="Times New Roman" w:hAnsi="Calibri" w:cs="Calibri"/>
                <w:bCs/>
                <w:sz w:val="22"/>
                <w:lang w:eastAsia="ar-SA"/>
              </w:rPr>
              <w:t>n</w:t>
            </w:r>
            <w:r w:rsidRPr="006F6888">
              <w:rPr>
                <w:rFonts w:ascii="Calibri" w:eastAsia="Times New Roman" w:hAnsi="Calibri" w:cs="Calibri"/>
                <w:bCs/>
                <w:sz w:val="22"/>
                <w:lang w:eastAsia="ar-SA"/>
              </w:rPr>
              <w:t>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lastRenderedPageBreak/>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 xml:space="preserve">12 horas de consultorias para as empresas incubadas, </w:t>
            </w: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08" w:name="_Toc445314798"/>
      <w:r>
        <w:t xml:space="preserve">Figura </w:t>
      </w:r>
      <w:r w:rsidR="00F16685">
        <w:fldChar w:fldCharType="begin"/>
      </w:r>
      <w:r w:rsidR="00F16685">
        <w:instrText xml:space="preserve"> SEQ Figura \* ARABIC </w:instrText>
      </w:r>
      <w:r w:rsidR="00F16685">
        <w:fldChar w:fldCharType="separate"/>
      </w:r>
      <w:r w:rsidR="003367EF">
        <w:rPr>
          <w:noProof/>
        </w:rPr>
        <w:t>23</w:t>
      </w:r>
      <w:r w:rsidR="00F16685">
        <w:rPr>
          <w:noProof/>
        </w:rPr>
        <w:fldChar w:fldCharType="end"/>
      </w:r>
      <w:r>
        <w:t xml:space="preserve"> </w:t>
      </w:r>
      <w:r w:rsidRPr="00AB1F10">
        <w:t>Panorama de Incubação/ 24 Empresas Incubadas</w:t>
      </w:r>
      <w:bookmarkEnd w:id="108"/>
    </w:p>
    <w:p w:rsidR="00291872" w:rsidRDefault="00DF0B39" w:rsidP="00DF0B39">
      <w:pPr>
        <w:pStyle w:val="PargrafodaLista"/>
        <w:spacing w:after="0"/>
        <w:ind w:left="0"/>
        <w:jc w:val="center"/>
        <w:rPr>
          <w:b/>
          <w:bCs/>
          <w:szCs w:val="24"/>
        </w:rPr>
      </w:pPr>
      <w:r>
        <w:rPr>
          <w:noProof/>
          <w:lang w:eastAsia="pt-BR"/>
        </w:rPr>
        <w:drawing>
          <wp:inline distT="0" distB="0" distL="0" distR="0" wp14:anchorId="353B0411" wp14:editId="3417D585">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Default="00F27E2D" w:rsidP="00F27E2D">
      <w:pPr>
        <w:pStyle w:val="Legenda"/>
        <w:keepNext/>
      </w:pPr>
      <w:bookmarkStart w:id="109" w:name="_Toc445314799"/>
      <w:r>
        <w:lastRenderedPageBreak/>
        <w:t xml:space="preserve">Figura </w:t>
      </w:r>
      <w:r w:rsidR="00F16685">
        <w:fldChar w:fldCharType="begin"/>
      </w:r>
      <w:r w:rsidR="00F16685">
        <w:instrText xml:space="preserve"> SEQ Figura \* ARABIC </w:instrText>
      </w:r>
      <w:r w:rsidR="00F16685">
        <w:fldChar w:fldCharType="separate"/>
      </w:r>
      <w:r w:rsidR="003367EF">
        <w:rPr>
          <w:noProof/>
        </w:rPr>
        <w:t>24</w:t>
      </w:r>
      <w:r w:rsidR="00F16685">
        <w:rPr>
          <w:noProof/>
        </w:rPr>
        <w:fldChar w:fldCharType="end"/>
      </w:r>
      <w:r>
        <w:t xml:space="preserve"> </w:t>
      </w:r>
      <w:r w:rsidRPr="00E62769">
        <w:t>Procura por incubação</w:t>
      </w:r>
      <w:bookmarkEnd w:id="109"/>
    </w:p>
    <w:p w:rsidR="00F27E2D" w:rsidRDefault="00F27E2D" w:rsidP="00F27E2D">
      <w:pPr>
        <w:pStyle w:val="PargrafodaLista"/>
        <w:spacing w:after="0"/>
        <w:ind w:left="0"/>
        <w:jc w:val="center"/>
        <w:rPr>
          <w:b/>
          <w:bCs/>
          <w:szCs w:val="24"/>
        </w:rPr>
      </w:pPr>
      <w:r>
        <w:rPr>
          <w:noProof/>
          <w:lang w:eastAsia="pt-BR"/>
        </w:rPr>
        <w:drawing>
          <wp:inline distT="0" distB="0" distL="0" distR="0" wp14:anchorId="116724E3" wp14:editId="3CFEDC93">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0" w:name="_Toc445314631"/>
      <w:r>
        <w:t xml:space="preserve">Tabela </w:t>
      </w:r>
      <w:r w:rsidR="00F16685">
        <w:fldChar w:fldCharType="begin"/>
      </w:r>
      <w:r w:rsidR="00F16685">
        <w:instrText xml:space="preserve"> SEQ Tabela \* ARABIC </w:instrText>
      </w:r>
      <w:r w:rsidR="00F16685">
        <w:fldChar w:fldCharType="separate"/>
      </w:r>
      <w:r w:rsidR="0065283B">
        <w:rPr>
          <w:noProof/>
        </w:rPr>
        <w:t>33</w:t>
      </w:r>
      <w:r w:rsidR="00F16685">
        <w:rPr>
          <w:noProof/>
        </w:rPr>
        <w:fldChar w:fldCharType="end"/>
      </w:r>
      <w:r>
        <w:t xml:space="preserve"> </w:t>
      </w:r>
      <w:r w:rsidRPr="00D8045A">
        <w:t>Financeiro da Incubadora em 2015</w:t>
      </w:r>
      <w:bookmarkEnd w:id="110"/>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1" w:name="_Toc445314800"/>
      <w:r>
        <w:t xml:space="preserve">Figura </w:t>
      </w:r>
      <w:r w:rsidR="00F16685">
        <w:fldChar w:fldCharType="begin"/>
      </w:r>
      <w:r w:rsidR="00F16685">
        <w:instrText xml:space="preserve"> SEQ Figura \* ARABIC </w:instrText>
      </w:r>
      <w:r w:rsidR="00F16685">
        <w:fldChar w:fldCharType="separate"/>
      </w:r>
      <w:r w:rsidR="003367EF">
        <w:rPr>
          <w:noProof/>
        </w:rPr>
        <w:t>25</w:t>
      </w:r>
      <w:r w:rsidR="00F16685">
        <w:rPr>
          <w:noProof/>
        </w:rPr>
        <w:fldChar w:fldCharType="end"/>
      </w:r>
      <w:r>
        <w:t xml:space="preserve"> </w:t>
      </w:r>
      <w:r w:rsidRPr="00C31F94">
        <w:t>Tipos de Receita</w:t>
      </w:r>
      <w:bookmarkEnd w:id="111"/>
    </w:p>
    <w:p w:rsidR="00DC5760" w:rsidRDefault="00CE50B7" w:rsidP="00CE50B7">
      <w:pPr>
        <w:pStyle w:val="PargrafodaLista"/>
        <w:spacing w:after="0"/>
        <w:ind w:left="0"/>
        <w:jc w:val="center"/>
        <w:rPr>
          <w:b/>
          <w:bCs/>
          <w:szCs w:val="24"/>
        </w:rPr>
      </w:pPr>
      <w:r>
        <w:rPr>
          <w:noProof/>
          <w:lang w:eastAsia="pt-BR"/>
        </w:rPr>
        <w:drawing>
          <wp:inline distT="0" distB="0" distL="0" distR="0" wp14:anchorId="1860D184" wp14:editId="55526DD3">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687DAF">
      <w:pPr>
        <w:pStyle w:val="PargrafodaLista"/>
        <w:numPr>
          <w:ilvl w:val="2"/>
          <w:numId w:val="64"/>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87DAF">
      <w:pPr>
        <w:pStyle w:val="PargrafodaLista"/>
        <w:numPr>
          <w:ilvl w:val="3"/>
          <w:numId w:val="64"/>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0"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41"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p>
    <w:p w:rsidR="00E57CEC" w:rsidRDefault="00E57CEC" w:rsidP="00E57CEC">
      <w:pPr>
        <w:ind w:left="360"/>
        <w:jc w:val="center"/>
      </w:pPr>
    </w:p>
    <w:p w:rsidR="00484C00" w:rsidRDefault="00484C00" w:rsidP="00484C00">
      <w:pPr>
        <w:pStyle w:val="Legenda"/>
        <w:keepNext/>
      </w:pPr>
      <w:bookmarkStart w:id="112" w:name="_Toc445314632"/>
      <w:r>
        <w:t xml:space="preserve">Tabela </w:t>
      </w:r>
      <w:r w:rsidR="00F16685">
        <w:fldChar w:fldCharType="begin"/>
      </w:r>
      <w:r w:rsidR="00F16685">
        <w:instrText xml:space="preserve"> SEQ Tabela \* ARABIC </w:instrText>
      </w:r>
      <w:r w:rsidR="00F16685">
        <w:fldChar w:fldCharType="separate"/>
      </w:r>
      <w:r w:rsidR="0065283B">
        <w:rPr>
          <w:noProof/>
        </w:rPr>
        <w:t>34</w:t>
      </w:r>
      <w:r w:rsidR="00F16685">
        <w:rPr>
          <w:noProof/>
        </w:rPr>
        <w:fldChar w:fldCharType="end"/>
      </w:r>
      <w:r>
        <w:t xml:space="preserve"> </w:t>
      </w:r>
      <w:r w:rsidRPr="007E45BB">
        <w:t>Projeto CLAI – Capacitação em Língua Adicionais do IFAM (gratuito), modalidade presencial.</w:t>
      </w:r>
      <w:bookmarkEnd w:id="112"/>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3" w:name="_Toc445314633"/>
      <w:r>
        <w:lastRenderedPageBreak/>
        <w:t xml:space="preserve">Tabela </w:t>
      </w:r>
      <w:r w:rsidR="00F16685">
        <w:fldChar w:fldCharType="begin"/>
      </w:r>
      <w:r w:rsidR="00F16685">
        <w:instrText xml:space="preserve"> SEQ Tabela \* ARABIC </w:instrText>
      </w:r>
      <w:r w:rsidR="00F16685">
        <w:fldChar w:fldCharType="separate"/>
      </w:r>
      <w:r w:rsidR="0065283B">
        <w:rPr>
          <w:noProof/>
        </w:rPr>
        <w:t>35</w:t>
      </w:r>
      <w:r w:rsidR="00F16685">
        <w:rPr>
          <w:noProof/>
        </w:rPr>
        <w:fldChar w:fldCharType="end"/>
      </w:r>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13"/>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4" w:name="_Toc445314634"/>
      <w:r>
        <w:t xml:space="preserve">Tabela </w:t>
      </w:r>
      <w:r w:rsidR="00F16685">
        <w:fldChar w:fldCharType="begin"/>
      </w:r>
      <w:r w:rsidR="00F16685">
        <w:instrText xml:space="preserve"> SEQ Tabela \* ARABIC </w:instrText>
      </w:r>
      <w:r w:rsidR="00F16685">
        <w:fldChar w:fldCharType="separate"/>
      </w:r>
      <w:r w:rsidR="0065283B">
        <w:rPr>
          <w:noProof/>
        </w:rPr>
        <w:t>36</w:t>
      </w:r>
      <w:r w:rsidR="00F16685">
        <w:rPr>
          <w:noProof/>
        </w:rPr>
        <w:fldChar w:fldCharType="end"/>
      </w:r>
      <w:r>
        <w:t xml:space="preserve"> </w:t>
      </w:r>
      <w:r w:rsidRPr="003B7254">
        <w:t>Prova de Proficiência em Leitura em Língua Estrangeira.</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5" w:name="_Toc445314635"/>
      <w:r>
        <w:t xml:space="preserve">Tabela </w:t>
      </w:r>
      <w:r w:rsidR="00F16685">
        <w:fldChar w:fldCharType="begin"/>
      </w:r>
      <w:r w:rsidR="00F16685">
        <w:instrText xml:space="preserve"> SEQ Tabela \* ARABIC </w:instrText>
      </w:r>
      <w:r w:rsidR="00F16685">
        <w:fldChar w:fldCharType="separate"/>
      </w:r>
      <w:r w:rsidR="0065283B">
        <w:rPr>
          <w:noProof/>
        </w:rPr>
        <w:t>37</w:t>
      </w:r>
      <w:r w:rsidR="00F16685">
        <w:rPr>
          <w:noProof/>
        </w:rPr>
        <w:fldChar w:fldCharType="end"/>
      </w:r>
      <w:r>
        <w:t xml:space="preserve"> </w:t>
      </w:r>
      <w:r w:rsidRPr="00866CD6">
        <w:t>Resumos dos cursos ofertados em 2015</w:t>
      </w:r>
      <w:bookmarkEnd w:id="115"/>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lastRenderedPageBreak/>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lastRenderedPageBreak/>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53383C">
        <w:rPr>
          <w:rFonts w:eastAsia="Times New Roman"/>
          <w:sz w:val="22"/>
          <w:lang w:eastAsia="ar-SA"/>
        </w:rPr>
        <w:t>O Curso Gratuito Básico de Francês foi realizado de 09 a 13 de fevereiro de 2015</w:t>
      </w:r>
      <w:r w:rsidR="00BA6C40">
        <w:rPr>
          <w:rFonts w:eastAsia="Times New Roman"/>
          <w:sz w:val="22"/>
          <w:lang w:eastAsia="ar-SA"/>
        </w:rPr>
        <w:t>, por meio do Programa de Cooperação Internacional Brasil-França</w:t>
      </w:r>
      <w:r w:rsidR="007C54F9">
        <w:rPr>
          <w:rFonts w:eastAsia="Times New Roman"/>
          <w:sz w:val="22"/>
          <w:lang w:eastAsia="ar-SA"/>
        </w:rPr>
        <w:t xml:space="preserve">. </w:t>
      </w:r>
      <w:r w:rsidRPr="0053383C">
        <w:rPr>
          <w:rFonts w:eastAsia="Times New Roman"/>
          <w:sz w:val="22"/>
          <w:lang w:eastAsia="ar-SA"/>
        </w:rPr>
        <w:t xml:space="preserve">Foram trabalhadas as questões linguísticas básicas e culturais da França através de uma metodologia </w:t>
      </w:r>
      <w:r w:rsidR="007C54F9">
        <w:rPr>
          <w:rFonts w:eastAsia="Times New Roman"/>
          <w:sz w:val="22"/>
          <w:lang w:eastAsia="ar-SA"/>
        </w:rPr>
        <w:t xml:space="preserve">visual e </w:t>
      </w:r>
      <w:r w:rsidRPr="0053383C">
        <w:rPr>
          <w:rFonts w:eastAsia="Times New Roman"/>
          <w:sz w:val="22"/>
          <w:lang w:eastAsia="ar-SA"/>
        </w:rPr>
        <w:t>comunicativa.</w:t>
      </w:r>
      <w:r w:rsidR="007C54F9">
        <w:rPr>
          <w:rFonts w:eastAsia="Times New Roman"/>
          <w:sz w:val="22"/>
          <w:lang w:eastAsia="ar-SA"/>
        </w:rPr>
        <w:t xml:space="preserve"> A Tabela 34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6" w:name="_Toc445314636"/>
      <w:r>
        <w:t xml:space="preserve">Tabela </w:t>
      </w:r>
      <w:r w:rsidR="00F16685">
        <w:fldChar w:fldCharType="begin"/>
      </w:r>
      <w:r w:rsidR="00F16685">
        <w:instrText xml:space="preserve"> SEQ Tabela \* ARABIC </w:instrText>
      </w:r>
      <w:r w:rsidR="00F16685">
        <w:fldChar w:fldCharType="separate"/>
      </w:r>
      <w:r w:rsidR="0065283B">
        <w:rPr>
          <w:noProof/>
        </w:rPr>
        <w:t>38</w:t>
      </w:r>
      <w:r w:rsidR="00F16685">
        <w:rPr>
          <w:noProof/>
        </w:rPr>
        <w:fldChar w:fldCharType="end"/>
      </w:r>
      <w:r>
        <w:t xml:space="preserve"> </w:t>
      </w:r>
      <w:r w:rsidRPr="00D74595">
        <w:t>Quantitativo de alunos do CI-IFAM Figueiredo</w:t>
      </w:r>
      <w:bookmarkEnd w:id="116"/>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687DAF">
      <w:pPr>
        <w:pStyle w:val="PargrafodaLista"/>
        <w:numPr>
          <w:ilvl w:val="3"/>
          <w:numId w:val="64"/>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B5605A">
      <w:pPr>
        <w:suppressAutoHyphens/>
        <w:spacing w:after="0"/>
        <w:ind w:firstLine="1560"/>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27,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7" w:name="_Toc445314801"/>
      <w:r>
        <w:lastRenderedPageBreak/>
        <w:t xml:space="preserve">Figura </w:t>
      </w:r>
      <w:r w:rsidR="00F16685">
        <w:fldChar w:fldCharType="begin"/>
      </w:r>
      <w:r w:rsidR="00F16685">
        <w:instrText xml:space="preserve"> SEQ Figura \* ARABIC </w:instrText>
      </w:r>
      <w:r w:rsidR="00F16685">
        <w:fldChar w:fldCharType="separate"/>
      </w:r>
      <w:r w:rsidR="003367EF">
        <w:rPr>
          <w:noProof/>
        </w:rPr>
        <w:t>26</w:t>
      </w:r>
      <w:r w:rsidR="00F16685">
        <w:rPr>
          <w:noProof/>
        </w:rPr>
        <w:fldChar w:fldCharType="end"/>
      </w:r>
      <w:r>
        <w:t xml:space="preserve"> </w:t>
      </w:r>
      <w:r w:rsidRPr="00D84D2E">
        <w:t>Desempenho do Exame em 2015</w:t>
      </w:r>
      <w:bookmarkEnd w:id="117"/>
    </w:p>
    <w:p w:rsidR="003F04F5" w:rsidRDefault="003F04F5" w:rsidP="00CE50B7">
      <w:pPr>
        <w:pStyle w:val="PargrafodaLista"/>
        <w:spacing w:after="0"/>
        <w:ind w:left="0"/>
        <w:jc w:val="center"/>
        <w:rPr>
          <w:b/>
          <w:bCs/>
          <w:szCs w:val="24"/>
        </w:rPr>
      </w:pPr>
      <w:r>
        <w:rPr>
          <w:noProof/>
          <w:lang w:eastAsia="pt-BR"/>
        </w:rPr>
        <w:drawing>
          <wp:inline distT="0" distB="0" distL="0" distR="0" wp14:anchorId="564C0C52" wp14:editId="3E81895F">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687DAF">
      <w:pPr>
        <w:pStyle w:val="PargrafodaLista"/>
        <w:numPr>
          <w:ilvl w:val="3"/>
          <w:numId w:val="64"/>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834F64" w:rsidP="00B07E57">
      <w:pPr>
        <w:suppressAutoHyphens/>
        <w:spacing w:after="0"/>
        <w:ind w:firstLine="1560"/>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884993" w:rsidRDefault="00884993" w:rsidP="00CE50B7">
      <w:pPr>
        <w:pStyle w:val="PargrafodaLista"/>
        <w:spacing w:after="0"/>
        <w:ind w:left="0"/>
        <w:jc w:val="center"/>
        <w:rPr>
          <w:b/>
          <w:bCs/>
          <w:szCs w:val="24"/>
        </w:rPr>
      </w:pPr>
    </w:p>
    <w:p w:rsidR="00884993" w:rsidRPr="00884993" w:rsidRDefault="00884993" w:rsidP="00687DAF">
      <w:pPr>
        <w:pStyle w:val="PargrafodaLista"/>
        <w:numPr>
          <w:ilvl w:val="3"/>
          <w:numId w:val="64"/>
        </w:numPr>
        <w:spacing w:after="0"/>
        <w:ind w:left="2410" w:hanging="85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884993" w:rsidRDefault="00574963" w:rsidP="007C11FA">
      <w:pPr>
        <w:suppressAutoHyphens/>
        <w:spacing w:after="0"/>
        <w:ind w:firstLine="1560"/>
        <w:rPr>
          <w:rFonts w:eastAsia="Times New Roman"/>
          <w:sz w:val="22"/>
          <w:lang w:eastAsia="ar-SA"/>
        </w:rPr>
      </w:pPr>
      <w:r>
        <w:rPr>
          <w:rFonts w:eastAsia="Times New Roman"/>
          <w:sz w:val="22"/>
          <w:lang w:eastAsia="ar-SA"/>
        </w:rPr>
        <w:t>A</w:t>
      </w:r>
      <w:r w:rsidR="00884993" w:rsidRPr="00884993">
        <w:rPr>
          <w:rFonts w:eastAsia="Times New Roman"/>
          <w:sz w:val="22"/>
          <w:lang w:eastAsia="ar-SA"/>
        </w:rPr>
        <w:t xml:space="preserve"> Diretoria de Relações Interinstitucionais e Comunitárias – DIRINTER</w:t>
      </w:r>
      <w:r>
        <w:rPr>
          <w:rFonts w:eastAsia="Times New Roman"/>
          <w:sz w:val="22"/>
          <w:lang w:eastAsia="ar-SA"/>
        </w:rPr>
        <w:t>, por meio</w:t>
      </w:r>
      <w:r w:rsidRPr="00884993">
        <w:rPr>
          <w:rFonts w:eastAsia="Times New Roman"/>
          <w:sz w:val="22"/>
          <w:lang w:eastAsia="ar-SA"/>
        </w:rPr>
        <w:t xml:space="preserve"> do </w:t>
      </w:r>
      <w:r>
        <w:rPr>
          <w:rFonts w:eastAsia="Times New Roman"/>
          <w:sz w:val="22"/>
          <w:lang w:eastAsia="ar-SA"/>
        </w:rPr>
        <w:t>E</w:t>
      </w:r>
      <w:r w:rsidRPr="00884993">
        <w:rPr>
          <w:rFonts w:eastAsia="Times New Roman"/>
          <w:sz w:val="22"/>
          <w:lang w:eastAsia="ar-SA"/>
        </w:rPr>
        <w:t xml:space="preserve">dital Nº 005/2015 - PROEX, </w:t>
      </w:r>
      <w:r w:rsidR="00884993" w:rsidRPr="00884993">
        <w:rPr>
          <w:rFonts w:eastAsia="Times New Roman"/>
          <w:sz w:val="22"/>
          <w:lang w:eastAsia="ar-SA"/>
        </w:rPr>
        <w:t xml:space="preserve"> selecionou 10 alunos do IFAM, sendo 08 do Curso</w:t>
      </w:r>
      <w:r>
        <w:rPr>
          <w:rFonts w:eastAsia="Times New Roman"/>
          <w:sz w:val="22"/>
          <w:lang w:eastAsia="ar-SA"/>
        </w:rPr>
        <w:t xml:space="preserve"> de Medicina Veterinária e 02 </w:t>
      </w:r>
      <w:r w:rsidR="00884993" w:rsidRPr="00884993">
        <w:rPr>
          <w:rFonts w:eastAsia="Times New Roman"/>
          <w:sz w:val="22"/>
          <w:lang w:eastAsia="ar-SA"/>
        </w:rPr>
        <w:t>de Engenharia Civil, para participarem de um semestre de estudos no Instituto Politécnico de Bragança em Portugal</w:t>
      </w:r>
      <w:r>
        <w:rPr>
          <w:rFonts w:eastAsia="Times New Roman"/>
          <w:sz w:val="22"/>
          <w:lang w:eastAsia="ar-SA"/>
        </w:rPr>
        <w:t xml:space="preserve">, no período de </w:t>
      </w:r>
      <w:r w:rsidR="00884993" w:rsidRPr="00884993">
        <w:rPr>
          <w:rFonts w:eastAsia="Times New Roman"/>
          <w:sz w:val="22"/>
          <w:lang w:eastAsia="ar-SA"/>
        </w:rPr>
        <w:t xml:space="preserve">setembro/15 a fevereiro/16. </w:t>
      </w:r>
    </w:p>
    <w:p w:rsidR="00574963" w:rsidRDefault="00574963" w:rsidP="007C11FA">
      <w:pPr>
        <w:suppressAutoHyphens/>
        <w:spacing w:after="0"/>
        <w:ind w:firstLine="1560"/>
        <w:rPr>
          <w:rFonts w:eastAsia="Times New Roman"/>
          <w:sz w:val="22"/>
          <w:lang w:eastAsia="ar-SA"/>
        </w:rPr>
      </w:pPr>
    </w:p>
    <w:p w:rsidR="003F04F5" w:rsidRPr="00FD1241" w:rsidRDefault="00FD1241" w:rsidP="00687DAF">
      <w:pPr>
        <w:pStyle w:val="PargrafodaLista"/>
        <w:numPr>
          <w:ilvl w:val="3"/>
          <w:numId w:val="64"/>
        </w:numPr>
        <w:spacing w:after="0"/>
        <w:rPr>
          <w:rFonts w:eastAsia="Times New Roman" w:cs="Calibri"/>
          <w:b/>
          <w:szCs w:val="24"/>
          <w:lang w:eastAsia="pt-BR"/>
        </w:rPr>
      </w:pPr>
      <w:r w:rsidRPr="00482C17">
        <w:rPr>
          <w:rFonts w:eastAsia="Times New Roman" w:cs="Calibri"/>
          <w:b/>
          <w:szCs w:val="24"/>
          <w:lang w:eastAsia="pt-BR"/>
        </w:rPr>
        <w:t xml:space="preserve">Resumo de Desempenho da Extensão nos </w:t>
      </w:r>
      <w:r w:rsidR="00A4046B">
        <w:rPr>
          <w:rFonts w:eastAsia="Times New Roman" w:cs="Calibri"/>
          <w:b/>
          <w:szCs w:val="24"/>
          <w:lang w:eastAsia="pt-BR"/>
        </w:rPr>
        <w:t>Campi</w:t>
      </w:r>
    </w:p>
    <w:tbl>
      <w:tblPr>
        <w:tblpPr w:leftFromText="141" w:rightFromText="141" w:vertAnchor="page" w:horzAnchor="margin" w:tblpXSpec="center" w:tblpY="4091"/>
        <w:tblW w:w="6040" w:type="pct"/>
        <w:tblLayout w:type="fixed"/>
        <w:tblCellMar>
          <w:left w:w="70" w:type="dxa"/>
          <w:right w:w="70" w:type="dxa"/>
        </w:tblCellMar>
        <w:tblLook w:val="04A0" w:firstRow="1" w:lastRow="0" w:firstColumn="1" w:lastColumn="0" w:noHBand="0" w:noVBand="1"/>
      </w:tblPr>
      <w:tblGrid>
        <w:gridCol w:w="1737"/>
        <w:gridCol w:w="558"/>
        <w:gridCol w:w="697"/>
        <w:gridCol w:w="558"/>
        <w:gridCol w:w="558"/>
        <w:gridCol w:w="559"/>
        <w:gridCol w:w="559"/>
        <w:gridCol w:w="420"/>
        <w:gridCol w:w="559"/>
        <w:gridCol w:w="559"/>
        <w:gridCol w:w="559"/>
        <w:gridCol w:w="559"/>
        <w:gridCol w:w="698"/>
        <w:gridCol w:w="559"/>
        <w:gridCol w:w="559"/>
        <w:gridCol w:w="559"/>
        <w:gridCol w:w="698"/>
      </w:tblGrid>
      <w:tr w:rsidR="00235FDA" w:rsidRPr="00235FDA" w:rsidTr="00235FDA">
        <w:trPr>
          <w:trHeight w:val="46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lastRenderedPageBreak/>
              <w:t>AÇÕES/CAMPUS</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CMC</w:t>
            </w:r>
          </w:p>
        </w:tc>
        <w:tc>
          <w:tcPr>
            <w:tcW w:w="70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CMZL</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CMDI</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CLA</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CCO</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CMA</w:t>
            </w:r>
          </w:p>
        </w:tc>
        <w:tc>
          <w:tcPr>
            <w:tcW w:w="425"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CTE</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CITA</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CHUM</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CPRF</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CPA</w:t>
            </w:r>
          </w:p>
        </w:tc>
        <w:tc>
          <w:tcPr>
            <w:tcW w:w="70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CSGC</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CTAB</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CEIRU</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p>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r w:rsidRPr="00235FDA">
              <w:rPr>
                <w:rFonts w:eastAsia="Times New Roman" w:cs="Calibri"/>
                <w:b/>
                <w:bCs/>
                <w:color w:val="000000"/>
                <w:sz w:val="13"/>
                <w:szCs w:val="13"/>
                <w:lang w:eastAsia="pt-BR"/>
              </w:rPr>
              <w:t>CMPU</w:t>
            </w:r>
          </w:p>
        </w:tc>
        <w:tc>
          <w:tcPr>
            <w:tcW w:w="709" w:type="dxa"/>
            <w:tcBorders>
              <w:top w:val="nil"/>
              <w:left w:val="nil"/>
              <w:bottom w:val="single" w:sz="4" w:space="0" w:color="auto"/>
              <w:right w:val="single" w:sz="4" w:space="0" w:color="auto"/>
            </w:tcBorders>
            <w:shd w:val="clear" w:color="000000" w:fill="DCE6F1"/>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TOTAL</w:t>
            </w:r>
          </w:p>
        </w:tc>
      </w:tr>
      <w:tr w:rsidR="00235FDA" w:rsidRPr="00235FDA" w:rsidTr="00235FDA">
        <w:trPr>
          <w:trHeight w:val="34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Projetos de Extensão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45</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Projetos de Extensão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com bolsa</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51</w:t>
            </w:r>
          </w:p>
        </w:tc>
      </w:tr>
      <w:tr w:rsidR="00235FDA" w:rsidRPr="00235FDA" w:rsidTr="00235FDA">
        <w:trPr>
          <w:trHeight w:val="543"/>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Programas de Extensão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Eventos/PAEVE</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1</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29</w:t>
            </w:r>
          </w:p>
        </w:tc>
      </w:tr>
      <w:tr w:rsidR="00235FDA" w:rsidRPr="00235FDA" w:rsidTr="00235FDA">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61</w:t>
            </w:r>
          </w:p>
        </w:tc>
      </w:tr>
      <w:tr w:rsidR="00235FDA" w:rsidRPr="00235FDA" w:rsidTr="00235FDA">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r w:rsidRPr="00235FDA">
              <w:rPr>
                <w:rFonts w:eastAsia="Times New Roman" w:cs="Calibri"/>
                <w:i/>
                <w:color w:val="000000"/>
                <w:sz w:val="14"/>
                <w:szCs w:val="14"/>
                <w:lang w:eastAsia="pt-BR"/>
              </w:rPr>
              <w:t>Campi</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5</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87</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Concomitante/</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235FDA">
        <w:trPr>
          <w:trHeight w:val="36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Mulheres Mil/</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07</w:t>
            </w:r>
          </w:p>
        </w:tc>
      </w:tr>
      <w:tr w:rsidR="00235FDA" w:rsidRPr="00235FDA" w:rsidTr="00235FDA">
        <w:trPr>
          <w:trHeight w:val="36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FIC/</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47</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402</w:t>
            </w:r>
          </w:p>
        </w:tc>
      </w:tr>
      <w:tr w:rsidR="00235FDA" w:rsidRPr="00235FDA" w:rsidTr="00235FDA">
        <w:trPr>
          <w:trHeight w:val="585"/>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Técnicos Concomitante/</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235FDA">
        <w:trPr>
          <w:trHeight w:val="585"/>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alunas certificadas dos Cursos do Programa Mulheres Mil/</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196</w:t>
            </w:r>
          </w:p>
        </w:tc>
      </w:tr>
      <w:tr w:rsidR="00235FDA" w:rsidRPr="00235FDA" w:rsidTr="00235FDA">
        <w:trPr>
          <w:trHeight w:val="318"/>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Serviços Tecnológicos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235FDA">
        <w:trPr>
          <w:trHeight w:val="32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Internacionalização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Estágio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517</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85</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1.156</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PCCT</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258</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383</w:t>
            </w:r>
          </w:p>
        </w:tc>
      </w:tr>
      <w:tr w:rsidR="00235FDA" w:rsidRPr="00235FDA" w:rsidTr="00235FDA">
        <w:trPr>
          <w:trHeight w:val="21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Empreendedorismo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235FDA">
        <w:trPr>
          <w:trHeight w:val="23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Egressos atendidos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420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833</w:t>
            </w:r>
          </w:p>
        </w:tc>
      </w:tr>
      <w:tr w:rsidR="00235FDA" w:rsidRPr="00235FDA" w:rsidTr="00235FDA">
        <w:trPr>
          <w:trHeight w:val="241"/>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Visitas Técnicas e Gerenciais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131</w:t>
            </w:r>
          </w:p>
        </w:tc>
      </w:tr>
      <w:tr w:rsidR="00235FDA" w:rsidRPr="00235FDA" w:rsidTr="00235FDA">
        <w:trPr>
          <w:trHeight w:val="25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parcerias firmadas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w:t>
            </w:r>
          </w:p>
        </w:tc>
      </w:tr>
      <w:tr w:rsidR="00235FDA" w:rsidRPr="00235FDA" w:rsidTr="00235FDA">
        <w:trPr>
          <w:trHeight w:val="39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alunos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5788</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1661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3071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1575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1215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1790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1102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928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2114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2477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1201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3634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319</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426</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27.669</w:t>
            </w:r>
          </w:p>
        </w:tc>
      </w:tr>
      <w:tr w:rsidR="00235FDA" w:rsidRPr="00235FDA" w:rsidTr="00235FDA">
        <w:trPr>
          <w:trHeight w:val="329"/>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docentes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402</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228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259</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219</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290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79</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68</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3.182</w:t>
            </w:r>
          </w:p>
        </w:tc>
      </w:tr>
      <w:tr w:rsidR="00235FDA" w:rsidRPr="00235FDA" w:rsidTr="00235FDA">
        <w:trPr>
          <w:trHeight w:val="375"/>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TAE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146</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71</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191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53</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33</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1.426</w:t>
            </w:r>
          </w:p>
        </w:tc>
      </w:tr>
      <w:tr w:rsidR="00235FDA" w:rsidRPr="00235FDA" w:rsidTr="00235FDA">
        <w:trPr>
          <w:trHeight w:val="388"/>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Comunitários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763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378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34868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2378</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2799</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2848</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3465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480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3342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2175</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468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669</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289</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56.289</w:t>
            </w:r>
          </w:p>
        </w:tc>
      </w:tr>
    </w:tbl>
    <w:p w:rsidR="00FD1241" w:rsidRPr="00FD1241" w:rsidRDefault="00FD1241" w:rsidP="00FD1241">
      <w:pPr>
        <w:suppressAutoHyphens/>
        <w:spacing w:after="0"/>
        <w:ind w:left="-851"/>
        <w:jc w:val="left"/>
        <w:rPr>
          <w:rFonts w:eastAsia="Times New Roman" w:cs="Calibri"/>
          <w:noProof/>
          <w:sz w:val="20"/>
          <w:szCs w:val="20"/>
          <w:lang w:eastAsia="ar-SA"/>
        </w:rPr>
      </w:pPr>
    </w:p>
    <w:p w:rsidR="00482C17" w:rsidRDefault="00482C17" w:rsidP="00482C17">
      <w:pPr>
        <w:pStyle w:val="PargrafodaLista"/>
        <w:spacing w:after="0"/>
        <w:ind w:left="2208"/>
        <w:rPr>
          <w:rFonts w:eastAsia="Times New Roman" w:cs="Calibri"/>
          <w:b/>
          <w:szCs w:val="24"/>
          <w:lang w:eastAsia="pt-BR"/>
        </w:rPr>
      </w:pPr>
    </w:p>
    <w:p w:rsidR="007079CE" w:rsidRDefault="00574963" w:rsidP="00482C17">
      <w:pPr>
        <w:pStyle w:val="PargrafodaLista"/>
        <w:spacing w:after="0"/>
        <w:ind w:left="2208"/>
        <w:rPr>
          <w:rFonts w:eastAsia="Times New Roman" w:cs="Calibri"/>
          <w:b/>
          <w:szCs w:val="24"/>
          <w:lang w:eastAsia="pt-BR"/>
        </w:rPr>
      </w:pPr>
      <w:r>
        <w:rPr>
          <w:rFonts w:eastAsia="Times New Roman" w:cs="Calibri"/>
          <w:sz w:val="20"/>
          <w:szCs w:val="20"/>
          <w:lang w:eastAsia="ar-SA"/>
        </w:rPr>
        <w:t>Fonte: Mapa Anual da Extensão – Relatório de Gestão da PROEX 2015</w:t>
      </w:r>
    </w:p>
    <w:p w:rsidR="007079CE" w:rsidRDefault="007079CE" w:rsidP="00482C17">
      <w:pPr>
        <w:pStyle w:val="PargrafodaLista"/>
        <w:spacing w:after="0"/>
        <w:ind w:left="2208"/>
        <w:rPr>
          <w:rFonts w:eastAsia="Times New Roman" w:cs="Calibri"/>
          <w:b/>
          <w:szCs w:val="24"/>
          <w:lang w:eastAsia="pt-BR"/>
        </w:rPr>
      </w:pPr>
    </w:p>
    <w:p w:rsidR="00AB2897" w:rsidRPr="00EC0CE2" w:rsidRDefault="00AB2897" w:rsidP="00687DAF">
      <w:pPr>
        <w:pStyle w:val="PargrafodaLista"/>
        <w:numPr>
          <w:ilvl w:val="1"/>
          <w:numId w:val="64"/>
        </w:numPr>
        <w:spacing w:after="0"/>
        <w:outlineLvl w:val="1"/>
        <w:rPr>
          <w:bCs/>
          <w:szCs w:val="24"/>
        </w:rPr>
      </w:pPr>
      <w:bookmarkStart w:id="118" w:name="_Toc445560018"/>
      <w:r w:rsidRPr="00EC0CE2">
        <w:rPr>
          <w:bCs/>
          <w:szCs w:val="24"/>
        </w:rPr>
        <w:lastRenderedPageBreak/>
        <w:t>Organograma</w:t>
      </w:r>
      <w:bookmarkEnd w:id="118"/>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3"/>
          <w:headerReference w:type="default" r:id="rId44"/>
          <w:headerReference w:type="first" r:id="rId45"/>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7216" behindDoc="0" locked="0" layoutInCell="1" allowOverlap="1" wp14:anchorId="0A7FC45A" wp14:editId="629C6512">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24DE3C1B" wp14:editId="7CB4A61B">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312B7B" w:rsidRPr="0060127E" w:rsidRDefault="00312B7B" w:rsidP="00F37598">
                            <w:pPr>
                              <w:pStyle w:val="Legenda"/>
                              <w:rPr>
                                <w:noProof/>
                                <w:sz w:val="24"/>
                              </w:rPr>
                            </w:pPr>
                            <w:bookmarkStart w:id="119" w:name="_Toc445314802"/>
                            <w:r>
                              <w:t xml:space="preserve">Figura </w:t>
                            </w:r>
                            <w:r>
                              <w:fldChar w:fldCharType="begin"/>
                            </w:r>
                            <w:r>
                              <w:instrText xml:space="preserve"> SEQ Figura \* ARABIC </w:instrText>
                            </w:r>
                            <w:r>
                              <w:fldChar w:fldCharType="separate"/>
                            </w:r>
                            <w:r>
                              <w:rPr>
                                <w:noProof/>
                              </w:rPr>
                              <w:t>27</w:t>
                            </w:r>
                            <w:r>
                              <w:rPr>
                                <w:noProof/>
                              </w:rPr>
                              <w:fldChar w:fldCharType="end"/>
                            </w:r>
                            <w:r>
                              <w:t xml:space="preserve"> Organograma do IFAM</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156.9pt;margin-top:-34.65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312B7B" w:rsidRPr="0060127E" w:rsidRDefault="00312B7B" w:rsidP="00F37598">
                      <w:pPr>
                        <w:pStyle w:val="Legenda"/>
                        <w:rPr>
                          <w:noProof/>
                          <w:sz w:val="24"/>
                        </w:rPr>
                      </w:pPr>
                      <w:bookmarkStart w:id="120" w:name="_Toc445314802"/>
                      <w:r>
                        <w:t xml:space="preserve">Figura </w:t>
                      </w:r>
                      <w:r>
                        <w:fldChar w:fldCharType="begin"/>
                      </w:r>
                      <w:r>
                        <w:instrText xml:space="preserve"> SEQ Figura \* ARABIC </w:instrText>
                      </w:r>
                      <w:r>
                        <w:fldChar w:fldCharType="separate"/>
                      </w:r>
                      <w:r>
                        <w:rPr>
                          <w:noProof/>
                        </w:rPr>
                        <w:t>27</w:t>
                      </w:r>
                      <w:r>
                        <w:rPr>
                          <w:noProof/>
                        </w:rPr>
                        <w:fldChar w:fldCharType="end"/>
                      </w:r>
                      <w:r>
                        <w:t xml:space="preserve"> Organograma do IFAM</w:t>
                      </w:r>
                      <w:bookmarkEnd w:id="120"/>
                    </w:p>
                  </w:txbxContent>
                </v:textbox>
              </v:shape>
            </w:pict>
          </mc:Fallback>
        </mc:AlternateContent>
      </w:r>
    </w:p>
    <w:p w:rsidR="00AB2897" w:rsidRDefault="00F37598" w:rsidP="00F37598">
      <w:pPr>
        <w:pStyle w:val="Legenda"/>
        <w:keepNext/>
      </w:pPr>
      <w:bookmarkStart w:id="121" w:name="_Toc445314803"/>
      <w:r>
        <w:t xml:space="preserve">Figura </w:t>
      </w:r>
      <w:r w:rsidR="00F16685">
        <w:fldChar w:fldCharType="begin"/>
      </w:r>
      <w:r w:rsidR="00F16685">
        <w:instrText xml:space="preserve"> SEQ Figura \* ARABIC </w:instrText>
      </w:r>
      <w:r w:rsidR="00F16685">
        <w:fldChar w:fldCharType="separate"/>
      </w:r>
      <w:r w:rsidR="003367EF">
        <w:rPr>
          <w:noProof/>
        </w:rPr>
        <w:t>28</w:t>
      </w:r>
      <w:r w:rsidR="00F16685">
        <w:rPr>
          <w:noProof/>
        </w:rPr>
        <w:fldChar w:fldCharType="end"/>
      </w:r>
      <w:r>
        <w:t xml:space="preserve"> </w:t>
      </w:r>
      <w:r w:rsidRPr="00B81F1C">
        <w:t>Organograma funcional</w:t>
      </w:r>
      <w:bookmarkEnd w:id="121"/>
    </w:p>
    <w:p w:rsidR="00AB2897" w:rsidRDefault="00AB2897" w:rsidP="00AB2897">
      <w:pPr>
        <w:spacing w:after="0"/>
        <w:jc w:val="center"/>
      </w:pPr>
      <w:bookmarkStart w:id="122" w:name="_Toc445314804"/>
      <w:r>
        <w:t xml:space="preserve">Figura </w:t>
      </w:r>
      <w:r w:rsidR="00F16685">
        <w:fldChar w:fldCharType="begin"/>
      </w:r>
      <w:r w:rsidR="00F16685">
        <w:instrText xml:space="preserve"> SEQ Figura \* ARABIC </w:instrText>
      </w:r>
      <w:r w:rsidR="00F16685">
        <w:fldChar w:fldCharType="separate"/>
      </w:r>
      <w:r w:rsidR="003367EF">
        <w:rPr>
          <w:noProof/>
        </w:rPr>
        <w:t>29</w:t>
      </w:r>
      <w:r w:rsidR="00F16685">
        <w:rPr>
          <w:noProof/>
        </w:rPr>
        <w:fldChar w:fldCharType="end"/>
      </w:r>
      <w:r>
        <w:t xml:space="preserve"> </w:t>
      </w:r>
      <w:r w:rsidRPr="00A0653A">
        <w:t>Organograma funcional</w:t>
      </w:r>
      <w:bookmarkEnd w:id="122"/>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687DAF">
      <w:pPr>
        <w:pStyle w:val="PargrafodaLista"/>
        <w:numPr>
          <w:ilvl w:val="1"/>
          <w:numId w:val="64"/>
        </w:numPr>
        <w:spacing w:after="0"/>
        <w:outlineLvl w:val="1"/>
        <w:rPr>
          <w:bCs/>
          <w:szCs w:val="24"/>
        </w:rPr>
      </w:pPr>
      <w:bookmarkStart w:id="123" w:name="_Toc445560019"/>
      <w:r w:rsidRPr="00EC0CE2">
        <w:rPr>
          <w:bCs/>
          <w:szCs w:val="24"/>
        </w:rPr>
        <w:lastRenderedPageBreak/>
        <w:t>Macroprocessos</w:t>
      </w:r>
      <w:r w:rsidR="009E0BA5" w:rsidRPr="00EC0CE2">
        <w:rPr>
          <w:bCs/>
          <w:szCs w:val="24"/>
        </w:rPr>
        <w:t xml:space="preserve"> finalísticos</w:t>
      </w:r>
      <w:bookmarkEnd w:id="56"/>
      <w:bookmarkEnd w:id="57"/>
      <w:bookmarkEnd w:id="123"/>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24" w:name="_Toc445314637"/>
      <w:r>
        <w:t xml:space="preserve">Tabela </w:t>
      </w:r>
      <w:r w:rsidR="00F16685">
        <w:fldChar w:fldCharType="begin"/>
      </w:r>
      <w:r w:rsidR="00F16685">
        <w:instrText xml:space="preserve"> SEQ Tabela \* ARABIC </w:instrText>
      </w:r>
      <w:r w:rsidR="00F16685">
        <w:fldChar w:fldCharType="separate"/>
      </w:r>
      <w:r w:rsidR="0065283B">
        <w:rPr>
          <w:noProof/>
        </w:rPr>
        <w:t>39</w:t>
      </w:r>
      <w:r w:rsidR="00F16685">
        <w:rPr>
          <w:noProof/>
        </w:rPr>
        <w:fldChar w:fldCharType="end"/>
      </w:r>
      <w:r>
        <w:t xml:space="preserve"> </w:t>
      </w:r>
      <w:r w:rsidRPr="0029414A">
        <w:t>Macroprocessos Finalísticos</w:t>
      </w:r>
      <w:bookmarkEnd w:id="124"/>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5" w:name="_Toc382493292"/>
      <w:bookmarkStart w:id="126" w:name="_Toc382552918"/>
      <w:bookmarkStart w:id="127" w:name="_Toc382553022"/>
      <w:bookmarkStart w:id="128" w:name="_Toc382553126"/>
      <w:bookmarkStart w:id="129" w:name="_Toc382553229"/>
      <w:bookmarkStart w:id="130" w:name="_Toc382553717"/>
      <w:bookmarkStart w:id="131" w:name="_Toc382559795"/>
      <w:bookmarkStart w:id="132" w:name="_Toc382560006"/>
      <w:bookmarkStart w:id="133" w:name="_Toc382560117"/>
      <w:bookmarkStart w:id="134" w:name="_Toc382560225"/>
      <w:bookmarkStart w:id="135" w:name="_Toc382560333"/>
      <w:bookmarkStart w:id="136" w:name="_Toc382560438"/>
      <w:bookmarkStart w:id="137" w:name="_Toc382567237"/>
      <w:bookmarkStart w:id="138" w:name="_Toc382819352"/>
      <w:bookmarkStart w:id="139" w:name="_Toc382819649"/>
      <w:bookmarkStart w:id="140" w:name="_Toc382840983"/>
      <w:bookmarkStart w:id="141" w:name="_Toc383093822"/>
      <w:bookmarkStart w:id="142" w:name="_Toc383093944"/>
      <w:bookmarkStart w:id="143" w:name="_Toc383094086"/>
      <w:bookmarkStart w:id="144" w:name="_Toc383095621"/>
      <w:bookmarkStart w:id="145" w:name="_Toc383095932"/>
      <w:bookmarkStart w:id="146" w:name="_Toc383096053"/>
      <w:bookmarkStart w:id="147" w:name="_Toc383096173"/>
      <w:bookmarkStart w:id="148" w:name="_Toc383096295"/>
      <w:bookmarkStart w:id="149" w:name="_Toc383096416"/>
      <w:bookmarkStart w:id="150" w:name="_Toc383096537"/>
      <w:bookmarkStart w:id="151" w:name="_Toc383096659"/>
      <w:bookmarkStart w:id="152" w:name="_Toc383096911"/>
      <w:bookmarkStart w:id="153" w:name="_Toc383448110"/>
      <w:bookmarkStart w:id="154" w:name="_Toc383507395"/>
      <w:bookmarkStart w:id="155" w:name="_Toc383511856"/>
      <w:bookmarkStart w:id="156" w:name="_Toc383518548"/>
      <w:bookmarkStart w:id="157" w:name="_Toc383526417"/>
      <w:bookmarkStart w:id="158" w:name="_Toc383535410"/>
      <w:bookmarkStart w:id="159" w:name="_Toc383587891"/>
      <w:bookmarkStart w:id="160" w:name="_Toc383596672"/>
      <w:bookmarkStart w:id="161" w:name="_Toc383598349"/>
      <w:bookmarkStart w:id="162" w:name="_Toc383598458"/>
      <w:bookmarkStart w:id="163" w:name="_Toc383606712"/>
      <w:bookmarkStart w:id="164" w:name="_Toc383627611"/>
      <w:bookmarkStart w:id="165" w:name="_Toc383673787"/>
      <w:bookmarkStart w:id="166" w:name="_Toc383791315"/>
      <w:bookmarkStart w:id="167" w:name="_Toc383791420"/>
      <w:bookmarkStart w:id="168" w:name="quadro1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pPr>
    </w:p>
    <w:p w:rsidR="00E8757A" w:rsidRDefault="00E8757A" w:rsidP="000F6346">
      <w:pPr>
        <w:spacing w:after="0"/>
      </w:pPr>
    </w:p>
    <w:p w:rsidR="00306A03" w:rsidRPr="007E2E22" w:rsidRDefault="00306A03" w:rsidP="00687DAF">
      <w:pPr>
        <w:pStyle w:val="PargrafodaLista"/>
        <w:numPr>
          <w:ilvl w:val="0"/>
          <w:numId w:val="64"/>
        </w:numPr>
        <w:spacing w:after="0"/>
        <w:outlineLvl w:val="0"/>
        <w:rPr>
          <w:rFonts w:ascii="Arial" w:eastAsia="Times New Roman" w:hAnsi="Arial" w:cs="Arial"/>
          <w:b/>
          <w:bCs/>
          <w:noProof/>
          <w:kern w:val="32"/>
          <w:szCs w:val="24"/>
        </w:rPr>
      </w:pPr>
      <w:bookmarkStart w:id="169" w:name="_Toc445560020"/>
      <w:bookmarkEnd w:id="168"/>
      <w:r w:rsidRPr="007E2E22">
        <w:rPr>
          <w:rFonts w:ascii="Arial" w:hAnsi="Arial" w:cs="Arial"/>
          <w:b/>
          <w:bCs/>
          <w:szCs w:val="24"/>
        </w:rPr>
        <w:t>PLANEJAMENTO ORGANIZACIONAL E DESEMPENHO ORÇAMENTÁRIO E OPERACIONAL</w:t>
      </w:r>
      <w:bookmarkEnd w:id="169"/>
    </w:p>
    <w:p w:rsidR="00306A03" w:rsidRDefault="00306A03" w:rsidP="00687DAF">
      <w:pPr>
        <w:pStyle w:val="PargrafodaLista"/>
        <w:numPr>
          <w:ilvl w:val="1"/>
          <w:numId w:val="64"/>
        </w:numPr>
        <w:spacing w:after="0"/>
        <w:outlineLvl w:val="1"/>
        <w:rPr>
          <w:bCs/>
          <w:szCs w:val="24"/>
        </w:rPr>
      </w:pPr>
      <w:bookmarkStart w:id="170" w:name="_Toc445560021"/>
      <w:r w:rsidRPr="00EB733E">
        <w:rPr>
          <w:bCs/>
          <w:szCs w:val="24"/>
        </w:rPr>
        <w:t>Planejamento organizacional</w:t>
      </w:r>
      <w:bookmarkEnd w:id="170"/>
    </w:p>
    <w:p w:rsidR="003421AC" w:rsidRDefault="003421AC" w:rsidP="00EC6514">
      <w:pPr>
        <w:pStyle w:val="PargrafodaLista"/>
        <w:spacing w:after="0"/>
        <w:ind w:left="432"/>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1" w:name="_Toc445560022"/>
      <w:r w:rsidRPr="000A6DB3">
        <w:rPr>
          <w:bCs/>
          <w:szCs w:val="24"/>
        </w:rPr>
        <w:t>Descrição sintética dos objetivos do exercício</w:t>
      </w:r>
      <w:bookmarkEnd w:id="171"/>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2" w:name="_Toc445314805"/>
      <w:r>
        <w:lastRenderedPageBreak/>
        <w:t xml:space="preserve">Figura </w:t>
      </w:r>
      <w:r w:rsidR="00F16685">
        <w:fldChar w:fldCharType="begin"/>
      </w:r>
      <w:r w:rsidR="00F16685">
        <w:instrText xml:space="preserve"> SEQ Figura \* ARABIC </w:instrText>
      </w:r>
      <w:r w:rsidR="00F16685">
        <w:fldChar w:fldCharType="separate"/>
      </w:r>
      <w:r w:rsidR="007127AC">
        <w:rPr>
          <w:noProof/>
        </w:rPr>
        <w:t>30</w:t>
      </w:r>
      <w:r w:rsidR="00F16685">
        <w:rPr>
          <w:noProof/>
        </w:rPr>
        <w:fldChar w:fldCharType="end"/>
      </w:r>
      <w:r>
        <w:t xml:space="preserve"> PDA 2015 Quantidade de Objetivos por Perspectiva 001</w:t>
      </w:r>
      <w:bookmarkEnd w:id="172"/>
    </w:p>
    <w:p w:rsidR="00A70BB4" w:rsidRDefault="00D82737" w:rsidP="00103372">
      <w:pPr>
        <w:ind w:left="284"/>
        <w:jc w:val="center"/>
        <w:rPr>
          <w:rFonts w:ascii="Arial" w:hAnsi="Arial" w:cs="Arial"/>
          <w:b/>
          <w:bCs/>
          <w:szCs w:val="24"/>
        </w:rPr>
      </w:pPr>
      <w:r>
        <w:rPr>
          <w:noProof/>
          <w:lang w:eastAsia="pt-BR"/>
        </w:rPr>
        <w:drawing>
          <wp:inline distT="0" distB="0" distL="0" distR="0" wp14:anchorId="395552E5" wp14:editId="1959E30D">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9727" cy="3156385"/>
                    </a:xfrm>
                    <a:prstGeom prst="rect">
                      <a:avLst/>
                    </a:prstGeom>
                  </pic:spPr>
                </pic:pic>
              </a:graphicData>
            </a:graphic>
          </wp:inline>
        </w:drawing>
      </w:r>
    </w:p>
    <w:p w:rsidR="00D82737" w:rsidRDefault="00523A75" w:rsidP="00D55DE0">
      <w:pPr>
        <w:ind w:left="142"/>
        <w:jc w:val="center"/>
      </w:pPr>
      <w:r>
        <w:rPr>
          <w:noProof/>
          <w:lang w:eastAsia="pt-BR"/>
        </w:rPr>
        <w:lastRenderedPageBreak/>
        <w:drawing>
          <wp:inline distT="0" distB="0" distL="0" distR="0" wp14:anchorId="2868249E" wp14:editId="3E519265">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9056" cy="3778318"/>
                    </a:xfrm>
                    <a:prstGeom prst="rect">
                      <a:avLst/>
                    </a:prstGeom>
                  </pic:spPr>
                </pic:pic>
              </a:graphicData>
            </a:graphic>
          </wp:inline>
        </w:drawing>
      </w:r>
    </w:p>
    <w:p w:rsidR="00A70BB4" w:rsidRDefault="007B7414" w:rsidP="00961570">
      <w:pPr>
        <w:pStyle w:val="PargrafodaLista"/>
        <w:spacing w:after="0"/>
        <w:ind w:left="0"/>
        <w:jc w:val="center"/>
        <w:rPr>
          <w:bCs/>
          <w:szCs w:val="24"/>
        </w:rPr>
      </w:pPr>
      <w:r>
        <w:rPr>
          <w:noProof/>
          <w:lang w:eastAsia="pt-BR"/>
        </w:rPr>
        <w:lastRenderedPageBreak/>
        <w:drawing>
          <wp:inline distT="0" distB="0" distL="0" distR="0" wp14:anchorId="5A6A1417" wp14:editId="3291A9AC">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7067" cy="3662169"/>
                    </a:xfrm>
                    <a:prstGeom prst="rect">
                      <a:avLst/>
                    </a:prstGeom>
                  </pic:spPr>
                </pic:pic>
              </a:graphicData>
            </a:graphic>
          </wp:inline>
        </w:drawing>
      </w:r>
    </w:p>
    <w:p w:rsidR="00E51076" w:rsidRDefault="00E51076" w:rsidP="00390790">
      <w:pPr>
        <w:ind w:left="1985"/>
      </w:pPr>
    </w:p>
    <w:p w:rsidR="00AC3993" w:rsidRDefault="00B231C9" w:rsidP="00D55DE0">
      <w:pPr>
        <w:ind w:left="284"/>
        <w:jc w:val="center"/>
      </w:pPr>
      <w:r>
        <w:rPr>
          <w:noProof/>
          <w:lang w:eastAsia="pt-BR"/>
        </w:rPr>
        <w:lastRenderedPageBreak/>
        <w:drawing>
          <wp:inline distT="0" distB="0" distL="0" distR="0" wp14:anchorId="1926F3DE" wp14:editId="066650F6">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22014" cy="3587183"/>
                    </a:xfrm>
                    <a:prstGeom prst="rect">
                      <a:avLst/>
                    </a:prstGeom>
                  </pic:spPr>
                </pic:pic>
              </a:graphicData>
            </a:graphic>
          </wp:inline>
        </w:drawing>
      </w:r>
    </w:p>
    <w:p w:rsidR="00206738" w:rsidRDefault="004201F8" w:rsidP="00D55DE0">
      <w:pPr>
        <w:ind w:left="284"/>
        <w:jc w:val="center"/>
      </w:pPr>
      <w:r>
        <w:rPr>
          <w:noProof/>
          <w:lang w:eastAsia="pt-BR"/>
        </w:rPr>
        <w:lastRenderedPageBreak/>
        <w:drawing>
          <wp:inline distT="0" distB="0" distL="0" distR="0" wp14:anchorId="1E3CA185" wp14:editId="170D2EFB">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804285"/>
                    </a:xfrm>
                    <a:prstGeom prst="rect">
                      <a:avLst/>
                    </a:prstGeom>
                  </pic:spPr>
                </pic:pic>
              </a:graphicData>
            </a:graphic>
          </wp:inline>
        </w:drawing>
      </w:r>
    </w:p>
    <w:p w:rsidR="004201F8" w:rsidRDefault="007546DB" w:rsidP="00D55DE0">
      <w:pPr>
        <w:ind w:left="284"/>
        <w:jc w:val="center"/>
      </w:pPr>
      <w:r>
        <w:rPr>
          <w:noProof/>
          <w:lang w:eastAsia="pt-BR"/>
        </w:rPr>
        <w:lastRenderedPageBreak/>
        <w:drawing>
          <wp:inline distT="0" distB="0" distL="0" distR="0" wp14:anchorId="6FD0077B" wp14:editId="1ABBF1A5">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40480"/>
                    </a:xfrm>
                    <a:prstGeom prst="rect">
                      <a:avLst/>
                    </a:prstGeom>
                  </pic:spPr>
                </pic:pic>
              </a:graphicData>
            </a:graphic>
          </wp:inline>
        </w:drawing>
      </w:r>
    </w:p>
    <w:p w:rsidR="007546DB" w:rsidRDefault="00472B21" w:rsidP="00D55DE0">
      <w:pPr>
        <w:ind w:left="284"/>
        <w:jc w:val="center"/>
      </w:pPr>
      <w:r>
        <w:rPr>
          <w:noProof/>
          <w:lang w:eastAsia="pt-BR"/>
        </w:rPr>
        <w:lastRenderedPageBreak/>
        <w:drawing>
          <wp:inline distT="0" distB="0" distL="0" distR="0" wp14:anchorId="37321970" wp14:editId="1806B701">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13175"/>
                    </a:xfrm>
                    <a:prstGeom prst="rect">
                      <a:avLst/>
                    </a:prstGeom>
                  </pic:spPr>
                </pic:pic>
              </a:graphicData>
            </a:graphic>
          </wp:inline>
        </w:drawing>
      </w:r>
    </w:p>
    <w:p w:rsidR="00DC4DE0" w:rsidRDefault="00DC4DE0" w:rsidP="00D55DE0">
      <w:pPr>
        <w:pStyle w:val="TextodeTabela"/>
        <w:ind w:left="284"/>
        <w:jc w:val="center"/>
      </w:pPr>
      <w:r>
        <w:rPr>
          <w:noProof/>
          <w:lang w:eastAsia="pt-BR"/>
        </w:rPr>
        <w:lastRenderedPageBreak/>
        <w:drawing>
          <wp:inline distT="0" distB="0" distL="0" distR="0" wp14:anchorId="54A7689F" wp14:editId="35656BA3">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775075"/>
                    </a:xfrm>
                    <a:prstGeom prst="rect">
                      <a:avLst/>
                    </a:prstGeom>
                  </pic:spPr>
                </pic:pic>
              </a:graphicData>
            </a:graphic>
          </wp:inline>
        </w:drawing>
      </w:r>
    </w:p>
    <w:p w:rsidR="00C770DB" w:rsidRDefault="0051025C" w:rsidP="00D55DE0">
      <w:pPr>
        <w:ind w:left="284"/>
        <w:jc w:val="center"/>
      </w:pPr>
      <w:r>
        <w:rPr>
          <w:noProof/>
          <w:lang w:eastAsia="pt-BR"/>
        </w:rPr>
        <w:lastRenderedPageBreak/>
        <w:drawing>
          <wp:inline distT="0" distB="0" distL="0" distR="0" wp14:anchorId="0EDF17D2" wp14:editId="1FA19155">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60470"/>
                    </a:xfrm>
                    <a:prstGeom prst="rect">
                      <a:avLst/>
                    </a:prstGeom>
                  </pic:spPr>
                </pic:pic>
              </a:graphicData>
            </a:graphic>
          </wp:inline>
        </w:drawing>
      </w:r>
    </w:p>
    <w:p w:rsidR="00CE6F91" w:rsidRDefault="004D4355" w:rsidP="00D55DE0">
      <w:pPr>
        <w:ind w:left="284"/>
        <w:jc w:val="center"/>
      </w:pPr>
      <w:r>
        <w:rPr>
          <w:noProof/>
          <w:lang w:eastAsia="pt-BR"/>
        </w:rPr>
        <w:lastRenderedPageBreak/>
        <w:drawing>
          <wp:inline distT="0" distB="0" distL="0" distR="0" wp14:anchorId="14512CA5" wp14:editId="092A635A">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82695"/>
                    </a:xfrm>
                    <a:prstGeom prst="rect">
                      <a:avLst/>
                    </a:prstGeom>
                  </pic:spPr>
                </pic:pic>
              </a:graphicData>
            </a:graphic>
          </wp:inline>
        </w:drawing>
      </w:r>
    </w:p>
    <w:p w:rsidR="00E0163D" w:rsidRDefault="000D2746" w:rsidP="00D55DE0">
      <w:pPr>
        <w:ind w:left="284"/>
        <w:jc w:val="center"/>
      </w:pPr>
      <w:r>
        <w:rPr>
          <w:noProof/>
          <w:lang w:eastAsia="pt-BR"/>
        </w:rPr>
        <w:lastRenderedPageBreak/>
        <w:drawing>
          <wp:inline distT="0" distB="0" distL="0" distR="0" wp14:anchorId="3A322A05" wp14:editId="3182CFBE">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829685"/>
                    </a:xfrm>
                    <a:prstGeom prst="rect">
                      <a:avLst/>
                    </a:prstGeom>
                  </pic:spPr>
                </pic:pic>
              </a:graphicData>
            </a:graphic>
          </wp:inline>
        </w:drawing>
      </w:r>
    </w:p>
    <w:p w:rsidR="000D2746" w:rsidRDefault="00E44641" w:rsidP="00D55DE0">
      <w:pPr>
        <w:ind w:left="284"/>
        <w:jc w:val="center"/>
      </w:pPr>
      <w:r>
        <w:rPr>
          <w:noProof/>
          <w:lang w:eastAsia="pt-BR"/>
        </w:rPr>
        <w:drawing>
          <wp:inline distT="0" distB="0" distL="0" distR="0" wp14:anchorId="02688245" wp14:editId="7E5A4729">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953F26" w:rsidRDefault="00953F26"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687DAF">
      <w:pPr>
        <w:pStyle w:val="PargrafodaLista"/>
        <w:numPr>
          <w:ilvl w:val="2"/>
          <w:numId w:val="64"/>
        </w:numPr>
        <w:spacing w:after="0"/>
        <w:ind w:left="1134" w:hanging="566"/>
        <w:outlineLvl w:val="2"/>
        <w:rPr>
          <w:bCs/>
          <w:szCs w:val="24"/>
        </w:rPr>
      </w:pPr>
      <w:bookmarkStart w:id="173" w:name="_Toc445560023"/>
      <w:r>
        <w:rPr>
          <w:bCs/>
          <w:szCs w:val="24"/>
        </w:rPr>
        <w:t>E</w:t>
      </w:r>
      <w:r w:rsidR="00306A03" w:rsidRPr="000A6DB3">
        <w:rPr>
          <w:bCs/>
          <w:szCs w:val="24"/>
        </w:rPr>
        <w:t>stágio de implementação do planejamento estratégico</w:t>
      </w:r>
      <w:bookmarkEnd w:id="173"/>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15F85">
        <w:rPr>
          <w:noProof/>
          <w:lang w:eastAsia="pt-BR"/>
        </w:rPr>
        <w:t>31</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8B0711">
        <w:rPr>
          <w:noProof/>
          <w:lang w:eastAsia="pt-BR"/>
        </w:rPr>
        <w:t>,</w:t>
      </w:r>
      <w:r w:rsidR="00116509">
        <w:rPr>
          <w:noProof/>
          <w:lang w:eastAsia="pt-BR"/>
        </w:rPr>
        <w:t xml:space="preserve"> </w:t>
      </w:r>
      <w:r w:rsidR="008B0711">
        <w:rPr>
          <w:noProof/>
          <w:lang w:eastAsia="pt-BR"/>
        </w:rPr>
        <w:t xml:space="preserve">onde é </w:t>
      </w:r>
      <w:r w:rsidR="00116509">
        <w:rPr>
          <w:noProof/>
          <w:lang w:eastAsia="pt-BR"/>
        </w:rPr>
        <w:t xml:space="preserve"> possível </w:t>
      </w:r>
      <w:r w:rsidR="008B0711">
        <w:rPr>
          <w:noProof/>
          <w:lang w:eastAsia="pt-BR"/>
        </w:rPr>
        <w:t>acessar</w:t>
      </w:r>
      <w:r w:rsidR="006926B8">
        <w:rPr>
          <w:noProof/>
          <w:lang w:eastAsia="pt-BR"/>
        </w:rPr>
        <w:t>,</w:t>
      </w:r>
      <w:r w:rsidR="008B0711">
        <w:rPr>
          <w:noProof/>
          <w:lang w:eastAsia="pt-BR"/>
        </w:rPr>
        <w:t xml:space="preserve"> no menu Planejamento Estratégico</w:t>
      </w:r>
      <w:r w:rsidR="006926B8">
        <w:rPr>
          <w:noProof/>
          <w:lang w:eastAsia="pt-BR"/>
        </w:rPr>
        <w:t>,</w:t>
      </w:r>
      <w:r w:rsidR="008B0711">
        <w:rPr>
          <w:noProof/>
          <w:lang w:eastAsia="pt-BR"/>
        </w:rPr>
        <w:t xml:space="preserve">  as informações relativas ao tema</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615F85">
        <w:rPr>
          <w:noProof/>
          <w:lang w:eastAsia="pt-BR"/>
        </w:rPr>
        <w:t>32</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74" w:name="_Toc445314817"/>
      <w:r>
        <w:lastRenderedPageBreak/>
        <w:t xml:space="preserve">Figura </w:t>
      </w:r>
      <w:r w:rsidR="00F16685">
        <w:fldChar w:fldCharType="begin"/>
      </w:r>
      <w:r w:rsidR="00F16685">
        <w:instrText xml:space="preserve"> SEQ Figura \* ARABIC </w:instrText>
      </w:r>
      <w:r w:rsidR="00F16685">
        <w:fldChar w:fldCharType="separate"/>
      </w:r>
      <w:r w:rsidR="00615F85">
        <w:rPr>
          <w:noProof/>
        </w:rPr>
        <w:t>31</w:t>
      </w:r>
      <w:r w:rsidR="00F16685">
        <w:rPr>
          <w:noProof/>
        </w:rPr>
        <w:fldChar w:fldCharType="end"/>
      </w:r>
      <w:r>
        <w:t xml:space="preserve"> Portal da PRODIN</w:t>
      </w:r>
      <w:bookmarkEnd w:id="174"/>
    </w:p>
    <w:p w:rsidR="005D5FCE" w:rsidRDefault="00530272" w:rsidP="00FA70E1">
      <w:pPr>
        <w:pStyle w:val="PargrafodaLista"/>
        <w:spacing w:after="0"/>
        <w:ind w:left="0"/>
        <w:jc w:val="center"/>
        <w:rPr>
          <w:bCs/>
          <w:szCs w:val="24"/>
        </w:rPr>
      </w:pPr>
      <w:r>
        <w:rPr>
          <w:noProof/>
          <w:lang w:eastAsia="pt-BR"/>
        </w:rPr>
        <w:drawing>
          <wp:inline distT="0" distB="0" distL="0" distR="0" wp14:anchorId="5E0B98C1" wp14:editId="66F1BE26">
            <wp:extent cx="5612130" cy="4893310"/>
            <wp:effectExtent l="0" t="0" r="762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130" cy="4893310"/>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75" w:name="_Toc445314818"/>
      <w:r>
        <w:lastRenderedPageBreak/>
        <w:t xml:space="preserve">Figura </w:t>
      </w:r>
      <w:r w:rsidR="00F16685">
        <w:fldChar w:fldCharType="begin"/>
      </w:r>
      <w:r w:rsidR="00F16685">
        <w:instrText xml:space="preserve"> SEQ Figura \* ARABIC </w:instrText>
      </w:r>
      <w:r w:rsidR="00F16685">
        <w:fldChar w:fldCharType="separate"/>
      </w:r>
      <w:r w:rsidR="003367EF">
        <w:rPr>
          <w:noProof/>
        </w:rPr>
        <w:t>43</w:t>
      </w:r>
      <w:r w:rsidR="00F16685">
        <w:rPr>
          <w:noProof/>
        </w:rPr>
        <w:fldChar w:fldCharType="end"/>
      </w:r>
      <w:r>
        <w:t xml:space="preserve"> Mapa Estratégico do IFAM</w:t>
      </w:r>
      <w:bookmarkEnd w:id="175"/>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4CEF99B5" wp14:editId="1EE89F87">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0">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6" w:name="_Toc445560024"/>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76"/>
    </w:p>
    <w:p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77" w:name="_Toc445314819"/>
      <w:r>
        <w:t xml:space="preserve">Figura </w:t>
      </w:r>
      <w:r w:rsidR="00F16685">
        <w:fldChar w:fldCharType="begin"/>
      </w:r>
      <w:r w:rsidR="00F16685">
        <w:instrText xml:space="preserve"> SEQ Figura \* ARABIC </w:instrText>
      </w:r>
      <w:r w:rsidR="00F16685">
        <w:fldChar w:fldCharType="separate"/>
      </w:r>
      <w:r w:rsidR="003367EF">
        <w:rPr>
          <w:noProof/>
        </w:rPr>
        <w:t>44</w:t>
      </w:r>
      <w:r w:rsidR="00F16685">
        <w:rPr>
          <w:noProof/>
        </w:rPr>
        <w:fldChar w:fldCharType="end"/>
      </w:r>
      <w:r>
        <w:t xml:space="preserve"> Plano Plurianual Brasil e o PDI do IFAM</w:t>
      </w:r>
      <w:bookmarkEnd w:id="177"/>
    </w:p>
    <w:p w:rsidR="005D5FCE" w:rsidRDefault="004C2D7C" w:rsidP="006F4E6D">
      <w:pPr>
        <w:pStyle w:val="PargrafodaLista"/>
        <w:spacing w:after="0"/>
        <w:ind w:left="360"/>
        <w:jc w:val="center"/>
        <w:rPr>
          <w:bCs/>
          <w:szCs w:val="24"/>
        </w:rPr>
      </w:pPr>
      <w:r>
        <w:rPr>
          <w:noProof/>
          <w:lang w:eastAsia="pt-BR"/>
        </w:rPr>
        <w:drawing>
          <wp:inline distT="0" distB="0" distL="0" distR="0" wp14:anchorId="5D3CD1A9" wp14:editId="01443583">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78" w:name="_Toc445314638"/>
      <w:r>
        <w:lastRenderedPageBreak/>
        <w:t xml:space="preserve">Tabela </w:t>
      </w:r>
      <w:r w:rsidR="00F16685">
        <w:fldChar w:fldCharType="begin"/>
      </w:r>
      <w:r w:rsidR="00F16685">
        <w:instrText xml:space="preserve"> SEQ Tabela \* ARABIC </w:instrText>
      </w:r>
      <w:r w:rsidR="00F16685">
        <w:fldChar w:fldCharType="separate"/>
      </w:r>
      <w:r w:rsidR="0065283B">
        <w:rPr>
          <w:noProof/>
        </w:rPr>
        <w:t>40</w:t>
      </w:r>
      <w:r w:rsidR="00F16685">
        <w:rPr>
          <w:noProof/>
        </w:rPr>
        <w:fldChar w:fldCharType="end"/>
      </w:r>
      <w:r w:rsidRPr="00EE7361">
        <w:t xml:space="preserve"> Programa: 2031 - Educação Profissional e Tecnológica</w:t>
      </w:r>
      <w:bookmarkEnd w:id="178"/>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e diversificar a oferta de cursos em </w:t>
            </w:r>
            <w:proofErr w:type="spellStart"/>
            <w:r w:rsidR="0065283B">
              <w:rPr>
                <w:sz w:val="20"/>
              </w:rPr>
              <w:t>EaD</w:t>
            </w:r>
            <w:proofErr w:type="spellEnd"/>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687DAF">
      <w:pPr>
        <w:pStyle w:val="PargrafodaLista"/>
        <w:numPr>
          <w:ilvl w:val="1"/>
          <w:numId w:val="64"/>
        </w:numPr>
        <w:spacing w:after="0"/>
        <w:outlineLvl w:val="1"/>
        <w:rPr>
          <w:bCs/>
          <w:szCs w:val="24"/>
        </w:rPr>
      </w:pPr>
      <w:bookmarkStart w:id="179" w:name="_Toc445560025"/>
      <w:r w:rsidRPr="00505FD9">
        <w:rPr>
          <w:bCs/>
          <w:szCs w:val="24"/>
        </w:rPr>
        <w:lastRenderedPageBreak/>
        <w:t>Formas e instrumentos de monitoramento da execução e dos resultados dos planos</w:t>
      </w:r>
      <w:bookmarkEnd w:id="179"/>
    </w:p>
    <w:p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lastRenderedPageBreak/>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lastRenderedPageBreak/>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80" w:name="_Toc445314820"/>
      <w:r>
        <w:lastRenderedPageBreak/>
        <w:t xml:space="preserve">Figura </w:t>
      </w:r>
      <w:r w:rsidR="00F16685">
        <w:fldChar w:fldCharType="begin"/>
      </w:r>
      <w:r w:rsidR="00F16685">
        <w:instrText xml:space="preserve"> SEQ Figura \* ARABIC </w:instrText>
      </w:r>
      <w:r w:rsidR="00F16685">
        <w:fldChar w:fldCharType="separate"/>
      </w:r>
      <w:r w:rsidR="0082319A">
        <w:rPr>
          <w:noProof/>
        </w:rPr>
        <w:t>45</w:t>
      </w:r>
      <w:r w:rsidR="00F16685">
        <w:rPr>
          <w:noProof/>
        </w:rPr>
        <w:fldChar w:fldCharType="end"/>
      </w:r>
      <w:r>
        <w:t xml:space="preserve"> Formulário de Cadastro dos PDAs</w:t>
      </w:r>
      <w:bookmarkEnd w:id="180"/>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30C59265" wp14:editId="268E0230">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81" w:name="_Toc445314821"/>
      <w:r>
        <w:t xml:space="preserve">Figura </w:t>
      </w:r>
      <w:r w:rsidR="00F16685">
        <w:fldChar w:fldCharType="begin"/>
      </w:r>
      <w:r w:rsidR="00F16685">
        <w:instrText xml:space="preserve"> SEQ Figura \* ARABIC </w:instrText>
      </w:r>
      <w:r w:rsidR="00F16685">
        <w:fldChar w:fldCharType="separate"/>
      </w:r>
      <w:r w:rsidR="003367EF">
        <w:rPr>
          <w:noProof/>
        </w:rPr>
        <w:t>46</w:t>
      </w:r>
      <w:r w:rsidR="00F16685">
        <w:rPr>
          <w:noProof/>
        </w:rPr>
        <w:fldChar w:fldCharType="end"/>
      </w:r>
      <w:r>
        <w:t xml:space="preserve"> Exemplo de um plano gerado com dados do SGD</w:t>
      </w:r>
      <w:bookmarkEnd w:id="181"/>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30F6B415" wp14:editId="03675426">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82" w:name="_Toc445314822"/>
      <w:r>
        <w:lastRenderedPageBreak/>
        <w:t xml:space="preserve">Figura </w:t>
      </w:r>
      <w:r w:rsidR="00F16685">
        <w:fldChar w:fldCharType="begin"/>
      </w:r>
      <w:r w:rsidR="00F16685">
        <w:instrText xml:space="preserve"> SEQ Figura \* ARABIC </w:instrText>
      </w:r>
      <w:r w:rsidR="00F16685">
        <w:fldChar w:fldCharType="separate"/>
      </w:r>
      <w:r w:rsidR="003367EF">
        <w:rPr>
          <w:noProof/>
        </w:rPr>
        <w:t>47</w:t>
      </w:r>
      <w:r w:rsidR="00F16685">
        <w:rPr>
          <w:noProof/>
        </w:rPr>
        <w:fldChar w:fldCharType="end"/>
      </w:r>
      <w:r>
        <w:t xml:space="preserve"> Página de Documentos do PDA2015</w:t>
      </w:r>
      <w:bookmarkEnd w:id="182"/>
    </w:p>
    <w:p w:rsidR="005E60DF" w:rsidRDefault="005E60DF" w:rsidP="00677694">
      <w:pPr>
        <w:pStyle w:val="PargrafodaLista"/>
        <w:spacing w:after="0"/>
        <w:ind w:left="0"/>
        <w:jc w:val="center"/>
        <w:rPr>
          <w:bCs/>
          <w:szCs w:val="24"/>
        </w:rPr>
      </w:pPr>
      <w:r>
        <w:rPr>
          <w:noProof/>
          <w:lang w:eastAsia="pt-BR"/>
        </w:rPr>
        <w:drawing>
          <wp:inline distT="0" distB="0" distL="0" distR="0" wp14:anchorId="2E13EEB7" wp14:editId="4DB9A774">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6A3BEC" w:rsidP="00677694">
      <w:pPr>
        <w:pStyle w:val="PargrafodaLista"/>
        <w:spacing w:after="0"/>
        <w:ind w:left="0" w:firstLine="432"/>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w:t>
      </w:r>
      <w:r w:rsidR="00563F9A">
        <w:rPr>
          <w:bCs/>
          <w:szCs w:val="24"/>
        </w:rPr>
        <w:t xml:space="preserve"> </w:t>
      </w:r>
      <w:r w:rsidR="00FF5886">
        <w:rPr>
          <w:bCs/>
          <w:szCs w:val="24"/>
        </w:rPr>
        <w:t xml:space="preserve"> 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rsidR="004E06A0" w:rsidRDefault="004E06A0" w:rsidP="004E06A0">
      <w:pPr>
        <w:pStyle w:val="Legenda"/>
        <w:keepNext/>
      </w:pPr>
      <w:bookmarkStart w:id="183" w:name="_Toc445314823"/>
      <w:r>
        <w:lastRenderedPageBreak/>
        <w:t xml:space="preserve">Figura </w:t>
      </w:r>
      <w:r w:rsidR="00F16685">
        <w:fldChar w:fldCharType="begin"/>
      </w:r>
      <w:r w:rsidR="00F16685">
        <w:instrText xml:space="preserve"> SEQ Figura \* ARABIC </w:instrText>
      </w:r>
      <w:r w:rsidR="00F16685">
        <w:fldChar w:fldCharType="separate"/>
      </w:r>
      <w:r w:rsidR="003367EF">
        <w:rPr>
          <w:noProof/>
        </w:rPr>
        <w:t>48</w:t>
      </w:r>
      <w:r w:rsidR="00F16685">
        <w:rPr>
          <w:noProof/>
        </w:rPr>
        <w:fldChar w:fldCharType="end"/>
      </w:r>
      <w:r>
        <w:t xml:space="preserve"> Relatório gerado a partir de dados do Tesouro Gerencial</w:t>
      </w:r>
      <w:bookmarkEnd w:id="183"/>
    </w:p>
    <w:p w:rsidR="009925DF" w:rsidRDefault="009925DF" w:rsidP="00677694">
      <w:pPr>
        <w:pStyle w:val="PargrafodaLista"/>
        <w:spacing w:after="0"/>
        <w:ind w:left="0"/>
        <w:jc w:val="center"/>
        <w:rPr>
          <w:bCs/>
          <w:szCs w:val="24"/>
        </w:rPr>
      </w:pPr>
      <w:r>
        <w:rPr>
          <w:noProof/>
          <w:lang w:eastAsia="pt-BR"/>
        </w:rPr>
        <w:drawing>
          <wp:inline distT="0" distB="0" distL="0" distR="0" wp14:anchorId="6659DB7A" wp14:editId="2045C0AC">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rsidR="002E0A13" w:rsidRDefault="002E0A13" w:rsidP="002E0A13">
      <w:pPr>
        <w:pStyle w:val="Legenda"/>
        <w:keepNext/>
      </w:pPr>
      <w:bookmarkStart w:id="184" w:name="_Toc445314824"/>
      <w:r>
        <w:lastRenderedPageBreak/>
        <w:t xml:space="preserve">Figura </w:t>
      </w:r>
      <w:r w:rsidR="00F16685">
        <w:fldChar w:fldCharType="begin"/>
      </w:r>
      <w:r w:rsidR="00F16685">
        <w:instrText xml:space="preserve"> SEQ Figura \* ARABIC </w:instrText>
      </w:r>
      <w:r w:rsidR="00F16685">
        <w:fldChar w:fldCharType="separate"/>
      </w:r>
      <w:r w:rsidR="003367EF">
        <w:rPr>
          <w:noProof/>
        </w:rPr>
        <w:t>49</w:t>
      </w:r>
      <w:r w:rsidR="00F16685">
        <w:rPr>
          <w:noProof/>
        </w:rPr>
        <w:fldChar w:fldCharType="end"/>
      </w:r>
      <w:r>
        <w:t xml:space="preserve"> Monitoramento do PDA2015</w:t>
      </w:r>
      <w:bookmarkEnd w:id="184"/>
    </w:p>
    <w:p w:rsidR="009925DF" w:rsidRDefault="002E0A13" w:rsidP="00677694">
      <w:pPr>
        <w:pStyle w:val="PargrafodaLista"/>
        <w:spacing w:after="0"/>
        <w:ind w:left="0"/>
        <w:jc w:val="center"/>
        <w:rPr>
          <w:bCs/>
          <w:szCs w:val="24"/>
        </w:rPr>
      </w:pPr>
      <w:r>
        <w:rPr>
          <w:noProof/>
          <w:lang w:eastAsia="pt-BR"/>
        </w:rPr>
        <w:drawing>
          <wp:inline distT="0" distB="0" distL="0" distR="0" wp14:anchorId="2EFD48CC" wp14:editId="45DE8A6F">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85" w:name="_Toc445314825"/>
      <w:r>
        <w:t xml:space="preserve">Figura </w:t>
      </w:r>
      <w:r w:rsidR="00F16685">
        <w:fldChar w:fldCharType="begin"/>
      </w:r>
      <w:r w:rsidR="00F16685">
        <w:instrText xml:space="preserve"> SEQ Figura \* ARABIC </w:instrText>
      </w:r>
      <w:r w:rsidR="00F16685">
        <w:fldChar w:fldCharType="separate"/>
      </w:r>
      <w:r w:rsidR="003367EF">
        <w:rPr>
          <w:noProof/>
        </w:rPr>
        <w:t>50</w:t>
      </w:r>
      <w:r w:rsidR="00F16685">
        <w:rPr>
          <w:noProof/>
        </w:rPr>
        <w:fldChar w:fldCharType="end"/>
      </w:r>
      <w:r>
        <w:t xml:space="preserve"> Convite</w:t>
      </w:r>
      <w:r>
        <w:rPr>
          <w:noProof/>
        </w:rPr>
        <w:t xml:space="preserve"> para a Runião anual de Avaliação</w:t>
      </w:r>
      <w:bookmarkEnd w:id="185"/>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05719361" wp14:editId="712F958D">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86" w:name="_Toc445314826"/>
      <w:r>
        <w:t xml:space="preserve">Figura </w:t>
      </w:r>
      <w:r w:rsidR="00F16685">
        <w:fldChar w:fldCharType="begin"/>
      </w:r>
      <w:r w:rsidR="00F16685">
        <w:instrText xml:space="preserve"> SEQ Figura \* ARABIC </w:instrText>
      </w:r>
      <w:r w:rsidR="00F16685">
        <w:fldChar w:fldCharType="separate"/>
      </w:r>
      <w:r w:rsidR="003367EF">
        <w:rPr>
          <w:noProof/>
        </w:rPr>
        <w:t>51</w:t>
      </w:r>
      <w:r w:rsidR="00F16685">
        <w:rPr>
          <w:noProof/>
        </w:rPr>
        <w:fldChar w:fldCharType="end"/>
      </w:r>
      <w:r>
        <w:t xml:space="preserve"> Avaliação da Gestão do IFAM  2015</w:t>
      </w:r>
      <w:bookmarkEnd w:id="186"/>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49892D98" wp14:editId="2EA7054C">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87" w:name="_Toc445314827"/>
      <w:r>
        <w:lastRenderedPageBreak/>
        <w:t xml:space="preserve">Figura </w:t>
      </w:r>
      <w:r w:rsidR="00F16685">
        <w:fldChar w:fldCharType="begin"/>
      </w:r>
      <w:r w:rsidR="00F16685">
        <w:instrText xml:space="preserve"> SEQ Figura \* ARABIC </w:instrText>
      </w:r>
      <w:r w:rsidR="00F16685">
        <w:fldChar w:fldCharType="separate"/>
      </w:r>
      <w:r w:rsidR="003367EF">
        <w:rPr>
          <w:noProof/>
        </w:rPr>
        <w:t>52</w:t>
      </w:r>
      <w:r w:rsidR="00F16685">
        <w:rPr>
          <w:noProof/>
        </w:rPr>
        <w:fldChar w:fldCharType="end"/>
      </w:r>
      <w:r>
        <w:t xml:space="preserve"> Questionário aplicado para a avaliação 2015</w:t>
      </w:r>
      <w:bookmarkEnd w:id="187"/>
    </w:p>
    <w:p w:rsidR="00DD4DD9" w:rsidRPr="00F8343B" w:rsidRDefault="00DD4DD9" w:rsidP="005D1095">
      <w:pPr>
        <w:rPr>
          <w:bCs/>
          <w:szCs w:val="24"/>
        </w:rPr>
      </w:pPr>
      <w:r>
        <w:rPr>
          <w:noProof/>
          <w:lang w:eastAsia="pt-BR"/>
        </w:rPr>
        <w:drawing>
          <wp:inline distT="0" distB="0" distL="0" distR="0" wp14:anchorId="58830FB9" wp14:editId="36FF0140">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188" w:name="_Toc445314828"/>
      <w:r>
        <w:t xml:space="preserve">Figura </w:t>
      </w:r>
      <w:r w:rsidR="00F16685">
        <w:fldChar w:fldCharType="begin"/>
      </w:r>
      <w:r w:rsidR="00F16685">
        <w:instrText xml:space="preserve"> SEQ Figura \* ARABIC </w:instrText>
      </w:r>
      <w:r w:rsidR="00F16685">
        <w:fldChar w:fldCharType="separate"/>
      </w:r>
      <w:r w:rsidR="003367EF">
        <w:rPr>
          <w:noProof/>
        </w:rPr>
        <w:t>53</w:t>
      </w:r>
      <w:r w:rsidR="00F16685">
        <w:rPr>
          <w:noProof/>
        </w:rPr>
        <w:fldChar w:fldCharType="end"/>
      </w:r>
      <w:r>
        <w:t xml:space="preserve"> Análise do Relacionamento Interpessoal</w:t>
      </w:r>
      <w:bookmarkEnd w:id="188"/>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6FDFD44E" wp14:editId="78E0AF4A">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189" w:name="_Toc445314829"/>
      <w:r>
        <w:lastRenderedPageBreak/>
        <w:t xml:space="preserve">Figura </w:t>
      </w:r>
      <w:r w:rsidR="00F16685">
        <w:fldChar w:fldCharType="begin"/>
      </w:r>
      <w:r w:rsidR="00F16685">
        <w:instrText xml:space="preserve"> SEQ Figura \* ARABIC </w:instrText>
      </w:r>
      <w:r w:rsidR="00F16685">
        <w:fldChar w:fldCharType="separate"/>
      </w:r>
      <w:r w:rsidR="003367EF">
        <w:rPr>
          <w:noProof/>
        </w:rPr>
        <w:t>54</w:t>
      </w:r>
      <w:r w:rsidR="00F16685">
        <w:rPr>
          <w:noProof/>
        </w:rPr>
        <w:fldChar w:fldCharType="end"/>
      </w:r>
      <w:r>
        <w:t xml:space="preserve"> Análise do Acesso à Internet</w:t>
      </w:r>
      <w:bookmarkEnd w:id="189"/>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5EB1ACEE" wp14:editId="61441AD3">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50954" cy="2985244"/>
                    </a:xfrm>
                    <a:prstGeom prst="rect">
                      <a:avLst/>
                    </a:prstGeom>
                  </pic:spPr>
                </pic:pic>
              </a:graphicData>
            </a:graphic>
          </wp:inline>
        </w:drawing>
      </w:r>
    </w:p>
    <w:p w:rsidR="0018173F"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r>
        <w:rPr>
          <w:bCs/>
          <w:sz w:val="20"/>
          <w:szCs w:val="20"/>
        </w:rPr>
        <w:t xml:space="preserve">Após a avaliação foram </w:t>
      </w:r>
      <w:r w:rsidR="004925DB">
        <w:rPr>
          <w:bCs/>
          <w:sz w:val="20"/>
          <w:szCs w:val="20"/>
        </w:rPr>
        <w:t xml:space="preserve">identificados pontos frágeis que necessitam de ações com monitoramento e controle para a melhoria </w:t>
      </w:r>
      <w:r>
        <w:rPr>
          <w:bCs/>
          <w:sz w:val="20"/>
          <w:szCs w:val="20"/>
        </w:rPr>
        <w:t>consolidadas pela DIPLAN as apresentações (Texto conclusivo)</w:t>
      </w:r>
      <w:r w:rsidR="00D44B88">
        <w:rPr>
          <w:bCs/>
          <w:sz w:val="20"/>
          <w:szCs w:val="20"/>
        </w:rPr>
        <w:t xml:space="preserve"> Plano de ação/ Monitoramento e Controle</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Pr="00602304" w:rsidRDefault="006662EF" w:rsidP="00897C4F">
      <w:pPr>
        <w:pStyle w:val="PargrafodaLista"/>
        <w:tabs>
          <w:tab w:val="left" w:pos="1410"/>
        </w:tabs>
        <w:spacing w:after="0"/>
        <w:ind w:left="0" w:firstLine="1418"/>
        <w:rPr>
          <w:bCs/>
          <w:sz w:val="20"/>
          <w:szCs w:val="20"/>
        </w:rPr>
      </w:pPr>
    </w:p>
    <w:p w:rsidR="007B2360" w:rsidRPr="00505FD9" w:rsidRDefault="007B2360" w:rsidP="00687DAF">
      <w:pPr>
        <w:pStyle w:val="PargrafodaLista"/>
        <w:numPr>
          <w:ilvl w:val="1"/>
          <w:numId w:val="64"/>
        </w:numPr>
        <w:spacing w:after="0"/>
        <w:outlineLvl w:val="1"/>
        <w:rPr>
          <w:bCs/>
          <w:szCs w:val="24"/>
        </w:rPr>
      </w:pPr>
      <w:bookmarkStart w:id="190" w:name="_Toc445560026"/>
      <w:r w:rsidRPr="00505FD9">
        <w:rPr>
          <w:bCs/>
          <w:szCs w:val="24"/>
        </w:rPr>
        <w:lastRenderedPageBreak/>
        <w:t>Desempenho orçamentário</w:t>
      </w:r>
      <w:bookmarkEnd w:id="190"/>
    </w:p>
    <w:p w:rsidR="00EF4CA3" w:rsidRPr="00505FD9" w:rsidRDefault="00EF4CA3" w:rsidP="00EF4CA3">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191" w:name="_Toc445560027"/>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191"/>
    </w:p>
    <w:p w:rsidR="00EF4CA3" w:rsidRDefault="00EF4CA3" w:rsidP="00EF4CA3">
      <w:pPr>
        <w:pStyle w:val="Legenda"/>
        <w:keepNext/>
      </w:pPr>
      <w:bookmarkStart w:id="192" w:name="_Toc445314639"/>
      <w:r>
        <w:t xml:space="preserve">Tabela </w:t>
      </w:r>
      <w:r w:rsidR="00F16685">
        <w:fldChar w:fldCharType="begin"/>
      </w:r>
      <w:r w:rsidR="00F16685">
        <w:instrText xml:space="preserve"> SEQ Tabela \* ARABIC </w:instrText>
      </w:r>
      <w:r w:rsidR="00F16685">
        <w:fldChar w:fldCharType="separate"/>
      </w:r>
      <w:r w:rsidR="0065283B">
        <w:rPr>
          <w:noProof/>
        </w:rPr>
        <w:t>41</w:t>
      </w:r>
      <w:r w:rsidR="00F16685">
        <w:rPr>
          <w:noProof/>
        </w:rPr>
        <w:fldChar w:fldCharType="end"/>
      </w:r>
      <w:r>
        <w:t xml:space="preserve"> </w:t>
      </w:r>
      <w:r w:rsidRPr="005412EC">
        <w:t>Quadro – Ação/Subtítulos – OFSS</w:t>
      </w:r>
      <w:r w:rsidR="00457B40">
        <w:t xml:space="preserve"> 01</w:t>
      </w:r>
      <w:bookmarkEnd w:id="192"/>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0110E1">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sustentabilidade socioambiental, as relações </w:t>
            </w:r>
            <w:proofErr w:type="spellStart"/>
            <w:r w:rsidR="000110E1">
              <w:rPr>
                <w:rFonts w:eastAsia="Times New Roman"/>
                <w:color w:val="000000"/>
                <w:sz w:val="20"/>
                <w:szCs w:val="20"/>
              </w:rPr>
              <w:t>e</w:t>
            </w:r>
            <w:r w:rsidRPr="00336369">
              <w:rPr>
                <w:rFonts w:eastAsia="Times New Roman"/>
                <w:color w:val="000000"/>
                <w:sz w:val="20"/>
                <w:szCs w:val="20"/>
              </w:rPr>
              <w:t>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Nº do subtítulo/ </w:t>
            </w:r>
            <w:r w:rsidRPr="00336369">
              <w:rPr>
                <w:rFonts w:eastAsia="Times New Roman"/>
                <w:color w:val="000000"/>
                <w:sz w:val="20"/>
                <w:szCs w:val="20"/>
              </w:rPr>
              <w:lastRenderedPageBreak/>
              <w:t>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Unidade de </w:t>
            </w:r>
            <w:r w:rsidRPr="00336369">
              <w:rPr>
                <w:rFonts w:eastAsia="Times New Roman"/>
                <w:color w:val="000000"/>
                <w:sz w:val="20"/>
                <w:szCs w:val="20"/>
              </w:rPr>
              <w:lastRenderedPageBreak/>
              <w:t>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lastRenderedPageBreak/>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193" w:name="_Toc445314641"/>
      <w:r>
        <w:t xml:space="preserve">Tabela </w:t>
      </w:r>
      <w:r w:rsidR="00F16685">
        <w:fldChar w:fldCharType="begin"/>
      </w:r>
      <w:r w:rsidR="00F16685">
        <w:instrText xml:space="preserve"> SEQ Tabela \* ARABIC </w:instrText>
      </w:r>
      <w:r w:rsidR="00F16685">
        <w:fldChar w:fldCharType="separate"/>
      </w:r>
      <w:r w:rsidR="0065283B">
        <w:rPr>
          <w:noProof/>
        </w:rPr>
        <w:t>42</w:t>
      </w:r>
      <w:r w:rsidR="00F16685">
        <w:rPr>
          <w:noProof/>
        </w:rPr>
        <w:fldChar w:fldCharType="end"/>
      </w:r>
      <w:r>
        <w:t xml:space="preserve"> </w:t>
      </w:r>
      <w:r w:rsidRPr="007B572F">
        <w:t>Quadro – Ação/Subtítulos – OFSS</w:t>
      </w:r>
      <w:r>
        <w:t xml:space="preserve"> </w:t>
      </w:r>
      <w:bookmarkEnd w:id="193"/>
      <w:r w:rsidR="008A1671">
        <w:t>02</w:t>
      </w:r>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xml:space="preserve">02AO - Expansão e Reestruturação da Rede Federal de Educação Profissional e Tecnológica para ampliação do acesso, interiorização e diversificação da oferta, </w:t>
            </w:r>
            <w:r w:rsidRPr="00934BD9">
              <w:rPr>
                <w:rFonts w:eastAsia="Times New Roman"/>
                <w:color w:val="000000"/>
                <w:sz w:val="20"/>
                <w:szCs w:val="20"/>
              </w:rPr>
              <w:lastRenderedPageBreak/>
              <w:t>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lastRenderedPageBreak/>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w:t>
      </w:r>
      <w:r w:rsidRPr="00D77F12">
        <w:rPr>
          <w:bCs/>
          <w:szCs w:val="24"/>
        </w:rPr>
        <w:lastRenderedPageBreak/>
        <w:t xml:space="preserve">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Ao longo do período, liquidou-se 55,33% do valor e cancelou-se R$ 217.990,29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194" w:name="_Toc445314642"/>
      <w:r>
        <w:t xml:space="preserve">Tabela </w:t>
      </w:r>
      <w:r w:rsidR="00F16685">
        <w:fldChar w:fldCharType="begin"/>
      </w:r>
      <w:r w:rsidR="00F16685">
        <w:instrText xml:space="preserve"> SEQ Tabela \* ARABIC </w:instrText>
      </w:r>
      <w:r w:rsidR="00F16685">
        <w:fldChar w:fldCharType="separate"/>
      </w:r>
      <w:r w:rsidR="0065283B">
        <w:rPr>
          <w:noProof/>
        </w:rPr>
        <w:t>43</w:t>
      </w:r>
      <w:r w:rsidR="00F16685">
        <w:rPr>
          <w:noProof/>
        </w:rPr>
        <w:fldChar w:fldCharType="end"/>
      </w:r>
      <w:r>
        <w:t xml:space="preserve"> </w:t>
      </w:r>
      <w:r w:rsidRPr="00093320">
        <w:t>Quadro – Ação/Subtítulos – OFSS</w:t>
      </w:r>
      <w:r w:rsidR="006F0ACC">
        <w:t xml:space="preserve"> 0</w:t>
      </w:r>
      <w:bookmarkEnd w:id="194"/>
      <w:r w:rsidR="007E1A45">
        <w:t>3</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 xml:space="preserve">Expansão e reestruturação da Rede Federal de Educação-Profissional e Tecnológica para ampliação do acesso, interiorização e diversificação da oferta, com condições de funcionamento, acessibilidade e permanência do estudante, </w:t>
            </w:r>
            <w:r w:rsidRPr="005C1423">
              <w:rPr>
                <w:rFonts w:eastAsia="Times New Roman"/>
                <w:color w:val="000000"/>
                <w:sz w:val="20"/>
                <w:szCs w:val="20"/>
              </w:rPr>
              <w:lastRenderedPageBreak/>
              <w:t>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lastRenderedPageBreak/>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w:t>
      </w:r>
      <w:r w:rsidRPr="00EF668C">
        <w:rPr>
          <w:bCs/>
          <w:szCs w:val="24"/>
        </w:rPr>
        <w:lastRenderedPageBreak/>
        <w:t xml:space="preserve">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os recursos de restos a pagar, verifica-se que no início de 2015, a instituição ainda tinha 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195" w:name="_Toc445314643"/>
      <w:r>
        <w:t xml:space="preserve">Tabela </w:t>
      </w:r>
      <w:r w:rsidR="00F16685">
        <w:fldChar w:fldCharType="begin"/>
      </w:r>
      <w:r w:rsidR="00F16685">
        <w:instrText xml:space="preserve"> SEQ Tabela \* ARABIC </w:instrText>
      </w:r>
      <w:r w:rsidR="00F16685">
        <w:fldChar w:fldCharType="separate"/>
      </w:r>
      <w:r w:rsidR="0065283B">
        <w:rPr>
          <w:noProof/>
        </w:rPr>
        <w:t>44</w:t>
      </w:r>
      <w:r w:rsidR="00F16685">
        <w:rPr>
          <w:noProof/>
        </w:rPr>
        <w:fldChar w:fldCharType="end"/>
      </w:r>
      <w:r>
        <w:t xml:space="preserve"> </w:t>
      </w:r>
      <w:r w:rsidRPr="00803C63">
        <w:t>Quadro – Ação/Subtítulos – OFSS</w:t>
      </w:r>
      <w:r>
        <w:t xml:space="preserve"> </w:t>
      </w:r>
      <w:bookmarkEnd w:id="195"/>
      <w:r w:rsidR="001143E4">
        <w:t>04</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o que representa 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196" w:name="_Toc445314644"/>
      <w:r>
        <w:lastRenderedPageBreak/>
        <w:t xml:space="preserve">Tabela </w:t>
      </w:r>
      <w:r w:rsidR="00F16685">
        <w:fldChar w:fldCharType="begin"/>
      </w:r>
      <w:r w:rsidR="00F16685">
        <w:instrText xml:space="preserve"> SEQ Tabela \* ARABIC </w:instrText>
      </w:r>
      <w:r w:rsidR="00F16685">
        <w:fldChar w:fldCharType="separate"/>
      </w:r>
      <w:r w:rsidR="0065283B">
        <w:rPr>
          <w:noProof/>
        </w:rPr>
        <w:t>45</w:t>
      </w:r>
      <w:r w:rsidR="00F16685">
        <w:rPr>
          <w:noProof/>
        </w:rPr>
        <w:fldChar w:fldCharType="end"/>
      </w:r>
      <w:r>
        <w:t xml:space="preserve"> </w:t>
      </w:r>
      <w:r w:rsidRPr="00421E82">
        <w:t>Quadro – Ação/Subtítulos – OFSS</w:t>
      </w:r>
      <w:r>
        <w:t xml:space="preserve"> 0</w:t>
      </w:r>
      <w:bookmarkEnd w:id="196"/>
      <w:r w:rsidR="00AD2E17">
        <w:t>5</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w:t>
            </w:r>
            <w:r w:rsidRPr="004D3185">
              <w:rPr>
                <w:rFonts w:eastAsia="Times New Roman"/>
                <w:color w:val="000000"/>
                <w:sz w:val="20"/>
                <w:szCs w:val="20"/>
              </w:rPr>
              <w:lastRenderedPageBreak/>
              <w:t>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lastRenderedPageBreak/>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w:t>
      </w:r>
      <w:proofErr w:type="spellStart"/>
      <w:r w:rsidRPr="00AE1FAA">
        <w:rPr>
          <w:bCs/>
          <w:szCs w:val="24"/>
        </w:rPr>
        <w:t>cust</w:t>
      </w:r>
      <w:r w:rsidR="0065283B">
        <w:rPr>
          <w:bCs/>
          <w:szCs w:val="24"/>
        </w:rPr>
        <w:t>EaD</w:t>
      </w:r>
      <w:r w:rsidRPr="00AE1FAA">
        <w:rPr>
          <w:bCs/>
          <w:szCs w:val="24"/>
        </w:rPr>
        <w:t>as</w:t>
      </w:r>
      <w:proofErr w:type="spellEnd"/>
      <w:r w:rsidRPr="00AE1FAA">
        <w:rPr>
          <w:bCs/>
          <w:szCs w:val="24"/>
        </w:rPr>
        <w:t xml:space="preserve"> pela ação 6380, conforme </w:t>
      </w:r>
      <w:r w:rsidR="00AD5287">
        <w:rPr>
          <w:bCs/>
          <w:szCs w:val="24"/>
        </w:rPr>
        <w:t xml:space="preserve">o </w:t>
      </w:r>
      <w:r w:rsidRPr="00AE1FAA">
        <w:rPr>
          <w:bCs/>
          <w:szCs w:val="24"/>
        </w:rPr>
        <w:t>Quadro 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197" w:name="_Toc445314645"/>
      <w:r>
        <w:t xml:space="preserve">Tabela </w:t>
      </w:r>
      <w:r w:rsidR="00F16685">
        <w:fldChar w:fldCharType="begin"/>
      </w:r>
      <w:r w:rsidR="00F16685">
        <w:instrText xml:space="preserve"> SEQ Tabela \* ARABIC </w:instrText>
      </w:r>
      <w:r w:rsidR="00F16685">
        <w:fldChar w:fldCharType="separate"/>
      </w:r>
      <w:r w:rsidR="0065283B">
        <w:rPr>
          <w:noProof/>
        </w:rPr>
        <w:t>46</w:t>
      </w:r>
      <w:r w:rsidR="00F16685">
        <w:rPr>
          <w:noProof/>
        </w:rPr>
        <w:fldChar w:fldCharType="end"/>
      </w:r>
      <w:r>
        <w:t xml:space="preserve"> </w:t>
      </w:r>
      <w:r w:rsidRPr="00F24434">
        <w:t>Outras Ações de Responsabilidade da UJ</w:t>
      </w:r>
      <w:r>
        <w:t xml:space="preserve"> 01</w:t>
      </w:r>
      <w:bookmarkEnd w:id="197"/>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lastRenderedPageBreak/>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rsidR="00F97F8B" w:rsidRDefault="00F97F8B" w:rsidP="00F97F8B">
      <w:pPr>
        <w:pStyle w:val="Legenda"/>
        <w:keepNext/>
      </w:pPr>
      <w:bookmarkStart w:id="198" w:name="_Toc445314646"/>
      <w:r>
        <w:t xml:space="preserve">Tabela </w:t>
      </w:r>
      <w:r w:rsidR="00F16685">
        <w:fldChar w:fldCharType="begin"/>
      </w:r>
      <w:r w:rsidR="00F16685">
        <w:instrText xml:space="preserve"> SEQ Tabela \* ARABIC </w:instrText>
      </w:r>
      <w:r w:rsidR="00F16685">
        <w:fldChar w:fldCharType="separate"/>
      </w:r>
      <w:r w:rsidR="0065283B">
        <w:rPr>
          <w:noProof/>
        </w:rPr>
        <w:t>47</w:t>
      </w:r>
      <w:r w:rsidR="00F16685">
        <w:rPr>
          <w:noProof/>
        </w:rPr>
        <w:fldChar w:fldCharType="end"/>
      </w:r>
      <w:r>
        <w:t xml:space="preserve"> </w:t>
      </w:r>
      <w:r w:rsidRPr="00FE5E48">
        <w:t>Outras Ações de Responsabilidade da UJ</w:t>
      </w:r>
      <w:r>
        <w:t xml:space="preserve"> 02</w:t>
      </w:r>
      <w:bookmarkEnd w:id="198"/>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xml:space="preserve">(     ) Sim      (  x  )Não              Caso positivo: (   ) PAC   (   ) Brasil sem Miséria (   ) </w:t>
            </w:r>
            <w:r w:rsidRPr="009F6579">
              <w:rPr>
                <w:rFonts w:eastAsia="Times New Roman"/>
                <w:color w:val="000000"/>
                <w:sz w:val="20"/>
                <w:szCs w:val="20"/>
              </w:rPr>
              <w:lastRenderedPageBreak/>
              <w:t>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199" w:name="_Toc445314647"/>
      <w:r>
        <w:t xml:space="preserve">Tabela </w:t>
      </w:r>
      <w:r w:rsidR="00F16685">
        <w:fldChar w:fldCharType="begin"/>
      </w:r>
      <w:r w:rsidR="00F16685">
        <w:instrText xml:space="preserve"> SEQ Tabela \* ARABIC </w:instrText>
      </w:r>
      <w:r w:rsidR="00F16685">
        <w:fldChar w:fldCharType="separate"/>
      </w:r>
      <w:r w:rsidR="0065283B">
        <w:rPr>
          <w:noProof/>
        </w:rPr>
        <w:t>48</w:t>
      </w:r>
      <w:r w:rsidR="00F16685">
        <w:rPr>
          <w:noProof/>
        </w:rPr>
        <w:fldChar w:fldCharType="end"/>
      </w:r>
      <w:r>
        <w:t xml:space="preserve"> </w:t>
      </w:r>
      <w:r w:rsidRPr="00CB312D">
        <w:t>Outras Ações de Responsabilidade da UJ</w:t>
      </w:r>
      <w:r>
        <w:t xml:space="preserve"> 03</w:t>
      </w:r>
      <w:bookmarkEnd w:id="199"/>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lastRenderedPageBreak/>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00" w:name="_Toc445314648"/>
      <w:r>
        <w:t xml:space="preserve">Tabela </w:t>
      </w:r>
      <w:r w:rsidR="00F16685">
        <w:fldChar w:fldCharType="begin"/>
      </w:r>
      <w:r w:rsidR="00F16685">
        <w:instrText xml:space="preserve"> SEQ Tabela \* ARABIC </w:instrText>
      </w:r>
      <w:r w:rsidR="00F16685">
        <w:fldChar w:fldCharType="separate"/>
      </w:r>
      <w:r w:rsidR="0065283B">
        <w:rPr>
          <w:noProof/>
        </w:rPr>
        <w:t>49</w:t>
      </w:r>
      <w:r w:rsidR="00F16685">
        <w:rPr>
          <w:noProof/>
        </w:rPr>
        <w:fldChar w:fldCharType="end"/>
      </w:r>
      <w:r w:rsidR="008F0A4F">
        <w:t xml:space="preserve"> Quadro </w:t>
      </w:r>
      <w:r w:rsidRPr="00385E78">
        <w:t>Outras Aç</w:t>
      </w:r>
      <w:r>
        <w:t>ões de Responsabilidade da UJ 04</w:t>
      </w:r>
      <w:bookmarkEnd w:id="200"/>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w:t>
            </w:r>
            <w:r w:rsidR="00882ED5" w:rsidRPr="00882ED5">
              <w:rPr>
                <w:rFonts w:eastAsia="Times New Roman"/>
                <w:color w:val="000000"/>
                <w:sz w:val="20"/>
                <w:szCs w:val="20"/>
              </w:rPr>
              <w:lastRenderedPageBreak/>
              <w:t>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lastRenderedPageBreak/>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01" w:name="_Toc445314649"/>
      <w:r>
        <w:t xml:space="preserve">Tabela </w:t>
      </w:r>
      <w:r w:rsidR="00F16685">
        <w:fldChar w:fldCharType="begin"/>
      </w:r>
      <w:r w:rsidR="00F16685">
        <w:instrText xml:space="preserve"> SEQ Tabela \* ARABIC </w:instrText>
      </w:r>
      <w:r w:rsidR="00F16685">
        <w:fldChar w:fldCharType="separate"/>
      </w:r>
      <w:r w:rsidR="0065283B">
        <w:rPr>
          <w:noProof/>
        </w:rPr>
        <w:t>50</w:t>
      </w:r>
      <w:r w:rsidR="00F16685">
        <w:rPr>
          <w:noProof/>
        </w:rPr>
        <w:fldChar w:fldCharType="end"/>
      </w:r>
      <w:r>
        <w:t xml:space="preserve"> </w:t>
      </w:r>
      <w:r w:rsidRPr="00660311">
        <w:t xml:space="preserve">Outras Ações de </w:t>
      </w:r>
      <w:r>
        <w:t>Responsabilidade da UJ 05</w:t>
      </w:r>
      <w:bookmarkEnd w:id="201"/>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lastRenderedPageBreak/>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No entanto, o valor 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02" w:name="_Toc445314650"/>
      <w:r>
        <w:t xml:space="preserve">Tabela </w:t>
      </w:r>
      <w:r w:rsidR="00F16685">
        <w:fldChar w:fldCharType="begin"/>
      </w:r>
      <w:r w:rsidR="00F16685">
        <w:instrText xml:space="preserve"> SEQ Tabela \* ARABIC </w:instrText>
      </w:r>
      <w:r w:rsidR="00F16685">
        <w:fldChar w:fldCharType="separate"/>
      </w:r>
      <w:r w:rsidR="0065283B">
        <w:rPr>
          <w:noProof/>
        </w:rPr>
        <w:t>51</w:t>
      </w:r>
      <w:r w:rsidR="00F16685">
        <w:rPr>
          <w:noProof/>
        </w:rPr>
        <w:fldChar w:fldCharType="end"/>
      </w:r>
      <w:r>
        <w:t xml:space="preserve"> </w:t>
      </w:r>
      <w:r w:rsidRPr="00161032">
        <w:t>Outras Aç</w:t>
      </w:r>
      <w:r>
        <w:t>ões de Responsabilidade da UJ 06</w:t>
      </w:r>
      <w:bookmarkEnd w:id="202"/>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lastRenderedPageBreak/>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03" w:name="_Toc445314651"/>
      <w:r>
        <w:t xml:space="preserve">Tabela </w:t>
      </w:r>
      <w:r w:rsidR="00F16685">
        <w:fldChar w:fldCharType="begin"/>
      </w:r>
      <w:r w:rsidR="00F16685">
        <w:instrText xml:space="preserve"> SEQ Tabela \* ARABIC </w:instrText>
      </w:r>
      <w:r w:rsidR="00F16685">
        <w:fldChar w:fldCharType="separate"/>
      </w:r>
      <w:r w:rsidR="0065283B">
        <w:rPr>
          <w:noProof/>
        </w:rPr>
        <w:t>52</w:t>
      </w:r>
      <w:r w:rsidR="00F16685">
        <w:rPr>
          <w:noProof/>
        </w:rPr>
        <w:fldChar w:fldCharType="end"/>
      </w:r>
      <w:r>
        <w:t xml:space="preserve"> </w:t>
      </w:r>
      <w:r w:rsidRPr="004C7D8E">
        <w:t>Outras Aç</w:t>
      </w:r>
      <w:r>
        <w:t>ões de Responsabilidade da UJ 07</w:t>
      </w:r>
      <w:bookmarkEnd w:id="203"/>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Unidade de </w:t>
            </w:r>
            <w:r w:rsidRPr="007C5F53">
              <w:rPr>
                <w:rFonts w:eastAsia="Times New Roman"/>
                <w:color w:val="000000"/>
                <w:sz w:val="20"/>
                <w:szCs w:val="20"/>
              </w:rPr>
              <w:lastRenderedPageBreak/>
              <w:t>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lastRenderedPageBreak/>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04" w:name="_Toc445314652"/>
      <w:r>
        <w:t xml:space="preserve">Tabela </w:t>
      </w:r>
      <w:r w:rsidR="00F16685">
        <w:fldChar w:fldCharType="begin"/>
      </w:r>
      <w:r w:rsidR="00F16685">
        <w:instrText xml:space="preserve"> SEQ Tabela \* ARABIC </w:instrText>
      </w:r>
      <w:r w:rsidR="00F16685">
        <w:fldChar w:fldCharType="separate"/>
      </w:r>
      <w:r w:rsidR="0065283B">
        <w:rPr>
          <w:noProof/>
        </w:rPr>
        <w:t>53</w:t>
      </w:r>
      <w:r w:rsidR="00F16685">
        <w:rPr>
          <w:noProof/>
        </w:rPr>
        <w:fldChar w:fldCharType="end"/>
      </w:r>
      <w:r>
        <w:t xml:space="preserve"> </w:t>
      </w:r>
      <w:r w:rsidRPr="00A846CD">
        <w:t>Outras Aç</w:t>
      </w:r>
      <w:r>
        <w:t>ões de Responsabilidade da UJ 08</w:t>
      </w:r>
      <w:bookmarkEnd w:id="204"/>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lastRenderedPageBreak/>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05" w:name="_Toc445314653"/>
      <w:r>
        <w:lastRenderedPageBreak/>
        <w:t xml:space="preserve">Tabela </w:t>
      </w:r>
      <w:r w:rsidR="00F16685">
        <w:fldChar w:fldCharType="begin"/>
      </w:r>
      <w:r w:rsidR="00F16685">
        <w:instrText xml:space="preserve"> SEQ Tabela \* ARABIC </w:instrText>
      </w:r>
      <w:r w:rsidR="00F16685">
        <w:fldChar w:fldCharType="separate"/>
      </w:r>
      <w:r w:rsidR="0065283B">
        <w:rPr>
          <w:noProof/>
        </w:rPr>
        <w:t>54</w:t>
      </w:r>
      <w:r w:rsidR="00F16685">
        <w:rPr>
          <w:noProof/>
        </w:rPr>
        <w:fldChar w:fldCharType="end"/>
      </w:r>
      <w:r>
        <w:t xml:space="preserve"> </w:t>
      </w:r>
      <w:r w:rsidRPr="00707F0F">
        <w:t>Outras Aç</w:t>
      </w:r>
      <w:r>
        <w:t>ões de Responsabilidade da UJ 09</w:t>
      </w:r>
      <w:bookmarkEnd w:id="205"/>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06" w:name="_Toc445314654"/>
      <w:r>
        <w:t xml:space="preserve">Tabela </w:t>
      </w:r>
      <w:r w:rsidR="00F16685">
        <w:fldChar w:fldCharType="begin"/>
      </w:r>
      <w:r w:rsidR="00F16685">
        <w:instrText xml:space="preserve"> SEQ Tabela \* ARABIC </w:instrText>
      </w:r>
      <w:r w:rsidR="00F16685">
        <w:fldChar w:fldCharType="separate"/>
      </w:r>
      <w:r w:rsidR="0065283B">
        <w:rPr>
          <w:noProof/>
        </w:rPr>
        <w:t>55</w:t>
      </w:r>
      <w:r w:rsidR="00F16685">
        <w:rPr>
          <w:noProof/>
        </w:rPr>
        <w:fldChar w:fldCharType="end"/>
      </w:r>
      <w:r>
        <w:t xml:space="preserve"> </w:t>
      </w:r>
      <w:r w:rsidRPr="00F3703F">
        <w:t>Outras Aç</w:t>
      </w:r>
      <w:r>
        <w:t>ões de Responsabilidade da UJ 10</w:t>
      </w:r>
      <w:bookmarkEnd w:id="206"/>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07" w:name="_Toc445314655"/>
      <w:r>
        <w:t xml:space="preserve">Tabela </w:t>
      </w:r>
      <w:r w:rsidR="00F16685">
        <w:fldChar w:fldCharType="begin"/>
      </w:r>
      <w:r w:rsidR="00F16685">
        <w:instrText xml:space="preserve"> SEQ Tabela \* ARABIC </w:instrText>
      </w:r>
      <w:r w:rsidR="00F16685">
        <w:fldChar w:fldCharType="separate"/>
      </w:r>
      <w:r w:rsidR="0065283B">
        <w:rPr>
          <w:noProof/>
        </w:rPr>
        <w:t>56</w:t>
      </w:r>
      <w:r w:rsidR="00F16685">
        <w:rPr>
          <w:noProof/>
        </w:rPr>
        <w:fldChar w:fldCharType="end"/>
      </w:r>
      <w:r>
        <w:t xml:space="preserve"> </w:t>
      </w:r>
      <w:r w:rsidRPr="00586E47">
        <w:t xml:space="preserve">Quadro – Ações não Previstas LOA do exercício - Restos a Pagar </w:t>
      </w:r>
      <w:r>
        <w:t>–</w:t>
      </w:r>
      <w:r w:rsidRPr="00586E47">
        <w:t xml:space="preserve"> OFSS</w:t>
      </w:r>
      <w:r>
        <w:t xml:space="preserve"> 01</w:t>
      </w:r>
      <w:bookmarkEnd w:id="20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08" w:name="_Toc445314656"/>
      <w:r>
        <w:lastRenderedPageBreak/>
        <w:t xml:space="preserve">Tabela </w:t>
      </w:r>
      <w:r w:rsidR="00F16685">
        <w:fldChar w:fldCharType="begin"/>
      </w:r>
      <w:r w:rsidR="00F16685">
        <w:instrText xml:space="preserve"> SEQ Tabela \* ARABIC </w:instrText>
      </w:r>
      <w:r w:rsidR="00F16685">
        <w:fldChar w:fldCharType="separate"/>
      </w:r>
      <w:r w:rsidR="0065283B">
        <w:rPr>
          <w:noProof/>
        </w:rPr>
        <w:t>57</w:t>
      </w:r>
      <w:r w:rsidR="00F16685">
        <w:rPr>
          <w:noProof/>
        </w:rPr>
        <w:fldChar w:fldCharType="end"/>
      </w:r>
      <w:r>
        <w:t xml:space="preserve"> </w:t>
      </w:r>
      <w:r w:rsidRPr="00F20284">
        <w:t>Quadro – Ações não Previstas LOA do exer</w:t>
      </w:r>
      <w:r>
        <w:t>cício - Restos a Pagar – OFSS 02</w:t>
      </w:r>
      <w:bookmarkEnd w:id="20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09" w:name="_Toc445314657"/>
      <w:r>
        <w:t xml:space="preserve">Tabela </w:t>
      </w:r>
      <w:r w:rsidR="00F16685">
        <w:fldChar w:fldCharType="begin"/>
      </w:r>
      <w:r w:rsidR="00F16685">
        <w:instrText xml:space="preserve"> SEQ Tabela \* ARABIC </w:instrText>
      </w:r>
      <w:r w:rsidR="00F16685">
        <w:fldChar w:fldCharType="separate"/>
      </w:r>
      <w:r w:rsidR="0065283B">
        <w:rPr>
          <w:noProof/>
        </w:rPr>
        <w:t>58</w:t>
      </w:r>
      <w:r w:rsidR="00F16685">
        <w:rPr>
          <w:noProof/>
        </w:rPr>
        <w:fldChar w:fldCharType="end"/>
      </w:r>
      <w:r>
        <w:t xml:space="preserve"> </w:t>
      </w:r>
      <w:r w:rsidRPr="00F030A0">
        <w:t>Ações não Previstas LOA do exer</w:t>
      </w:r>
      <w:r>
        <w:t>cício - Restos a Pagar – OFSS 03</w:t>
      </w:r>
      <w:bookmarkEnd w:id="209"/>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10" w:name="_Toc445314658"/>
      <w:r>
        <w:lastRenderedPageBreak/>
        <w:t xml:space="preserve">Tabela </w:t>
      </w:r>
      <w:r w:rsidR="00F16685">
        <w:fldChar w:fldCharType="begin"/>
      </w:r>
      <w:r w:rsidR="00F16685">
        <w:instrText xml:space="preserve"> SEQ Tabela \* ARABIC </w:instrText>
      </w:r>
      <w:r w:rsidR="00F16685">
        <w:fldChar w:fldCharType="separate"/>
      </w:r>
      <w:r w:rsidR="0065283B">
        <w:rPr>
          <w:noProof/>
        </w:rPr>
        <w:t>59</w:t>
      </w:r>
      <w:r w:rsidR="00F16685">
        <w:rPr>
          <w:noProof/>
        </w:rPr>
        <w:fldChar w:fldCharType="end"/>
      </w:r>
      <w:r>
        <w:t xml:space="preserve"> </w:t>
      </w:r>
      <w:r w:rsidRPr="00F167E3">
        <w:t>Ações não Previstas LOA do exer</w:t>
      </w:r>
      <w:r>
        <w:t>cício - Restos a Pagar – OFSS 04</w:t>
      </w:r>
      <w:bookmarkEnd w:id="210"/>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11" w:name="_Toc445314659"/>
      <w:r>
        <w:lastRenderedPageBreak/>
        <w:t xml:space="preserve">Tabela </w:t>
      </w:r>
      <w:r w:rsidR="00F16685">
        <w:fldChar w:fldCharType="begin"/>
      </w:r>
      <w:r w:rsidR="00F16685">
        <w:instrText xml:space="preserve"> SEQ Tabela \* ARABIC </w:instrText>
      </w:r>
      <w:r w:rsidR="00F16685">
        <w:fldChar w:fldCharType="separate"/>
      </w:r>
      <w:r w:rsidR="0065283B">
        <w:rPr>
          <w:noProof/>
        </w:rPr>
        <w:t>60</w:t>
      </w:r>
      <w:r w:rsidR="00F16685">
        <w:rPr>
          <w:noProof/>
        </w:rPr>
        <w:fldChar w:fldCharType="end"/>
      </w:r>
      <w:r>
        <w:t xml:space="preserve"> </w:t>
      </w:r>
      <w:r w:rsidRPr="001511F9">
        <w:t xml:space="preserve">Ações não Previstas LOA do exercício - Restos a Pagar – OFSS </w:t>
      </w:r>
      <w:r>
        <w:t>05</w:t>
      </w:r>
      <w:bookmarkEnd w:id="211"/>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12" w:name="_Toc445314660"/>
      <w:r>
        <w:lastRenderedPageBreak/>
        <w:t xml:space="preserve">Tabela </w:t>
      </w:r>
      <w:r w:rsidR="00F16685">
        <w:fldChar w:fldCharType="begin"/>
      </w:r>
      <w:r w:rsidR="00F16685">
        <w:instrText xml:space="preserve"> SEQ Tabela \* ARABIC </w:instrText>
      </w:r>
      <w:r w:rsidR="00F16685">
        <w:fldChar w:fldCharType="separate"/>
      </w:r>
      <w:r w:rsidR="0065283B">
        <w:rPr>
          <w:noProof/>
        </w:rPr>
        <w:t>61</w:t>
      </w:r>
      <w:r w:rsidR="00F16685">
        <w:rPr>
          <w:noProof/>
        </w:rPr>
        <w:fldChar w:fldCharType="end"/>
      </w:r>
      <w:r>
        <w:t xml:space="preserve"> </w:t>
      </w:r>
      <w:r w:rsidRPr="00F9403E">
        <w:t>Ações não Previstas LOA do exer</w:t>
      </w:r>
      <w:r>
        <w:t>cício - Restos a Pagar – OFSS 06</w:t>
      </w:r>
      <w:bookmarkEnd w:id="212"/>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13" w:name="_Toc445314661"/>
      <w:r>
        <w:t xml:space="preserve">Tabela </w:t>
      </w:r>
      <w:r w:rsidR="00F16685">
        <w:fldChar w:fldCharType="begin"/>
      </w:r>
      <w:r w:rsidR="00F16685">
        <w:instrText xml:space="preserve"> SEQ Tabela \* ARABIC </w:instrText>
      </w:r>
      <w:r w:rsidR="00F16685">
        <w:fldChar w:fldCharType="separate"/>
      </w:r>
      <w:r w:rsidR="0065283B">
        <w:rPr>
          <w:noProof/>
        </w:rPr>
        <w:t>62</w:t>
      </w:r>
      <w:r w:rsidR="00F16685">
        <w:rPr>
          <w:noProof/>
        </w:rPr>
        <w:fldChar w:fldCharType="end"/>
      </w:r>
      <w:r>
        <w:t xml:space="preserve"> </w:t>
      </w:r>
      <w:r w:rsidRPr="00075977">
        <w:t>Ações não Previstas LOA do exer</w:t>
      </w:r>
      <w:r>
        <w:t>cício - Restos a Pagar – OFSS 07</w:t>
      </w:r>
      <w:bookmarkEnd w:id="213"/>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14" w:name="_Toc445314662"/>
      <w:r>
        <w:lastRenderedPageBreak/>
        <w:t xml:space="preserve">Tabela </w:t>
      </w:r>
      <w:r w:rsidR="00F16685">
        <w:fldChar w:fldCharType="begin"/>
      </w:r>
      <w:r w:rsidR="00F16685">
        <w:instrText xml:space="preserve"> SEQ Tabela \* ARABIC </w:instrText>
      </w:r>
      <w:r w:rsidR="00F16685">
        <w:fldChar w:fldCharType="separate"/>
      </w:r>
      <w:r w:rsidR="0065283B">
        <w:rPr>
          <w:noProof/>
        </w:rPr>
        <w:t>63</w:t>
      </w:r>
      <w:r w:rsidR="00F16685">
        <w:rPr>
          <w:noProof/>
        </w:rPr>
        <w:fldChar w:fldCharType="end"/>
      </w:r>
      <w:r>
        <w:t xml:space="preserve"> </w:t>
      </w:r>
      <w:r w:rsidRPr="00642886">
        <w:t>Ações não Previstas LOA do exercício - Restos a Pagar – OFSS 0</w:t>
      </w:r>
      <w:r>
        <w:t>8</w:t>
      </w:r>
      <w:bookmarkEnd w:id="214"/>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687DAF">
      <w:pPr>
        <w:pStyle w:val="PargrafodaLista"/>
        <w:numPr>
          <w:ilvl w:val="2"/>
          <w:numId w:val="64"/>
        </w:numPr>
        <w:spacing w:after="0"/>
        <w:ind w:left="1224"/>
        <w:outlineLvl w:val="2"/>
        <w:rPr>
          <w:bCs/>
          <w:szCs w:val="24"/>
        </w:rPr>
      </w:pPr>
      <w:bookmarkStart w:id="215" w:name="_Toc445560028"/>
      <w:r w:rsidRPr="00505FD9">
        <w:rPr>
          <w:bCs/>
          <w:szCs w:val="24"/>
        </w:rPr>
        <w:lastRenderedPageBreak/>
        <w:t>Fatores intervenientes no desempenho orçamentário</w:t>
      </w:r>
      <w:bookmarkEnd w:id="215"/>
    </w:p>
    <w:p w:rsid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w:t>
      </w:r>
      <w:r w:rsidR="00AA6FBE">
        <w:rPr>
          <w:bCs/>
          <w:szCs w:val="24"/>
        </w:rPr>
        <w:t>erveniência do orçamento foram o</w:t>
      </w:r>
      <w:r w:rsidRPr="007509F3">
        <w:rPr>
          <w:bCs/>
          <w:szCs w:val="24"/>
        </w:rPr>
        <w:t>s seguintes:</w:t>
      </w:r>
    </w:p>
    <w:p w:rsidR="001772E1" w:rsidRPr="007509F3" w:rsidRDefault="001772E1" w:rsidP="00EC15BC">
      <w:pPr>
        <w:pStyle w:val="PargrafodaLista"/>
        <w:spacing w:after="0" w:line="276" w:lineRule="auto"/>
        <w:ind w:left="0" w:firstLine="720"/>
        <w:rPr>
          <w:bCs/>
          <w:szCs w:val="24"/>
        </w:rPr>
      </w:pP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l</w:t>
      </w:r>
      <w:r w:rsidR="007509F3" w:rsidRPr="00F64E03">
        <w:rPr>
          <w:bCs/>
          <w:szCs w:val="24"/>
          <w:highlight w:val="yellow"/>
        </w:rPr>
        <w:t>iberação de limite de emissão de empenho</w:t>
      </w:r>
      <w:r w:rsidRPr="00F64E03">
        <w:rPr>
          <w:bCs/>
          <w:szCs w:val="24"/>
          <w:highlight w:val="yellow"/>
        </w:rPr>
        <w:t>s</w:t>
      </w:r>
      <w:r w:rsidR="007509F3" w:rsidRPr="00F64E03">
        <w:rPr>
          <w:bCs/>
          <w:szCs w:val="24"/>
          <w:highlight w:val="yellow"/>
        </w:rPr>
        <w:t xml:space="preserve"> com períodos espaçados demais;</w:t>
      </w: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u</w:t>
      </w:r>
      <w:r w:rsidR="007509F3" w:rsidRPr="00F64E03">
        <w:rPr>
          <w:bCs/>
          <w:szCs w:val="24"/>
          <w:highlight w:val="yellow"/>
        </w:rPr>
        <w:t>tilização de plano de trabalho disponível para emissão de empenhos da folha que não condiz com a despesa, pois no ano de 2015 houve muita escassez de crédito orçamentário.</w:t>
      </w: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a</w:t>
      </w:r>
      <w:r w:rsidR="007509F3" w:rsidRPr="00F64E03">
        <w:rPr>
          <w:bCs/>
          <w:szCs w:val="24"/>
          <w:highlight w:val="yellow"/>
        </w:rPr>
        <w:t>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B55FD7" w:rsidRDefault="00B55FD7" w:rsidP="00B55FD7">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16" w:name="_Toc445560030"/>
      <w:r w:rsidRPr="00505FD9">
        <w:rPr>
          <w:bCs/>
          <w:szCs w:val="24"/>
        </w:rPr>
        <w:t>Restos a pagar de exercícios anteriores</w:t>
      </w:r>
      <w:bookmarkEnd w:id="216"/>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D50B45" w:rsidRDefault="00D50B45" w:rsidP="00D50B45">
      <w:pPr>
        <w:pStyle w:val="Legenda"/>
        <w:keepNext/>
      </w:pPr>
      <w:bookmarkStart w:id="217" w:name="_Toc445314663"/>
      <w:r>
        <w:t xml:space="preserve">Tabela </w:t>
      </w:r>
      <w:r w:rsidR="00F16685">
        <w:fldChar w:fldCharType="begin"/>
      </w:r>
      <w:r w:rsidR="00F16685">
        <w:instrText xml:space="preserve"> SEQ Tabela \* ARABIC </w:instrText>
      </w:r>
      <w:r w:rsidR="00F16685">
        <w:fldChar w:fldCharType="separate"/>
      </w:r>
      <w:r w:rsidR="0065283B">
        <w:rPr>
          <w:noProof/>
        </w:rPr>
        <w:t>64</w:t>
      </w:r>
      <w:r w:rsidR="00F16685">
        <w:rPr>
          <w:noProof/>
        </w:rPr>
        <w:fldChar w:fldCharType="end"/>
      </w:r>
      <w:r>
        <w:t xml:space="preserve"> </w:t>
      </w:r>
      <w:r w:rsidR="0070501D">
        <w:t xml:space="preserve">Quadro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17"/>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70501D">
        <w:trPr>
          <w:gridAfter w:val="1"/>
          <w:wAfter w:w="5" w:type="pct"/>
          <w:trHeight w:val="252"/>
          <w:jc w:val="center"/>
        </w:trPr>
        <w:tc>
          <w:tcPr>
            <w:tcW w:w="4007" w:type="pct"/>
            <w:gridSpan w:val="6"/>
            <w:tcBorders>
              <w:top w:val="single" w:sz="4" w:space="0" w:color="auto"/>
              <w:left w:val="single" w:sz="4" w:space="0" w:color="auto"/>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single" w:sz="4" w:space="0" w:color="auto"/>
              <w:left w:val="nil"/>
              <w:bottom w:val="single" w:sz="4" w:space="0" w:color="auto"/>
              <w:right w:val="single" w:sz="4" w:space="0" w:color="auto"/>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lastRenderedPageBreak/>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5940FB" w:rsidP="00D50B45">
      <w:pPr>
        <w:pStyle w:val="PargrafodaLista"/>
        <w:spacing w:after="0"/>
        <w:ind w:left="1224"/>
        <w:outlineLvl w:val="2"/>
        <w:rPr>
          <w:bCs/>
          <w:szCs w:val="24"/>
        </w:rPr>
      </w:pPr>
      <w:r w:rsidRPr="005940FB">
        <w:rPr>
          <w:bCs/>
          <w:szCs w:val="24"/>
          <w:highlight w:val="yellow"/>
        </w:rPr>
        <w:t>Texto conclusivo</w:t>
      </w:r>
    </w:p>
    <w:p w:rsidR="00506E66" w:rsidRDefault="00506E66">
      <w:pPr>
        <w:spacing w:after="160" w:line="259" w:lineRule="auto"/>
        <w:jc w:val="left"/>
        <w:rPr>
          <w:bCs/>
          <w:szCs w:val="24"/>
        </w:rPr>
      </w:pPr>
      <w:r>
        <w:rPr>
          <w:bCs/>
          <w:szCs w:val="24"/>
        </w:rPr>
        <w:br w:type="page"/>
      </w:r>
    </w:p>
    <w:p w:rsidR="002E5C70" w:rsidRDefault="002E5C70" w:rsidP="00687DAF">
      <w:pPr>
        <w:pStyle w:val="PargrafodaLista"/>
        <w:numPr>
          <w:ilvl w:val="2"/>
          <w:numId w:val="64"/>
        </w:numPr>
        <w:spacing w:after="0"/>
        <w:ind w:left="1224"/>
        <w:outlineLvl w:val="2"/>
        <w:rPr>
          <w:bCs/>
          <w:szCs w:val="24"/>
        </w:rPr>
      </w:pPr>
      <w:bookmarkStart w:id="218" w:name="_Toc445560031"/>
      <w:r w:rsidRPr="00505FD9">
        <w:rPr>
          <w:bCs/>
          <w:szCs w:val="24"/>
        </w:rPr>
        <w:lastRenderedPageBreak/>
        <w:t>Execução descentralizada com transferência de recursos</w:t>
      </w:r>
      <w:bookmarkEnd w:id="218"/>
    </w:p>
    <w:p w:rsidR="003B3620" w:rsidRDefault="005940FB" w:rsidP="003B3620">
      <w:pPr>
        <w:pStyle w:val="PargrafodaLista"/>
        <w:spacing w:after="0"/>
        <w:ind w:left="1224"/>
        <w:outlineLvl w:val="2"/>
        <w:rPr>
          <w:bCs/>
          <w:szCs w:val="24"/>
        </w:rPr>
      </w:pPr>
      <w:r w:rsidRPr="005940FB">
        <w:rPr>
          <w:bCs/>
          <w:szCs w:val="24"/>
          <w:highlight w:val="yellow"/>
        </w:rPr>
        <w:t>Incluir texto conceitual/Contexto 2015</w:t>
      </w:r>
    </w:p>
    <w:p w:rsidR="005940FB" w:rsidRDefault="005940FB" w:rsidP="003B3620">
      <w:pPr>
        <w:pStyle w:val="PargrafodaLista"/>
        <w:spacing w:after="0"/>
        <w:ind w:left="1224"/>
        <w:outlineLvl w:val="2"/>
        <w:rPr>
          <w:bCs/>
          <w:szCs w:val="24"/>
        </w:rPr>
      </w:pPr>
    </w:p>
    <w:p w:rsidR="003B3620" w:rsidRDefault="003B3620" w:rsidP="003B3620">
      <w:pPr>
        <w:pStyle w:val="Legenda"/>
        <w:keepNext/>
      </w:pPr>
      <w:bookmarkStart w:id="219" w:name="_Toc445314664"/>
      <w:r>
        <w:t xml:space="preserve">Tabela </w:t>
      </w:r>
      <w:r w:rsidR="00F16685">
        <w:fldChar w:fldCharType="begin"/>
      </w:r>
      <w:r w:rsidR="00F16685">
        <w:instrText xml:space="preserve"> SEQ Tabela \* ARABIC </w:instrText>
      </w:r>
      <w:r w:rsidR="00F16685">
        <w:fldChar w:fldCharType="separate"/>
      </w:r>
      <w:r w:rsidR="00287131">
        <w:rPr>
          <w:noProof/>
        </w:rPr>
        <w:t>65</w:t>
      </w:r>
      <w:r w:rsidR="00F16685">
        <w:rPr>
          <w:noProof/>
        </w:rPr>
        <w:fldChar w:fldCharType="end"/>
      </w:r>
      <w:r>
        <w:t xml:space="preserve"> </w:t>
      </w:r>
      <w:r w:rsidRPr="00906169">
        <w:t>Quadro – Resumo dos instrumentos celebrados e dos montantes transferidos nos últimos três exercícios</w:t>
      </w:r>
      <w:bookmarkEnd w:id="219"/>
    </w:p>
    <w:tbl>
      <w:tblPr>
        <w:tblW w:w="8780" w:type="dxa"/>
        <w:jc w:val="center"/>
        <w:tblLayout w:type="fixed"/>
        <w:tblCellMar>
          <w:left w:w="70" w:type="dxa"/>
          <w:right w:w="70" w:type="dxa"/>
        </w:tblCellMar>
        <w:tblLook w:val="04A0" w:firstRow="1" w:lastRow="0" w:firstColumn="1" w:lastColumn="0" w:noHBand="0" w:noVBand="1"/>
      </w:tblPr>
      <w:tblGrid>
        <w:gridCol w:w="1272"/>
        <w:gridCol w:w="960"/>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5940FB">
        <w:trPr>
          <w:trHeight w:val="288"/>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508"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508"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5940FB">
        <w:trPr>
          <w:trHeight w:val="20"/>
          <w:jc w:val="center"/>
        </w:trPr>
        <w:tc>
          <w:tcPr>
            <w:tcW w:w="1272"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20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5940FB">
        <w:trPr>
          <w:trHeight w:val="20"/>
          <w:jc w:val="center"/>
        </w:trPr>
        <w:tc>
          <w:tcPr>
            <w:tcW w:w="1272"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A924E8">
      <w:pPr>
        <w:pStyle w:val="Legenda"/>
        <w:keepNext/>
      </w:pPr>
      <w:bookmarkStart w:id="220" w:name="_Toc445314665"/>
      <w:r>
        <w:lastRenderedPageBreak/>
        <w:t xml:space="preserve">Tabela </w:t>
      </w:r>
      <w:r w:rsidR="00F16685">
        <w:fldChar w:fldCharType="begin"/>
      </w:r>
      <w:r w:rsidR="00F16685">
        <w:instrText xml:space="preserve"> SEQ Tabela \* ARABIC </w:instrText>
      </w:r>
      <w:r w:rsidR="00F16685">
        <w:fldChar w:fldCharType="separate"/>
      </w:r>
      <w:r w:rsidR="0065283B">
        <w:rPr>
          <w:noProof/>
        </w:rPr>
        <w:t>66</w:t>
      </w:r>
      <w:r w:rsidR="00F16685">
        <w:rPr>
          <w:noProof/>
        </w:rPr>
        <w:fldChar w:fldCharType="end"/>
      </w:r>
      <w:r>
        <w:t xml:space="preserve"> </w:t>
      </w:r>
      <w:r w:rsidRPr="0002556C">
        <w:t>Quadro – Resumo da prestação de contas sobre transferências concedidas pela UJ na modalidade de convênio, termo de cooperação e de contratos de repasse.</w:t>
      </w:r>
      <w:bookmarkEnd w:id="220"/>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21" w:name="_Toc445314666"/>
      <w:r>
        <w:lastRenderedPageBreak/>
        <w:t xml:space="preserve">Tabela </w:t>
      </w:r>
      <w:r w:rsidR="00F16685">
        <w:fldChar w:fldCharType="begin"/>
      </w:r>
      <w:r w:rsidR="00F16685">
        <w:instrText xml:space="preserve"> SEQ Tabela \* ARABIC </w:instrText>
      </w:r>
      <w:r w:rsidR="00F16685">
        <w:fldChar w:fldCharType="separate"/>
      </w:r>
      <w:r w:rsidR="0065283B">
        <w:rPr>
          <w:noProof/>
        </w:rPr>
        <w:t>67</w:t>
      </w:r>
      <w:r w:rsidR="00F16685">
        <w:rPr>
          <w:noProof/>
        </w:rPr>
        <w:fldChar w:fldCharType="end"/>
      </w:r>
      <w:r>
        <w:t xml:space="preserve"> </w:t>
      </w:r>
      <w:r w:rsidRPr="00253D1D">
        <w:t>Quadro – Situação da análise das contas prestadas no exercício de referência do relatório de gestão</w:t>
      </w:r>
      <w:bookmarkEnd w:id="221"/>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222" w:name="_Toc440553020"/>
      <w:r w:rsidRPr="00A27F0B">
        <w:rPr>
          <w:rFonts w:ascii="Arial" w:hAnsi="Arial" w:cs="Arial"/>
          <w:b/>
          <w:bCs/>
          <w:szCs w:val="24"/>
        </w:rPr>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 Fundação Universidade do Amazonas </w:t>
      </w:r>
      <w:r w:rsidR="0086172E">
        <w:rPr>
          <w:bCs/>
          <w:szCs w:val="24"/>
        </w:rPr>
        <w:t>(</w:t>
      </w:r>
      <w:r w:rsidRPr="00A27F0B">
        <w:rPr>
          <w:bCs/>
          <w:szCs w:val="24"/>
        </w:rPr>
        <w:t>FUA</w:t>
      </w:r>
      <w:r w:rsidR="0086172E">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sidR="0086172E">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sidR="0086172E">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813814">
        <w:rPr>
          <w:bCs/>
          <w:szCs w:val="24"/>
        </w:rPr>
        <w:t xml:space="preserve">O Instituto Federal de Educação, Ciência e Tecnologia de Brasília - IFB, o qual firmou um Termo de Execução Descentralizada com o IFAM, encaminhou a prestação de contas em 2014, no entanto fora dos moldes solicitados. A cobrança de </w:t>
      </w:r>
      <w:r w:rsidRPr="00813814">
        <w:rPr>
          <w:bCs/>
          <w:szCs w:val="24"/>
        </w:rPr>
        <w:lastRenderedPageBreak/>
        <w:t>ajustes deu-se por meio dos Ofícios de nº 159/2014 – PROAD/Reitoria/IFAM, de 03 de julho de 2014, e 317/2014 – PROAD/Reitoria/IFAM, de 25 de novembro de 2014, encaminhado ao Magnífico Reitor do IFB,  o qual não foi atendido.</w:t>
      </w:r>
      <w:r w:rsidR="00813814" w:rsidRPr="00813814">
        <w:rPr>
          <w:bCs/>
          <w:szCs w:val="24"/>
        </w:rPr>
        <w:t xml:space="preserve"> O IFAM reiterou a cobrança no ano de 2016 por meio Ofício de nº 68/2016 – PROAD/Reitoria/IFAM, de 15 de março de 2016.</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w:t>
      </w:r>
      <w:r w:rsidR="007775A5">
        <w:rPr>
          <w:bCs/>
          <w:szCs w:val="24"/>
        </w:rPr>
        <w:t xml:space="preserve"> (um milhão, cento e sessenta mil, novecentos e quarenta e seis reais e noventa e dois centavos)</w:t>
      </w:r>
      <w:r w:rsidRPr="00A27F0B">
        <w:rPr>
          <w:bCs/>
          <w:szCs w:val="24"/>
        </w:rPr>
        <w:t xml:space="preserve">,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w:t>
      </w:r>
      <w:r w:rsidRPr="00A27F0B">
        <w:rPr>
          <w:bCs/>
          <w:szCs w:val="24"/>
        </w:rPr>
        <w:lastRenderedPageBreak/>
        <w:t xml:space="preserve">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222"/>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687DAF">
      <w:pPr>
        <w:pStyle w:val="PargrafodaLista"/>
        <w:numPr>
          <w:ilvl w:val="3"/>
          <w:numId w:val="64"/>
        </w:numPr>
        <w:spacing w:after="0"/>
        <w:ind w:left="1843" w:hanging="763"/>
        <w:outlineLvl w:val="3"/>
        <w:rPr>
          <w:bCs/>
          <w:szCs w:val="24"/>
        </w:rPr>
      </w:pPr>
      <w:bookmarkStart w:id="223" w:name="_Toc445560032"/>
      <w:r w:rsidRPr="008634CF">
        <w:rPr>
          <w:bCs/>
          <w:szCs w:val="24"/>
        </w:rPr>
        <w:t>Informaç</w:t>
      </w:r>
      <w:r w:rsidR="00911DA8" w:rsidRPr="008634CF">
        <w:rPr>
          <w:bCs/>
          <w:szCs w:val="24"/>
        </w:rPr>
        <w:t>ões sobre a estrutura de pessoal para análise das prestações de contas</w:t>
      </w:r>
      <w:bookmarkEnd w:id="223"/>
    </w:p>
    <w:p w:rsidR="00031C70" w:rsidRDefault="00031C70" w:rsidP="00031C70">
      <w:pPr>
        <w:pStyle w:val="PargrafodaLista"/>
        <w:spacing w:after="0"/>
        <w:ind w:left="930"/>
        <w:outlineLvl w:val="3"/>
        <w:rPr>
          <w:bCs/>
          <w:szCs w:val="24"/>
        </w:rPr>
      </w:pPr>
    </w:p>
    <w:p w:rsidR="006A0BED" w:rsidRDefault="008634CF" w:rsidP="00B460DD">
      <w:pPr>
        <w:pStyle w:val="PargrafodaLista"/>
        <w:spacing w:after="0" w:line="276" w:lineRule="auto"/>
        <w:ind w:left="0" w:firstLine="993"/>
        <w:rPr>
          <w:bCs/>
          <w:szCs w:val="24"/>
        </w:rPr>
      </w:pPr>
      <w:r w:rsidRPr="008634CF">
        <w:rPr>
          <w:bCs/>
          <w:szCs w:val="24"/>
        </w:rPr>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w:t>
      </w:r>
      <w:proofErr w:type="spellStart"/>
      <w:r w:rsidR="00B14AEC">
        <w:rPr>
          <w:bCs/>
          <w:szCs w:val="24"/>
        </w:rPr>
        <w:t>TEDs</w:t>
      </w:r>
      <w:proofErr w:type="spellEnd"/>
      <w:r w:rsidR="00B14AEC">
        <w:rPr>
          <w:bCs/>
          <w:szCs w:val="24"/>
        </w:rPr>
        <w:t>)</w:t>
      </w:r>
      <w:r w:rsidR="006A0BED">
        <w:rPr>
          <w:bCs/>
          <w:szCs w:val="24"/>
        </w:rPr>
        <w:t xml:space="preserve">,  bem como outras </w:t>
      </w:r>
      <w:r w:rsidR="00B14AEC">
        <w:rPr>
          <w:bCs/>
          <w:szCs w:val="24"/>
        </w:rPr>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rsidR="006A0BED" w:rsidRDefault="006A0BED" w:rsidP="00B460DD">
      <w:pPr>
        <w:pStyle w:val="PargrafodaLista"/>
        <w:spacing w:after="0" w:line="276" w:lineRule="auto"/>
        <w:ind w:left="0" w:firstLine="993"/>
        <w:rPr>
          <w:bCs/>
          <w:szCs w:val="24"/>
        </w:rPr>
      </w:pPr>
    </w:p>
    <w:p w:rsidR="008634CF" w:rsidRPr="008634CF" w:rsidRDefault="008634CF" w:rsidP="00B460DD">
      <w:pPr>
        <w:pStyle w:val="PargrafodaLista"/>
        <w:spacing w:after="0" w:line="276" w:lineRule="auto"/>
        <w:ind w:left="0" w:firstLine="993"/>
        <w:rPr>
          <w:bCs/>
          <w:szCs w:val="24"/>
        </w:rPr>
      </w:pPr>
      <w:r w:rsidRPr="00287131">
        <w:rPr>
          <w:bCs/>
          <w:szCs w:val="24"/>
          <w:highlight w:val="yellow"/>
        </w:rPr>
        <w:t>Os sistemas de controle implantados, em 2015, na análise das prestações de contas co</w:t>
      </w:r>
      <w:r w:rsidR="00537738" w:rsidRPr="00287131">
        <w:rPr>
          <w:bCs/>
          <w:szCs w:val="24"/>
          <w:highlight w:val="yellow"/>
        </w:rPr>
        <w:t xml:space="preserve">nsistem na adoção de </w:t>
      </w:r>
      <w:proofErr w:type="spellStart"/>
      <w:r w:rsidR="00537738" w:rsidRPr="00287131">
        <w:rPr>
          <w:bCs/>
          <w:szCs w:val="24"/>
          <w:highlight w:val="yellow"/>
        </w:rPr>
        <w:t>checklists</w:t>
      </w:r>
      <w:proofErr w:type="spellEnd"/>
      <w:r w:rsidR="00537738" w:rsidRPr="00287131">
        <w:rPr>
          <w:bCs/>
          <w:szCs w:val="24"/>
          <w:highlight w:val="yellow"/>
        </w:rPr>
        <w:t xml:space="preserve"> </w:t>
      </w:r>
      <w:r w:rsidRPr="00287131">
        <w:rPr>
          <w:bCs/>
          <w:szCs w:val="24"/>
          <w:highlight w:val="yellow"/>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911DA8" w:rsidRDefault="00BC353E" w:rsidP="00687DAF">
      <w:pPr>
        <w:pStyle w:val="PargrafodaLista"/>
        <w:numPr>
          <w:ilvl w:val="2"/>
          <w:numId w:val="64"/>
        </w:numPr>
        <w:spacing w:after="0"/>
        <w:ind w:left="1224"/>
        <w:outlineLvl w:val="2"/>
        <w:rPr>
          <w:bCs/>
          <w:szCs w:val="24"/>
        </w:rPr>
      </w:pPr>
      <w:bookmarkStart w:id="224" w:name="_Toc445560033"/>
      <w:r w:rsidRPr="00CD686C">
        <w:rPr>
          <w:bCs/>
          <w:szCs w:val="24"/>
        </w:rPr>
        <w:lastRenderedPageBreak/>
        <w:t>Informações sobre a realização das receitas</w:t>
      </w:r>
      <w:bookmarkEnd w:id="224"/>
    </w:p>
    <w:p w:rsidR="00031C70" w:rsidRDefault="00031C70" w:rsidP="00031C70">
      <w:pPr>
        <w:pStyle w:val="PargrafodaLista"/>
        <w:spacing w:after="0"/>
        <w:ind w:left="1224"/>
        <w:outlineLvl w:val="2"/>
        <w:rPr>
          <w:bCs/>
          <w:szCs w:val="24"/>
        </w:rPr>
      </w:pPr>
    </w:p>
    <w:p w:rsidR="00031C70" w:rsidRPr="000B09DD" w:rsidRDefault="00920D2F" w:rsidP="00CD0A9C">
      <w:pPr>
        <w:pStyle w:val="PargrafodaLista"/>
        <w:spacing w:after="0" w:line="276" w:lineRule="auto"/>
        <w:ind w:left="0" w:firstLine="720"/>
        <w:rPr>
          <w:bCs/>
          <w:szCs w:val="24"/>
          <w:highlight w:val="yellow"/>
        </w:rPr>
      </w:pPr>
      <w:r w:rsidRPr="000B09DD">
        <w:rPr>
          <w:bCs/>
          <w:szCs w:val="24"/>
          <w:highlight w:val="yellow"/>
        </w:rPr>
        <w:t>Em</w:t>
      </w:r>
      <w:r w:rsidR="00031C70" w:rsidRPr="000B09DD">
        <w:rPr>
          <w:bCs/>
          <w:szCs w:val="24"/>
          <w:highlight w:val="yellow"/>
        </w:rPr>
        <w:t xml:space="preserve"> 2015, o </w:t>
      </w:r>
      <w:r w:rsidR="00BC6E9C" w:rsidRPr="000B09DD">
        <w:rPr>
          <w:bCs/>
          <w:szCs w:val="24"/>
          <w:highlight w:val="yellow"/>
        </w:rPr>
        <w:t>IFAM acumulou</w:t>
      </w:r>
      <w:r w:rsidR="00031C70" w:rsidRPr="000B09DD">
        <w:rPr>
          <w:bCs/>
          <w:szCs w:val="24"/>
          <w:highlight w:val="yellow"/>
        </w:rPr>
        <w:t xml:space="preserve"> uma somatória de 5.550.405,35</w:t>
      </w:r>
      <w:r w:rsidRPr="000B09DD">
        <w:rPr>
          <w:bCs/>
          <w:szCs w:val="24"/>
          <w:highlight w:val="yellow"/>
        </w:rPr>
        <w:t xml:space="preserve"> (cinco milhões, quinhentos e cinquenta mil, quatrocentos e cinco reais e trinta e cinco centavos)</w:t>
      </w:r>
      <w:r w:rsidR="00031C70" w:rsidRPr="000B09DD">
        <w:rPr>
          <w:bCs/>
          <w:szCs w:val="24"/>
          <w:highlight w:val="yellow"/>
        </w:rPr>
        <w:t xml:space="preserve"> de arrecadação na fonte </w:t>
      </w:r>
      <w:hyperlink r:id="rId72" w:history="1">
        <w:r w:rsidR="00031C70" w:rsidRPr="000B09DD">
          <w:rPr>
            <w:highlight w:val="yellow"/>
          </w:rPr>
          <w:t>0250000000</w:t>
        </w:r>
      </w:hyperlink>
      <w:r w:rsidR="00031C70" w:rsidRPr="000B09DD">
        <w:rPr>
          <w:bCs/>
          <w:szCs w:val="24"/>
          <w:highlight w:val="yellow"/>
        </w:rPr>
        <w:t xml:space="preserve"> de recursos próprios, referente </w:t>
      </w:r>
      <w:r w:rsidR="00A237FD" w:rsidRPr="000B09DD">
        <w:rPr>
          <w:bCs/>
          <w:szCs w:val="24"/>
          <w:highlight w:val="yellow"/>
        </w:rPr>
        <w:t>a</w:t>
      </w:r>
      <w:r w:rsidR="00031C70" w:rsidRPr="000B09DD">
        <w:rPr>
          <w:bCs/>
          <w:szCs w:val="24"/>
          <w:highlight w:val="yellow"/>
        </w:rPr>
        <w:t xml:space="preserve"> despesa</w:t>
      </w:r>
      <w:r w:rsidR="00A237FD" w:rsidRPr="000B09DD">
        <w:rPr>
          <w:bCs/>
          <w:szCs w:val="24"/>
          <w:highlight w:val="yellow"/>
        </w:rPr>
        <w:t xml:space="preserve">s, </w:t>
      </w:r>
      <w:r w:rsidR="00031C70" w:rsidRPr="000B09DD">
        <w:rPr>
          <w:bCs/>
          <w:szCs w:val="24"/>
          <w:highlight w:val="yellow"/>
        </w:rPr>
        <w:t xml:space="preserve">como: </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a</w:t>
      </w:r>
      <w:r w:rsidR="00BC6E9C" w:rsidRPr="000B09DD">
        <w:rPr>
          <w:bCs/>
          <w:szCs w:val="24"/>
          <w:highlight w:val="yellow"/>
        </w:rPr>
        <w:t>lugueis</w:t>
      </w:r>
      <w:r w:rsidR="00031C70" w:rsidRPr="000B09DD">
        <w:rPr>
          <w:bCs/>
          <w:szCs w:val="24"/>
          <w:highlight w:val="yellow"/>
        </w:rPr>
        <w:t>;</w:t>
      </w:r>
    </w:p>
    <w:p w:rsidR="00031C70" w:rsidRPr="000B09DD" w:rsidRDefault="00031C70"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 xml:space="preserve"> </w:t>
      </w:r>
      <w:r w:rsidR="00A237FD" w:rsidRPr="000B09DD">
        <w:rPr>
          <w:bCs/>
          <w:szCs w:val="24"/>
          <w:highlight w:val="yellow"/>
        </w:rPr>
        <w:t>r</w:t>
      </w:r>
      <w:r w:rsidR="00BC6E9C" w:rsidRPr="000B09DD">
        <w:rPr>
          <w:bCs/>
          <w:szCs w:val="24"/>
          <w:highlight w:val="yellow"/>
        </w:rPr>
        <w:t>eceita</w:t>
      </w:r>
      <w:r w:rsidRPr="000B09DD">
        <w:rPr>
          <w:bCs/>
          <w:szCs w:val="24"/>
          <w:highlight w:val="yellow"/>
        </w:rPr>
        <w:t xml:space="preserve"> da produção vegetal;</w:t>
      </w:r>
    </w:p>
    <w:p w:rsidR="00031C70" w:rsidRPr="000B09DD" w:rsidRDefault="00031C70"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 xml:space="preserve"> </w:t>
      </w:r>
      <w:r w:rsidR="00A237FD" w:rsidRPr="000B09DD">
        <w:rPr>
          <w:bCs/>
          <w:szCs w:val="24"/>
          <w:highlight w:val="yellow"/>
        </w:rPr>
        <w:t>s</w:t>
      </w:r>
      <w:r w:rsidR="00BC6E9C" w:rsidRPr="000B09DD">
        <w:rPr>
          <w:bCs/>
          <w:szCs w:val="24"/>
          <w:highlight w:val="yellow"/>
        </w:rPr>
        <w:t>erviços</w:t>
      </w:r>
      <w:r w:rsidRPr="000B09DD">
        <w:rPr>
          <w:bCs/>
          <w:szCs w:val="24"/>
          <w:highlight w:val="yellow"/>
        </w:rPr>
        <w:t xml:space="preserve"> administrativos;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s</w:t>
      </w:r>
      <w:r w:rsidR="00BC6E9C" w:rsidRPr="000B09DD">
        <w:rPr>
          <w:bCs/>
          <w:szCs w:val="24"/>
          <w:highlight w:val="yellow"/>
        </w:rPr>
        <w:t>erviços</w:t>
      </w:r>
      <w:r w:rsidR="00031C70" w:rsidRPr="000B09DD">
        <w:rPr>
          <w:bCs/>
          <w:szCs w:val="24"/>
          <w:highlight w:val="yellow"/>
        </w:rPr>
        <w:t xml:space="preserve"> educacionais;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m</w:t>
      </w:r>
      <w:r w:rsidR="00BC6E9C" w:rsidRPr="000B09DD">
        <w:rPr>
          <w:bCs/>
          <w:szCs w:val="24"/>
          <w:highlight w:val="yellow"/>
        </w:rPr>
        <w:t>ultas</w:t>
      </w:r>
      <w:r w:rsidR="00031C70" w:rsidRPr="000B09DD">
        <w:rPr>
          <w:bCs/>
          <w:szCs w:val="24"/>
          <w:highlight w:val="yellow"/>
        </w:rPr>
        <w:t xml:space="preserve"> por auto de infração;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t</w:t>
      </w:r>
      <w:r w:rsidR="00BC6E9C" w:rsidRPr="000B09DD">
        <w:rPr>
          <w:bCs/>
          <w:szCs w:val="24"/>
          <w:highlight w:val="yellow"/>
        </w:rPr>
        <w:t>axa</w:t>
      </w:r>
      <w:r w:rsidR="00031C70" w:rsidRPr="000B09DD">
        <w:rPr>
          <w:bCs/>
          <w:szCs w:val="24"/>
          <w:highlight w:val="yellow"/>
        </w:rPr>
        <w:t xml:space="preserve"> de inscrição em concurso público;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t</w:t>
      </w:r>
      <w:r w:rsidR="00BC6E9C" w:rsidRPr="000B09DD">
        <w:rPr>
          <w:bCs/>
          <w:szCs w:val="24"/>
          <w:highlight w:val="yellow"/>
        </w:rPr>
        <w:t>axa</w:t>
      </w:r>
      <w:r w:rsidR="00031C70" w:rsidRPr="000B09DD">
        <w:rPr>
          <w:bCs/>
          <w:szCs w:val="24"/>
          <w:highlight w:val="yellow"/>
        </w:rPr>
        <w:t xml:space="preserve"> de inscrição em vestibular;</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o</w:t>
      </w:r>
      <w:r w:rsidR="00BC6E9C" w:rsidRPr="000B09DD">
        <w:rPr>
          <w:bCs/>
          <w:szCs w:val="24"/>
          <w:highlight w:val="yellow"/>
        </w:rPr>
        <w:t>utros</w:t>
      </w:r>
      <w:r w:rsidR="00031C70" w:rsidRPr="000B09DD">
        <w:rPr>
          <w:bCs/>
          <w:szCs w:val="24"/>
          <w:highlight w:val="yellow"/>
        </w:rPr>
        <w:t xml:space="preserve"> ressarcimentos;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crédito em folha de  pagamento;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w:t>
      </w:r>
      <w:proofErr w:type="spellStart"/>
      <w:r w:rsidR="00031C70" w:rsidRPr="000B09DD">
        <w:rPr>
          <w:bCs/>
          <w:szCs w:val="24"/>
          <w:highlight w:val="yellow"/>
        </w:rPr>
        <w:t>diarias-exercicio</w:t>
      </w:r>
      <w:proofErr w:type="spellEnd"/>
      <w:r w:rsidR="00031C70" w:rsidRPr="000B09DD">
        <w:rPr>
          <w:bCs/>
          <w:szCs w:val="24"/>
          <w:highlight w:val="yellow"/>
        </w:rPr>
        <w:t>;</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ajuda de custo no exercício;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suprimento fundos </w:t>
      </w:r>
      <w:proofErr w:type="spellStart"/>
      <w:r w:rsidR="00031C70" w:rsidRPr="000B09DD">
        <w:rPr>
          <w:bCs/>
          <w:szCs w:val="24"/>
          <w:highlight w:val="yellow"/>
        </w:rPr>
        <w:t>noexercicio</w:t>
      </w:r>
      <w:proofErr w:type="spellEnd"/>
      <w:r w:rsidR="00031C70" w:rsidRPr="000B09DD">
        <w:rPr>
          <w:bCs/>
          <w:szCs w:val="24"/>
          <w:highlight w:val="yellow"/>
        </w:rPr>
        <w:t>;</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a</w:t>
      </w:r>
      <w:r w:rsidR="00BC6E9C" w:rsidRPr="000B09DD">
        <w:rPr>
          <w:bCs/>
          <w:szCs w:val="24"/>
          <w:highlight w:val="yellow"/>
        </w:rPr>
        <w:t>nulação</w:t>
      </w:r>
      <w:r w:rsidR="00031C70" w:rsidRPr="000B09DD">
        <w:rPr>
          <w:bCs/>
          <w:szCs w:val="24"/>
          <w:highlight w:val="yellow"/>
        </w:rPr>
        <w:t xml:space="preserve"> de despesas no exercício;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c</w:t>
      </w:r>
      <w:r w:rsidR="00BC6E9C" w:rsidRPr="000B09DD">
        <w:rPr>
          <w:bCs/>
          <w:szCs w:val="24"/>
          <w:highlight w:val="yellow"/>
        </w:rPr>
        <w:t>ontingência</w:t>
      </w:r>
      <w:r w:rsidR="00031C70" w:rsidRPr="000B09DD">
        <w:rPr>
          <w:bCs/>
          <w:szCs w:val="24"/>
          <w:highlight w:val="yellow"/>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sidR="00FD0FBE">
        <w:rPr>
          <w:bCs/>
          <w:szCs w:val="24"/>
        </w:rPr>
        <w:t>O limite para empenhar (cota) relativo aos recursos das  receitas realizadas foi inferior ao  recurso financeiro  arrecadado por este I</w:t>
      </w:r>
      <w:r w:rsidR="00283BB4">
        <w:rPr>
          <w:bCs/>
          <w:szCs w:val="24"/>
        </w:rPr>
        <w:t>F</w:t>
      </w:r>
      <w:r w:rsidR="00FD0FBE">
        <w:rPr>
          <w:bCs/>
          <w:szCs w:val="24"/>
        </w:rPr>
        <w:t xml:space="preserve">. </w:t>
      </w:r>
      <w:r w:rsidRPr="00031C70">
        <w:rPr>
          <w:bCs/>
          <w:szCs w:val="24"/>
        </w:rPr>
        <w:t>Além disso, as arrecadações</w:t>
      </w:r>
      <w:r w:rsidR="00FD0FBE">
        <w:rPr>
          <w:bCs/>
          <w:szCs w:val="24"/>
        </w:rPr>
        <w:t xml:space="preserve"> relativas às receitas não seguem o mesmo </w:t>
      </w:r>
      <w:r w:rsidRPr="00031C70">
        <w:rPr>
          <w:bCs/>
          <w:szCs w:val="24"/>
        </w:rPr>
        <w:t>padrão</w:t>
      </w:r>
      <w:r w:rsidR="00FD0FBE">
        <w:rPr>
          <w:bCs/>
          <w:szCs w:val="24"/>
        </w:rPr>
        <w:t>, conforme</w:t>
      </w:r>
      <w:r w:rsidRPr="00031C70">
        <w:rPr>
          <w:bCs/>
          <w:szCs w:val="24"/>
        </w:rPr>
        <w:t xml:space="preserve"> </w:t>
      </w:r>
      <w:r w:rsidR="00FD0FBE">
        <w:rPr>
          <w:bCs/>
          <w:szCs w:val="24"/>
        </w:rPr>
        <w:t>classificação das receitas por categoria econômica e origem</w:t>
      </w:r>
      <w:r w:rsidR="00283BB4">
        <w:rPr>
          <w:bCs/>
          <w:szCs w:val="24"/>
        </w:rPr>
        <w:t xml:space="preserve"> </w:t>
      </w:r>
      <w:r w:rsidRPr="00031C70">
        <w:rPr>
          <w:bCs/>
          <w:szCs w:val="24"/>
        </w:rPr>
        <w:t>d</w:t>
      </w:r>
      <w:r w:rsidR="00283BB4">
        <w:rPr>
          <w:bCs/>
          <w:szCs w:val="24"/>
        </w:rPr>
        <w:t>a</w:t>
      </w:r>
      <w:r w:rsidRPr="00031C70">
        <w:rPr>
          <w:bCs/>
          <w:szCs w:val="24"/>
        </w:rPr>
        <w:t xml:space="preserve"> despesa </w:t>
      </w:r>
      <w:r w:rsidR="00283BB4">
        <w:rPr>
          <w:bCs/>
          <w:szCs w:val="24"/>
        </w:rPr>
        <w:t>no</w:t>
      </w:r>
      <w:r w:rsidRPr="00031C70">
        <w:rPr>
          <w:bCs/>
          <w:szCs w:val="24"/>
        </w:rPr>
        <w:t xml:space="preserve"> ano de 2015. </w:t>
      </w:r>
      <w:r w:rsidR="00283BB4">
        <w:rPr>
          <w:bCs/>
          <w:szCs w:val="24"/>
        </w:rPr>
        <w:t xml:space="preserve">Dentre essas receitas, destacam-se as </w:t>
      </w:r>
      <w:r w:rsidRPr="00031C70">
        <w:rPr>
          <w:bCs/>
          <w:szCs w:val="24"/>
        </w:rPr>
        <w:t xml:space="preserve"> taxas de inscrição em vestibular </w:t>
      </w:r>
      <w:r w:rsidR="00283BB4">
        <w:rPr>
          <w:bCs/>
          <w:szCs w:val="24"/>
        </w:rPr>
        <w:t xml:space="preserve">que </w:t>
      </w:r>
      <w:r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Pr="004210FC" w:rsidRDefault="00BC353E" w:rsidP="00687DAF">
      <w:pPr>
        <w:pStyle w:val="PargrafodaLista"/>
        <w:numPr>
          <w:ilvl w:val="2"/>
          <w:numId w:val="64"/>
        </w:numPr>
        <w:spacing w:after="0"/>
        <w:ind w:left="1224"/>
        <w:outlineLvl w:val="2"/>
        <w:rPr>
          <w:bCs/>
          <w:szCs w:val="24"/>
          <w:highlight w:val="yellow"/>
        </w:rPr>
      </w:pPr>
      <w:bookmarkStart w:id="225" w:name="_Toc445560034"/>
      <w:r w:rsidRPr="004210FC">
        <w:rPr>
          <w:bCs/>
          <w:szCs w:val="24"/>
          <w:highlight w:val="yellow"/>
        </w:rPr>
        <w:lastRenderedPageBreak/>
        <w:t>Informação sobr</w:t>
      </w:r>
      <w:r w:rsidR="00526E9E" w:rsidRPr="004210FC">
        <w:rPr>
          <w:bCs/>
          <w:szCs w:val="24"/>
          <w:highlight w:val="yellow"/>
        </w:rPr>
        <w:t>e</w:t>
      </w:r>
      <w:r w:rsidRPr="004210FC">
        <w:rPr>
          <w:bCs/>
          <w:szCs w:val="24"/>
          <w:highlight w:val="yellow"/>
        </w:rPr>
        <w:t xml:space="preserve"> a execução das despesas</w:t>
      </w:r>
      <w:bookmarkEnd w:id="225"/>
    </w:p>
    <w:p w:rsidR="00BB64A5" w:rsidRDefault="00BB64A5" w:rsidP="00BB64A5">
      <w:pPr>
        <w:pStyle w:val="Legenda"/>
        <w:keepNext/>
      </w:pPr>
      <w:bookmarkStart w:id="226" w:name="_Toc445314668"/>
      <w:r>
        <w:t xml:space="preserve">Tabela </w:t>
      </w:r>
      <w:r w:rsidR="00F16685">
        <w:fldChar w:fldCharType="begin"/>
      </w:r>
      <w:r w:rsidR="00F16685">
        <w:instrText xml:space="preserve"> SEQ Tabela \* ARABIC </w:instrText>
      </w:r>
      <w:r w:rsidR="00F16685">
        <w:fldChar w:fldCharType="separate"/>
      </w:r>
      <w:r w:rsidR="0065283B">
        <w:rPr>
          <w:noProof/>
        </w:rPr>
        <w:t>68</w:t>
      </w:r>
      <w:r w:rsidR="00F16685">
        <w:rPr>
          <w:noProof/>
        </w:rPr>
        <w:fldChar w:fldCharType="end"/>
      </w:r>
      <w:r>
        <w:t xml:space="preserve"> </w:t>
      </w:r>
      <w:r w:rsidRPr="0059650B">
        <w:t>Quadro – Despesas por modalidade de contratação</w:t>
      </w:r>
      <w:bookmarkEnd w:id="226"/>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lastRenderedPageBreak/>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0730D4">
      <w:pPr>
        <w:pStyle w:val="PargrafodaLista"/>
        <w:spacing w:after="0"/>
        <w:ind w:left="0" w:firstLine="720"/>
        <w:rPr>
          <w:bCs/>
          <w:szCs w:val="24"/>
        </w:rPr>
      </w:pPr>
      <w:r w:rsidRPr="004210FC">
        <w:rPr>
          <w:bCs/>
          <w:szCs w:val="24"/>
          <w:highlight w:val="yellow"/>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4210FC">
        <w:rPr>
          <w:bCs/>
          <w:szCs w:val="24"/>
          <w:highlight w:val="yellow"/>
        </w:rPr>
        <w:t>aquelas</w:t>
      </w:r>
      <w:r w:rsidRPr="004210FC">
        <w:rPr>
          <w:bCs/>
          <w:szCs w:val="24"/>
          <w:highlight w:val="yellow"/>
        </w:rPr>
        <w:t xml:space="preserve"> ligad</w:t>
      </w:r>
      <w:r w:rsidR="000464FD" w:rsidRPr="004210FC">
        <w:rPr>
          <w:bCs/>
          <w:szCs w:val="24"/>
          <w:highlight w:val="yellow"/>
        </w:rPr>
        <w:t>a</w:t>
      </w:r>
      <w:r w:rsidRPr="004210FC">
        <w:rPr>
          <w:bCs/>
          <w:szCs w:val="24"/>
          <w:highlight w:val="yellow"/>
        </w:rPr>
        <w:t xml:space="preserve">s </w:t>
      </w:r>
      <w:r w:rsidR="009A484E" w:rsidRPr="004210FC">
        <w:rPr>
          <w:bCs/>
          <w:szCs w:val="24"/>
          <w:highlight w:val="yellow"/>
        </w:rPr>
        <w:t>à</w:t>
      </w:r>
      <w:r w:rsidRPr="004210FC">
        <w:rPr>
          <w:bCs/>
          <w:szCs w:val="24"/>
          <w:highlight w:val="yellow"/>
        </w:rPr>
        <w:t xml:space="preserve"> manutenção. Sua variação deu-se principalmente devido a inflação, no caso do orçamento de custeio.</w:t>
      </w:r>
    </w:p>
    <w:p w:rsidR="00AA2133" w:rsidRPr="00AA2133" w:rsidRDefault="00AA2133" w:rsidP="000730D4">
      <w:pPr>
        <w:pStyle w:val="PargrafodaLista"/>
        <w:spacing w:after="0"/>
        <w:ind w:left="0" w:firstLine="720"/>
        <w:rPr>
          <w:bCs/>
          <w:szCs w:val="24"/>
        </w:rPr>
      </w:pPr>
      <w:r w:rsidRPr="00AA2133">
        <w:rPr>
          <w:bCs/>
          <w:szCs w:val="24"/>
        </w:rPr>
        <w:tab/>
      </w:r>
      <w:r w:rsidRPr="009E4DEE">
        <w:rPr>
          <w:bCs/>
          <w:szCs w:val="24"/>
          <w:highlight w:val="yellow"/>
        </w:rPr>
        <w:t>No caso das despesas de capital</w:t>
      </w:r>
      <w:r w:rsidR="009A484E" w:rsidRPr="009E4DEE">
        <w:rPr>
          <w:bCs/>
          <w:szCs w:val="24"/>
          <w:highlight w:val="yellow"/>
        </w:rPr>
        <w:t>,</w:t>
      </w:r>
      <w:r w:rsidRPr="009E4DEE">
        <w:rPr>
          <w:bCs/>
          <w:szCs w:val="24"/>
          <w:highlight w:val="yellow"/>
        </w:rPr>
        <w:t xml:space="preserve"> verificou-se </w:t>
      </w:r>
      <w:r w:rsidR="000464FD" w:rsidRPr="009E4DEE">
        <w:rPr>
          <w:bCs/>
          <w:szCs w:val="24"/>
          <w:highlight w:val="yellow"/>
        </w:rPr>
        <w:t xml:space="preserve"> que</w:t>
      </w:r>
      <w:r w:rsidR="009A484E" w:rsidRPr="009E4DEE">
        <w:rPr>
          <w:bCs/>
          <w:szCs w:val="24"/>
          <w:highlight w:val="yellow"/>
        </w:rPr>
        <w:t xml:space="preserve"> houve um acréscimo na execução. T</w:t>
      </w:r>
      <w:r w:rsidRPr="009E4DEE">
        <w:rPr>
          <w:bCs/>
          <w:szCs w:val="24"/>
          <w:highlight w:val="yellow"/>
        </w:rPr>
        <w:t xml:space="preserve">al fato ocorreu pelo motivo da liberação de recursos para empenho das obras ligadas </w:t>
      </w:r>
      <w:r w:rsidR="009A484E" w:rsidRPr="009E4DEE">
        <w:rPr>
          <w:bCs/>
          <w:szCs w:val="24"/>
          <w:highlight w:val="yellow"/>
        </w:rPr>
        <w:t>à expansão</w:t>
      </w:r>
      <w:r w:rsidRPr="009E4DEE">
        <w:rPr>
          <w:bCs/>
          <w:szCs w:val="24"/>
          <w:highlight w:val="yellow"/>
        </w:rPr>
        <w:t xml:space="preserve"> III, da Rede Federal de Ensino Técnico e Tecnológico. Em 2015 duas obras </w:t>
      </w:r>
      <w:r w:rsidR="009A484E" w:rsidRPr="009E4DEE">
        <w:rPr>
          <w:bCs/>
          <w:szCs w:val="24"/>
          <w:highlight w:val="yellow"/>
        </w:rPr>
        <w:t>foram</w:t>
      </w:r>
      <w:r w:rsidRPr="009E4DEE">
        <w:rPr>
          <w:bCs/>
          <w:szCs w:val="24"/>
          <w:highlight w:val="yellow"/>
        </w:rPr>
        <w:t xml:space="preserve"> paralisadas, </w:t>
      </w:r>
      <w:r w:rsidR="009A484E" w:rsidRPr="009E4DEE">
        <w:rPr>
          <w:bCs/>
          <w:szCs w:val="24"/>
          <w:highlight w:val="yellow"/>
        </w:rPr>
        <w:t xml:space="preserve">e estão </w:t>
      </w:r>
      <w:r w:rsidRPr="009E4DEE">
        <w:rPr>
          <w:bCs/>
          <w:szCs w:val="24"/>
          <w:highlight w:val="yellow"/>
        </w:rPr>
        <w:t>em fase de distrato</w:t>
      </w:r>
      <w:r w:rsidR="009A484E" w:rsidRPr="009E4DEE">
        <w:rPr>
          <w:bCs/>
          <w:szCs w:val="24"/>
          <w:highlight w:val="yellow"/>
        </w:rPr>
        <w:t>: -</w:t>
      </w:r>
      <w:r w:rsidRPr="009E4DEE">
        <w:rPr>
          <w:bCs/>
          <w:szCs w:val="24"/>
          <w:highlight w:val="yellow"/>
        </w:rPr>
        <w:t xml:space="preserve">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687DAF">
      <w:pPr>
        <w:pStyle w:val="PargrafodaLista"/>
        <w:numPr>
          <w:ilvl w:val="1"/>
          <w:numId w:val="64"/>
        </w:numPr>
        <w:spacing w:after="0"/>
        <w:outlineLvl w:val="1"/>
        <w:rPr>
          <w:bCs/>
          <w:szCs w:val="24"/>
        </w:rPr>
      </w:pPr>
      <w:bookmarkStart w:id="227" w:name="_Toc445560035"/>
      <w:r w:rsidRPr="00CE20A8">
        <w:rPr>
          <w:bCs/>
          <w:szCs w:val="24"/>
        </w:rPr>
        <w:t>Apresentação e análise crítica de indicadores de desempenho</w:t>
      </w:r>
      <w:bookmarkEnd w:id="227"/>
    </w:p>
    <w:p w:rsidR="00C8290F" w:rsidRDefault="00C8290F" w:rsidP="00687DAF">
      <w:pPr>
        <w:pStyle w:val="PargrafodaLista"/>
        <w:numPr>
          <w:ilvl w:val="2"/>
          <w:numId w:val="64"/>
        </w:numPr>
        <w:spacing w:after="0"/>
        <w:ind w:left="1224"/>
        <w:outlineLvl w:val="2"/>
        <w:rPr>
          <w:bCs/>
          <w:szCs w:val="24"/>
        </w:rPr>
      </w:pPr>
      <w:bookmarkStart w:id="228" w:name="_Toc445560036"/>
      <w:r w:rsidRPr="00CE20A8">
        <w:rPr>
          <w:bCs/>
          <w:szCs w:val="24"/>
        </w:rPr>
        <w:t>Apresentação e análise dos</w:t>
      </w:r>
      <w:r w:rsidR="007E0E13" w:rsidRPr="00CE20A8">
        <w:rPr>
          <w:bCs/>
          <w:szCs w:val="24"/>
        </w:rPr>
        <w:t xml:space="preserve"> indicadores de desempenho conforme deliberação do Tribunal de Contas da União</w:t>
      </w:r>
      <w:bookmarkEnd w:id="228"/>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29" w:name="_Toc445314669"/>
      <w:r>
        <w:t xml:space="preserve">Tabela </w:t>
      </w:r>
      <w:r w:rsidR="00F16685">
        <w:fldChar w:fldCharType="begin"/>
      </w:r>
      <w:r w:rsidR="00F16685">
        <w:instrText xml:space="preserve"> SEQ Tabela \* ARABIC </w:instrText>
      </w:r>
      <w:r w:rsidR="00F16685">
        <w:fldChar w:fldCharType="separate"/>
      </w:r>
      <w:r w:rsidR="0065283B">
        <w:rPr>
          <w:noProof/>
        </w:rPr>
        <w:t>69</w:t>
      </w:r>
      <w:r w:rsidR="00F16685">
        <w:rPr>
          <w:noProof/>
        </w:rPr>
        <w:fldChar w:fldCharType="end"/>
      </w:r>
      <w:r>
        <w:t xml:space="preserve"> </w:t>
      </w:r>
      <w:r w:rsidRPr="00A327F5">
        <w:t>Resultados dos Indicadores – Acórdão TCU n.º 2.267/2005</w:t>
      </w:r>
      <w:bookmarkEnd w:id="229"/>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312B7B">
              <w:rPr>
                <w:sz w:val="16"/>
                <w:szCs w:val="16"/>
                <w:highlight w:val="yellow"/>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3</w:t>
            </w:r>
            <w:r w:rsidR="00627447" w:rsidRPr="00312B7B">
              <w:rPr>
                <w:sz w:val="16"/>
                <w:szCs w:val="16"/>
                <w:highlight w:val="green"/>
              </w:rPr>
              <w:t>2</w:t>
            </w:r>
            <w:r w:rsidRPr="00312B7B">
              <w:rPr>
                <w:sz w:val="16"/>
                <w:szCs w:val="16"/>
                <w:highlight w:val="green"/>
              </w:rPr>
              <w:t>,</w:t>
            </w:r>
            <w:r w:rsidR="00627447" w:rsidRPr="00312B7B">
              <w:rPr>
                <w:sz w:val="16"/>
                <w:szCs w:val="16"/>
                <w:highlight w:val="green"/>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2</w:t>
            </w:r>
            <w:r w:rsidR="00627447" w:rsidRPr="00312B7B">
              <w:rPr>
                <w:sz w:val="16"/>
                <w:szCs w:val="16"/>
                <w:highlight w:val="green"/>
              </w:rPr>
              <w:t>6</w:t>
            </w:r>
            <w:r w:rsidRPr="00312B7B">
              <w:rPr>
                <w:sz w:val="16"/>
                <w:szCs w:val="16"/>
                <w:highlight w:val="green"/>
              </w:rPr>
              <w:t>,</w:t>
            </w:r>
            <w:r w:rsidR="00627447" w:rsidRPr="00312B7B">
              <w:rPr>
                <w:sz w:val="16"/>
                <w:szCs w:val="16"/>
                <w:highlight w:val="green"/>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2</w:t>
            </w:r>
            <w:r w:rsidR="00627447" w:rsidRPr="00312B7B">
              <w:rPr>
                <w:sz w:val="16"/>
                <w:szCs w:val="16"/>
                <w:highlight w:val="green"/>
              </w:rPr>
              <w:t>5</w:t>
            </w:r>
            <w:r w:rsidRPr="00312B7B">
              <w:rPr>
                <w:sz w:val="16"/>
                <w:szCs w:val="16"/>
                <w:highlight w:val="green"/>
              </w:rPr>
              <w:t>,</w:t>
            </w:r>
            <w:r w:rsidR="00627447" w:rsidRPr="00312B7B">
              <w:rPr>
                <w:sz w:val="16"/>
                <w:szCs w:val="16"/>
                <w:highlight w:val="green"/>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8D396E"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30" w:name="_Toc445314670"/>
      <w:r>
        <w:lastRenderedPageBreak/>
        <w:t xml:space="preserve">Tabela </w:t>
      </w:r>
      <w:r w:rsidR="00F16685">
        <w:fldChar w:fldCharType="begin"/>
      </w:r>
      <w:r w:rsidR="00F16685">
        <w:instrText xml:space="preserve"> SEQ Tabela \* ARABIC </w:instrText>
      </w:r>
      <w:r w:rsidR="00F16685">
        <w:fldChar w:fldCharType="separate"/>
      </w:r>
      <w:r w:rsidR="0065283B">
        <w:rPr>
          <w:noProof/>
        </w:rPr>
        <w:t>70</w:t>
      </w:r>
      <w:r w:rsidR="00F16685">
        <w:rPr>
          <w:noProof/>
        </w:rPr>
        <w:fldChar w:fldCharType="end"/>
      </w:r>
      <w:r>
        <w:t xml:space="preserve"> </w:t>
      </w:r>
      <w:r w:rsidRPr="00751700">
        <w:t>Descrição de Indicadores dos IFETS</w:t>
      </w:r>
      <w:bookmarkEnd w:id="230"/>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5pt;height:21.95pt" o:ole="">
                  <v:imagedata r:id="rId73" o:title=""/>
                </v:shape>
                <o:OLEObject Type="Embed" ProgID="PBrush" ShapeID="_x0000_i1025" DrawAspect="Content" ObjectID="_1519747837" r:id="rId74"/>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25pt;height:21.5pt" o:ole="">
                  <v:imagedata r:id="rId75" o:title=""/>
                </v:shape>
                <o:OLEObject Type="Embed" ProgID="PBrush" ShapeID="_x0000_i1026" DrawAspect="Content" ObjectID="_1519747838" r:id="rId76"/>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8pt;height:21.5pt" o:ole="">
                  <v:imagedata r:id="rId77" o:title=""/>
                </v:shape>
                <o:OLEObject Type="Embed" ProgID="PBrush" ShapeID="_x0000_i1027" DrawAspect="Content" ObjectID="_1519747839" r:id="rId78"/>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2pt;height:21.55pt" o:ole="">
                  <v:imagedata r:id="rId79" o:title=""/>
                </v:shape>
                <o:OLEObject Type="Embed" ProgID="PBrush" ShapeID="_x0000_i1028" DrawAspect="Content" ObjectID="_1519747840" r:id="rId80"/>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4pt;height:21.55pt" o:ole="">
                  <v:imagedata r:id="rId81" o:title=""/>
                </v:shape>
                <o:OLEObject Type="Embed" ProgID="PBrush" ShapeID="_x0000_i1029" DrawAspect="Content" ObjectID="_1519747841" r:id="rId82"/>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pt;height:14.05pt" o:ole="">
                  <v:imagedata r:id="rId83" o:title=""/>
                </v:shape>
                <o:OLEObject Type="Embed" ProgID="PBrush" ShapeID="_x0000_i1030" DrawAspect="Content" ObjectID="_1519747842" r:id="rId84"/>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75pt;height:21.55pt" o:ole="">
                  <v:imagedata r:id="rId85" o:title=""/>
                </v:shape>
                <o:OLEObject Type="Embed" ProgID="PBrush" ShapeID="_x0000_i1031" DrawAspect="Content" ObjectID="_1519747843" r:id="rId86"/>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5pt;height:14.5pt" o:ole="">
                  <v:imagedata r:id="rId87" o:title=""/>
                </v:shape>
                <o:OLEObject Type="Embed" ProgID="PBrush" ShapeID="_x0000_i1032" DrawAspect="Content" ObjectID="_1519747844" r:id="rId88"/>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89" o:title=""/>
                </v:shape>
                <o:OLEObject Type="Embed" ProgID="PBrush" ShapeID="_x0000_i1033" DrawAspect="Content" ObjectID="_1519747845" r:id="rId90"/>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1" o:title=""/>
                </v:shape>
                <o:OLEObject Type="Embed" ProgID="PBrush" ShapeID="_x0000_i1034" DrawAspect="Content" ObjectID="_1519747846" r:id="rId92"/>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45pt;height:21.5pt" o:ole="">
                  <v:imagedata r:id="rId93" o:title=""/>
                </v:shape>
                <o:OLEObject Type="Embed" ProgID="PBrush" ShapeID="_x0000_i1035" DrawAspect="Content" ObjectID="_1519747847" r:id="rId94"/>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6951BF" w:rsidRDefault="006951BF" w:rsidP="006951BF">
      <w:pPr>
        <w:pStyle w:val="Legenda"/>
        <w:keepNext/>
      </w:pPr>
      <w:bookmarkStart w:id="231" w:name="_Toc445314671"/>
      <w:r>
        <w:lastRenderedPageBreak/>
        <w:t xml:space="preserve">Tabela </w:t>
      </w:r>
      <w:r w:rsidR="00F16685">
        <w:fldChar w:fldCharType="begin"/>
      </w:r>
      <w:r w:rsidR="00F16685">
        <w:instrText xml:space="preserve"> SEQ Tabela \* ARABIC </w:instrText>
      </w:r>
      <w:r w:rsidR="00F16685">
        <w:fldChar w:fldCharType="separate"/>
      </w:r>
      <w:r w:rsidR="0065283B">
        <w:rPr>
          <w:noProof/>
        </w:rPr>
        <w:t>71</w:t>
      </w:r>
      <w:r w:rsidR="00F16685">
        <w:rPr>
          <w:noProof/>
        </w:rPr>
        <w:fldChar w:fldCharType="end"/>
      </w:r>
      <w:r>
        <w:t xml:space="preserve"> </w:t>
      </w:r>
      <w:r w:rsidRPr="008A7471">
        <w:t>Relação Candidato por Vaga -  2015</w:t>
      </w:r>
      <w:bookmarkEnd w:id="231"/>
    </w:p>
    <w:tbl>
      <w:tblPr>
        <w:tblW w:w="8332" w:type="dxa"/>
        <w:jc w:val="center"/>
        <w:tblCellMar>
          <w:left w:w="70" w:type="dxa"/>
          <w:right w:w="70" w:type="dxa"/>
        </w:tblCellMar>
        <w:tblLook w:val="04A0" w:firstRow="1" w:lastRow="0" w:firstColumn="1" w:lastColumn="0" w:noHBand="0" w:noVBand="1"/>
      </w:tblPr>
      <w:tblGrid>
        <w:gridCol w:w="2547"/>
        <w:gridCol w:w="992"/>
        <w:gridCol w:w="992"/>
        <w:gridCol w:w="993"/>
        <w:gridCol w:w="708"/>
        <w:gridCol w:w="993"/>
        <w:gridCol w:w="1107"/>
      </w:tblGrid>
      <w:tr w:rsidR="006951BF" w:rsidRPr="006951BF" w:rsidTr="006E3EDC">
        <w:trPr>
          <w:trHeight w:val="390"/>
          <w:jc w:val="center"/>
        </w:trPr>
        <w:tc>
          <w:tcPr>
            <w:tcW w:w="8332"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 -  2015</w:t>
            </w:r>
          </w:p>
        </w:tc>
      </w:tr>
      <w:tr w:rsidR="006951BF" w:rsidRPr="006951BF" w:rsidTr="006E3EDC">
        <w:trPr>
          <w:trHeight w:val="390"/>
          <w:jc w:val="center"/>
        </w:trPr>
        <w:tc>
          <w:tcPr>
            <w:tcW w:w="254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C</w:t>
            </w:r>
            <w:r w:rsidR="006E3EDC" w:rsidRPr="006951BF">
              <w:rPr>
                <w:rFonts w:eastAsia="Times New Roman"/>
                <w:b/>
                <w:bCs/>
                <w:color w:val="000000"/>
                <w:sz w:val="20"/>
                <w:szCs w:val="20"/>
                <w:lang w:eastAsia="pt-BR"/>
              </w:rPr>
              <w:t>ampus</w:t>
            </w:r>
          </w:p>
        </w:tc>
        <w:tc>
          <w:tcPr>
            <w:tcW w:w="2977"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1º S</w:t>
            </w:r>
            <w:r w:rsidR="006E3EDC" w:rsidRPr="006951BF">
              <w:rPr>
                <w:rFonts w:eastAsia="Times New Roman"/>
                <w:b/>
                <w:bCs/>
                <w:color w:val="000000"/>
                <w:sz w:val="20"/>
                <w:szCs w:val="20"/>
                <w:lang w:eastAsia="pt-BR"/>
              </w:rPr>
              <w:t xml:space="preserve">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xml:space="preserve">2º SEMESTRE </w:t>
            </w:r>
          </w:p>
        </w:tc>
      </w:tr>
      <w:tr w:rsidR="006E3EDC" w:rsidRPr="006951BF" w:rsidTr="006E3EDC">
        <w:trPr>
          <w:trHeight w:val="390"/>
          <w:jc w:val="center"/>
        </w:trPr>
        <w:tc>
          <w:tcPr>
            <w:tcW w:w="2547" w:type="dxa"/>
            <w:vMerge/>
            <w:tcBorders>
              <w:top w:val="nil"/>
              <w:left w:val="single" w:sz="4" w:space="0" w:color="auto"/>
              <w:bottom w:val="single" w:sz="4" w:space="0" w:color="000000"/>
              <w:right w:val="single" w:sz="4" w:space="0" w:color="auto"/>
            </w:tcBorders>
            <w:vAlign w:val="center"/>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Coari</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1,61</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Eirunepé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Humaitá</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Itacoatiara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5,82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Lábrea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Centro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8,20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Distrito Industrial</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Zona Leste</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Manacapuru</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Maués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Parintins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Presidente Figueiredo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São Gabriel da Cachoeira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Tabatinga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Tefé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2,74</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rPr>
                <w:rFonts w:eastAsia="Times New Roman"/>
                <w:b/>
                <w:bCs/>
                <w:color w:val="000000"/>
                <w:sz w:val="20"/>
                <w:szCs w:val="20"/>
                <w:lang w:eastAsia="pt-BR"/>
              </w:rPr>
            </w:pPr>
            <w:r w:rsidRPr="006951BF">
              <w:rPr>
                <w:rFonts w:eastAsia="Times New Roman"/>
                <w:b/>
                <w:bCs/>
                <w:color w:val="000000"/>
                <w:sz w:val="20"/>
                <w:szCs w:val="20"/>
                <w:lang w:eastAsia="pt-BR"/>
              </w:rPr>
              <w:t>IFAM</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27.939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12.216</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3539" w:type="dxa"/>
            <w:gridSpan w:val="2"/>
            <w:tcBorders>
              <w:top w:val="single" w:sz="4" w:space="0" w:color="auto"/>
              <w:left w:val="single" w:sz="4" w:space="0" w:color="auto"/>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r w:rsidRPr="006951BF">
              <w:rPr>
                <w:rFonts w:eastAsia="Times New Roman"/>
                <w:color w:val="000000"/>
                <w:sz w:val="20"/>
                <w:szCs w:val="20"/>
                <w:lang w:eastAsia="pt-BR"/>
              </w:rPr>
              <w:t>Fonte: Relatório extraído do sistema Q-Seleção</w:t>
            </w:r>
            <w:r>
              <w:rPr>
                <w:rFonts w:eastAsia="Times New Roman"/>
                <w:color w:val="000000"/>
                <w:sz w:val="20"/>
                <w:szCs w:val="20"/>
                <w:lang w:eastAsia="pt-BR"/>
              </w:rPr>
              <w:t xml:space="preserve"> 2015</w:t>
            </w: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V</w:t>
            </w:r>
            <w:r w:rsidR="006E3EDC" w:rsidRPr="006951BF">
              <w:rPr>
                <w:rFonts w:eastAsia="Times New Roman"/>
                <w:b/>
                <w:bCs/>
                <w:color w:val="000000"/>
                <w:sz w:val="20"/>
                <w:szCs w:val="20"/>
                <w:lang w:eastAsia="pt-BR"/>
              </w:rPr>
              <w:t>agas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 xml:space="preserve">em </w:t>
            </w:r>
            <w:r w:rsidRPr="006951BF">
              <w:rPr>
                <w:rFonts w:eastAsia="Times New Roman"/>
                <w:b/>
                <w:bCs/>
                <w:color w:val="000000"/>
                <w:sz w:val="20"/>
                <w:szCs w:val="20"/>
                <w:lang w:eastAsia="pt-BR"/>
              </w:rPr>
              <w:t>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I</w:t>
            </w:r>
            <w:r w:rsidR="006E3EDC" w:rsidRPr="006951BF">
              <w:rPr>
                <w:rFonts w:eastAsia="Times New Roman"/>
                <w:b/>
                <w:bCs/>
                <w:color w:val="000000"/>
                <w:sz w:val="20"/>
                <w:szCs w:val="20"/>
                <w:lang w:eastAsia="pt-BR"/>
              </w:rPr>
              <w:t>nscritos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em</w:t>
            </w:r>
            <w:r w:rsidRPr="006951BF">
              <w:rPr>
                <w:rFonts w:eastAsia="Times New Roman"/>
                <w:b/>
                <w:bCs/>
                <w:color w:val="000000"/>
                <w:sz w:val="20"/>
                <w:szCs w:val="20"/>
                <w:lang w:eastAsia="pt-BR"/>
              </w:rPr>
              <w:t xml:space="preserve"> 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bl>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C80E8B" w:rsidRPr="00C80E8B" w:rsidTr="00C80E8B">
        <w:trPr>
          <w:trHeight w:val="450"/>
          <w:jc w:val="center"/>
        </w:trPr>
        <w:tc>
          <w:tcPr>
            <w:tcW w:w="8797" w:type="dxa"/>
            <w:gridSpan w:val="4"/>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w:t>
            </w:r>
            <w:r w:rsidR="00E16C3C" w:rsidRPr="00C80E8B">
              <w:rPr>
                <w:rFonts w:eastAsia="Times New Roman"/>
                <w:b/>
                <w:bCs/>
                <w:color w:val="000000"/>
                <w:sz w:val="20"/>
                <w:szCs w:val="20"/>
                <w:lang w:eastAsia="pt-BR"/>
              </w:rPr>
              <w:t>ndicadores</w:t>
            </w:r>
            <w:r w:rsidRPr="00C80E8B">
              <w:rPr>
                <w:rFonts w:eastAsia="Times New Roman"/>
                <w:b/>
                <w:bCs/>
                <w:color w:val="000000"/>
                <w:sz w:val="20"/>
                <w:szCs w:val="20"/>
                <w:lang w:eastAsia="pt-BR"/>
              </w:rPr>
              <w:t xml:space="preserve"> 2015 - I</w:t>
            </w:r>
            <w:r w:rsidR="00E16C3C" w:rsidRPr="00C80E8B">
              <w:rPr>
                <w:rFonts w:eastAsia="Times New Roman"/>
                <w:b/>
                <w:bCs/>
                <w:color w:val="000000"/>
                <w:sz w:val="20"/>
                <w:szCs w:val="20"/>
                <w:lang w:eastAsia="pt-BR"/>
              </w:rPr>
              <w:t>ngressantes</w:t>
            </w:r>
          </w:p>
        </w:tc>
      </w:tr>
      <w:tr w:rsidR="00C80E8B" w:rsidRPr="00C80E8B" w:rsidTr="00C80E8B">
        <w:trPr>
          <w:trHeight w:val="300"/>
          <w:jc w:val="center"/>
        </w:trPr>
        <w:tc>
          <w:tcPr>
            <w:tcW w:w="3949"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r w:rsidR="00C80E8B" w:rsidRPr="00C80E8B" w:rsidTr="00C80E8B">
        <w:trPr>
          <w:trHeight w:val="390"/>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C80E8B" w:rsidRPr="00C80E8B" w:rsidTr="00C80E8B">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bl>
    <w:p w:rsidR="00EC41FA" w:rsidRDefault="00EC41FA"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55289" w:rsidRPr="00855289" w:rsidTr="00FF4799">
        <w:trPr>
          <w:trHeight w:val="450"/>
        </w:trPr>
        <w:tc>
          <w:tcPr>
            <w:tcW w:w="9498" w:type="dxa"/>
            <w:gridSpan w:val="5"/>
            <w:tcBorders>
              <w:top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sidR="00131EAB">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sidR="00131EAB">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55289" w:rsidRPr="00855289" w:rsidTr="00FF4799">
        <w:trPr>
          <w:trHeight w:val="300"/>
        </w:trPr>
        <w:tc>
          <w:tcPr>
            <w:tcW w:w="3517" w:type="dxa"/>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r w:rsidR="00855289" w:rsidRPr="00855289" w:rsidTr="00FF4799">
        <w:trPr>
          <w:trHeight w:val="390"/>
        </w:trPr>
        <w:tc>
          <w:tcPr>
            <w:tcW w:w="8364" w:type="dxa"/>
            <w:gridSpan w:val="4"/>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6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55289" w:rsidRPr="00855289" w:rsidTr="00FF4799">
        <w:trPr>
          <w:trHeight w:val="40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55289" w:rsidRPr="00855289" w:rsidTr="00FF4799">
        <w:trPr>
          <w:trHeight w:val="34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55289" w:rsidRPr="00855289" w:rsidTr="00FF4799">
        <w:trPr>
          <w:trHeight w:val="300"/>
        </w:trPr>
        <w:tc>
          <w:tcPr>
            <w:tcW w:w="5309" w:type="dxa"/>
            <w:gridSpan w:val="2"/>
            <w:tcBorders>
              <w:top w:val="single" w:sz="4" w:space="0" w:color="auto"/>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bl>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0964EA" w:rsidRPr="000964EA" w:rsidTr="00E676D5">
        <w:trPr>
          <w:trHeight w:val="450"/>
        </w:trPr>
        <w:tc>
          <w:tcPr>
            <w:tcW w:w="9923" w:type="dxa"/>
            <w:gridSpan w:val="11"/>
            <w:tcBorders>
              <w:top w:val="nil"/>
              <w:bottom w:val="nil"/>
              <w:right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bookmarkStart w:id="232" w:name="RANGE!A1:G22"/>
            <w:r w:rsidRPr="000964EA">
              <w:rPr>
                <w:rFonts w:eastAsia="Times New Roman"/>
                <w:b/>
                <w:bCs/>
                <w:color w:val="000000"/>
                <w:sz w:val="20"/>
                <w:szCs w:val="20"/>
                <w:lang w:eastAsia="pt-BR"/>
              </w:rPr>
              <w:lastRenderedPageBreak/>
              <w:t>I</w:t>
            </w:r>
            <w:r w:rsidR="00632510" w:rsidRPr="000964EA">
              <w:rPr>
                <w:rFonts w:eastAsia="Times New Roman"/>
                <w:b/>
                <w:bCs/>
                <w:color w:val="000000"/>
                <w:sz w:val="20"/>
                <w:szCs w:val="20"/>
                <w:lang w:eastAsia="pt-BR"/>
              </w:rPr>
              <w:t>ndicadores</w:t>
            </w:r>
            <w:r w:rsidRPr="000964EA">
              <w:rPr>
                <w:rFonts w:eastAsia="Times New Roman"/>
                <w:b/>
                <w:bCs/>
                <w:color w:val="000000"/>
                <w:sz w:val="20"/>
                <w:szCs w:val="20"/>
                <w:lang w:eastAsia="pt-BR"/>
              </w:rPr>
              <w:t xml:space="preserve"> 2015 - E</w:t>
            </w:r>
            <w:r w:rsidR="00632510" w:rsidRPr="000964EA">
              <w:rPr>
                <w:rFonts w:eastAsia="Times New Roman"/>
                <w:b/>
                <w:bCs/>
                <w:color w:val="000000"/>
                <w:sz w:val="20"/>
                <w:szCs w:val="20"/>
                <w:lang w:eastAsia="pt-BR"/>
              </w:rPr>
              <w:t xml:space="preserve">ficiência </w:t>
            </w:r>
            <w:r w:rsidRPr="000964EA">
              <w:rPr>
                <w:rFonts w:eastAsia="Times New Roman"/>
                <w:b/>
                <w:bCs/>
                <w:color w:val="000000"/>
                <w:sz w:val="20"/>
                <w:szCs w:val="20"/>
                <w:lang w:eastAsia="pt-BR"/>
              </w:rPr>
              <w:t>A</w:t>
            </w:r>
            <w:r w:rsidR="00632510" w:rsidRPr="000964EA">
              <w:rPr>
                <w:rFonts w:eastAsia="Times New Roman"/>
                <w:b/>
                <w:bCs/>
                <w:color w:val="000000"/>
                <w:sz w:val="20"/>
                <w:szCs w:val="20"/>
                <w:lang w:eastAsia="pt-BR"/>
              </w:rPr>
              <w:t xml:space="preserve">cadêmica </w:t>
            </w:r>
            <w:r w:rsidRPr="000964EA">
              <w:rPr>
                <w:rFonts w:eastAsia="Times New Roman"/>
                <w:b/>
                <w:bCs/>
                <w:color w:val="000000"/>
                <w:sz w:val="20"/>
                <w:szCs w:val="20"/>
                <w:lang w:eastAsia="pt-BR"/>
              </w:rPr>
              <w:t>- C</w:t>
            </w:r>
            <w:r w:rsidR="00632510" w:rsidRPr="000964EA">
              <w:rPr>
                <w:rFonts w:eastAsia="Times New Roman"/>
                <w:b/>
                <w:bCs/>
                <w:color w:val="000000"/>
                <w:sz w:val="20"/>
                <w:szCs w:val="20"/>
                <w:lang w:eastAsia="pt-BR"/>
              </w:rPr>
              <w:t>oncluintes</w:t>
            </w:r>
            <w:bookmarkEnd w:id="232"/>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p>
        </w:tc>
      </w:tr>
      <w:tr w:rsidR="00632510" w:rsidRPr="000964EA" w:rsidTr="00E676D5">
        <w:trPr>
          <w:trHeight w:val="300"/>
        </w:trPr>
        <w:tc>
          <w:tcPr>
            <w:tcW w:w="2552" w:type="dxa"/>
            <w:tcBorders>
              <w:top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r w:rsidR="000964EA" w:rsidRPr="000964EA" w:rsidTr="00E676D5">
        <w:trPr>
          <w:trHeight w:val="390"/>
        </w:trPr>
        <w:tc>
          <w:tcPr>
            <w:tcW w:w="10083" w:type="dxa"/>
            <w:gridSpan w:val="12"/>
            <w:tcBorders>
              <w:top w:val="nil"/>
              <w:bottom w:val="nil"/>
            </w:tcBorders>
            <w:shd w:val="clear" w:color="000000" w:fill="FFFFFF"/>
            <w:noWrap/>
            <w:vAlign w:val="bottom"/>
            <w:hideMark/>
          </w:tcPr>
          <w:p w:rsidR="000964EA" w:rsidRPr="000964EA" w:rsidRDefault="000964EA" w:rsidP="000767E9">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w:t>
            </w:r>
            <w:r w:rsidR="002E68CF" w:rsidRPr="000964EA">
              <w:rPr>
                <w:rFonts w:eastAsia="Times New Roman"/>
                <w:b/>
                <w:bCs/>
                <w:sz w:val="20"/>
                <w:szCs w:val="20"/>
                <w:lang w:eastAsia="pt-BR"/>
              </w:rPr>
              <w:t>elação</w:t>
            </w:r>
            <w:r w:rsidRPr="000964EA">
              <w:rPr>
                <w:rFonts w:eastAsia="Times New Roman"/>
                <w:b/>
                <w:bCs/>
                <w:sz w:val="20"/>
                <w:szCs w:val="20"/>
                <w:lang w:eastAsia="pt-BR"/>
              </w:rPr>
              <w:t xml:space="preserve"> E</w:t>
            </w:r>
            <w:r w:rsidR="002E68CF" w:rsidRPr="000964EA">
              <w:rPr>
                <w:rFonts w:eastAsia="Times New Roman"/>
                <w:b/>
                <w:bCs/>
                <w:sz w:val="20"/>
                <w:szCs w:val="20"/>
                <w:lang w:eastAsia="pt-BR"/>
              </w:rPr>
              <w:t>ficiência</w:t>
            </w:r>
            <w:r w:rsidRPr="000964EA">
              <w:rPr>
                <w:rFonts w:eastAsia="Times New Roman"/>
                <w:b/>
                <w:bCs/>
                <w:sz w:val="20"/>
                <w:szCs w:val="20"/>
                <w:lang w:eastAsia="pt-BR"/>
              </w:rPr>
              <w:t xml:space="preserve"> A</w:t>
            </w:r>
            <w:r w:rsidR="002E68CF" w:rsidRPr="000964EA">
              <w:rPr>
                <w:rFonts w:eastAsia="Times New Roman"/>
                <w:b/>
                <w:bCs/>
                <w:sz w:val="20"/>
                <w:szCs w:val="20"/>
                <w:lang w:eastAsia="pt-BR"/>
              </w:rPr>
              <w:t>cadêmica</w:t>
            </w:r>
            <w:r w:rsidRPr="000964EA">
              <w:rPr>
                <w:rFonts w:eastAsia="Times New Roman"/>
                <w:b/>
                <w:bCs/>
                <w:sz w:val="20"/>
                <w:szCs w:val="20"/>
                <w:lang w:eastAsia="pt-BR"/>
              </w:rPr>
              <w:t xml:space="preserve"> - C</w:t>
            </w:r>
            <w:r w:rsidR="002E68CF" w:rsidRPr="000964EA">
              <w:rPr>
                <w:rFonts w:eastAsia="Times New Roman"/>
                <w:b/>
                <w:bCs/>
                <w:sz w:val="20"/>
                <w:szCs w:val="20"/>
                <w:lang w:eastAsia="pt-BR"/>
              </w:rPr>
              <w:t>oncluintes</w:t>
            </w: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75"/>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b/>
                <w:bCs/>
                <w:sz w:val="20"/>
                <w:szCs w:val="20"/>
                <w:lang w:eastAsia="pt-BR"/>
              </w:rPr>
            </w:pPr>
          </w:p>
        </w:tc>
      </w:tr>
      <w:tr w:rsidR="001E1AE6" w:rsidRPr="000964EA" w:rsidTr="00E676D5">
        <w:trPr>
          <w:trHeight w:val="300"/>
        </w:trPr>
        <w:tc>
          <w:tcPr>
            <w:tcW w:w="5529" w:type="dxa"/>
            <w:gridSpan w:val="4"/>
            <w:tcBorders>
              <w:top w:val="single" w:sz="4" w:space="0" w:color="auto"/>
            </w:tcBorders>
            <w:shd w:val="clear" w:color="auto" w:fill="auto"/>
            <w:noWrap/>
            <w:vAlign w:val="bottom"/>
            <w:hideMark/>
          </w:tcPr>
          <w:p w:rsidR="001E1AE6" w:rsidRPr="000964EA" w:rsidRDefault="001E1AE6" w:rsidP="000964EA">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1E1AE6" w:rsidRPr="000964EA" w:rsidRDefault="001E1AE6" w:rsidP="000964EA">
            <w:pPr>
              <w:spacing w:after="0" w:line="240" w:lineRule="auto"/>
              <w:jc w:val="left"/>
              <w:rPr>
                <w:rFonts w:eastAsia="Times New Roman"/>
                <w:sz w:val="20"/>
                <w:szCs w:val="20"/>
                <w:lang w:eastAsia="pt-BR"/>
              </w:rPr>
            </w:pPr>
          </w:p>
        </w:tc>
      </w:tr>
      <w:tr w:rsidR="00632510" w:rsidRPr="000964EA" w:rsidTr="00E676D5">
        <w:trPr>
          <w:trHeight w:val="300"/>
        </w:trPr>
        <w:tc>
          <w:tcPr>
            <w:tcW w:w="2552" w:type="dxa"/>
            <w:tcBorders>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bl>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976726" w:rsidRPr="00976726" w:rsidTr="00FF4799">
        <w:trPr>
          <w:trHeight w:val="300"/>
          <w:jc w:val="center"/>
        </w:trPr>
        <w:tc>
          <w:tcPr>
            <w:tcW w:w="4465" w:type="dxa"/>
            <w:tcBorders>
              <w:top w:val="nil"/>
              <w:bottom w:val="nil"/>
              <w:right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976726" w:rsidRPr="00976726" w:rsidTr="00FF4799">
        <w:trPr>
          <w:trHeight w:val="300"/>
          <w:jc w:val="center"/>
        </w:trPr>
        <w:tc>
          <w:tcPr>
            <w:tcW w:w="5774" w:type="dxa"/>
            <w:gridSpan w:val="2"/>
            <w:tcBorders>
              <w:top w:val="single" w:sz="4" w:space="0" w:color="auto"/>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bl>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tbl>
      <w:tblPr>
        <w:tblW w:w="9040" w:type="dxa"/>
        <w:jc w:val="center"/>
        <w:tblCellMar>
          <w:left w:w="70" w:type="dxa"/>
          <w:right w:w="70" w:type="dxa"/>
        </w:tblCellMar>
        <w:tblLook w:val="04A0" w:firstRow="1" w:lastRow="0" w:firstColumn="1" w:lastColumn="0" w:noHBand="0" w:noVBand="1"/>
      </w:tblPr>
      <w:tblGrid>
        <w:gridCol w:w="3037"/>
        <w:gridCol w:w="3305"/>
        <w:gridCol w:w="1939"/>
        <w:gridCol w:w="1124"/>
      </w:tblGrid>
      <w:tr w:rsidR="00E601FE" w:rsidRPr="00E601FE" w:rsidTr="00FF4799">
        <w:trPr>
          <w:trHeight w:val="402"/>
          <w:jc w:val="center"/>
        </w:trPr>
        <w:tc>
          <w:tcPr>
            <w:tcW w:w="9040" w:type="dxa"/>
            <w:gridSpan w:val="4"/>
            <w:tcBorders>
              <w:top w:val="nil"/>
              <w:bottom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E601FE" w:rsidRPr="00E601FE" w:rsidTr="00FF4799">
        <w:trPr>
          <w:trHeight w:val="402"/>
          <w:jc w:val="center"/>
        </w:trPr>
        <w:tc>
          <w:tcPr>
            <w:tcW w:w="3037" w:type="dxa"/>
            <w:tcBorders>
              <w:top w:val="nil"/>
              <w:bottom w:val="nil"/>
              <w:right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759" w:type="dxa"/>
            <w:tcBorders>
              <w:top w:val="nil"/>
              <w:left w:val="nil"/>
              <w:bottom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r>
      <w:tr w:rsidR="00E601FE" w:rsidRPr="00E601FE" w:rsidTr="00FF4799">
        <w:trPr>
          <w:trHeight w:val="402"/>
          <w:jc w:val="center"/>
        </w:trPr>
        <w:tc>
          <w:tcPr>
            <w:tcW w:w="9040" w:type="dxa"/>
            <w:gridSpan w:val="4"/>
            <w:tcBorders>
              <w:top w:val="single" w:sz="4" w:space="0" w:color="auto"/>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E601FE" w:rsidRPr="00E601FE" w:rsidTr="00FF4799">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759" w:type="dxa"/>
            <w:tcBorders>
              <w:top w:val="nil"/>
              <w:left w:val="nil"/>
              <w:bottom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sidR="00CE33CD">
              <w:rPr>
                <w:rFonts w:eastAsia="Times New Roman"/>
                <w:b/>
                <w:bCs/>
                <w:color w:val="000000"/>
                <w:sz w:val="20"/>
                <w:szCs w:val="20"/>
                <w:lang w:eastAsia="pt-BR"/>
              </w:rPr>
              <w:fldChar w:fldCharType="begin"/>
            </w:r>
            <w:r w:rsidR="00CE33CD">
              <w:rPr>
                <w:rFonts w:eastAsia="Times New Roman"/>
                <w:b/>
                <w:bCs/>
                <w:color w:val="000000"/>
                <w:sz w:val="20"/>
                <w:szCs w:val="20"/>
                <w:lang w:eastAsia="pt-BR"/>
              </w:rPr>
              <w:instrText xml:space="preserve"> =1038/36 </w:instrText>
            </w:r>
            <w:r w:rsidR="00CE33CD">
              <w:rPr>
                <w:rFonts w:eastAsia="Times New Roman"/>
                <w:b/>
                <w:bCs/>
                <w:color w:val="000000"/>
                <w:sz w:val="20"/>
                <w:szCs w:val="20"/>
                <w:lang w:eastAsia="pt-BR"/>
              </w:rPr>
              <w:fldChar w:fldCharType="separate"/>
            </w:r>
            <w:r w:rsidR="00CE33CD">
              <w:rPr>
                <w:rFonts w:eastAsia="Times New Roman"/>
                <w:b/>
                <w:bCs/>
                <w:noProof/>
                <w:color w:val="000000"/>
                <w:sz w:val="20"/>
                <w:szCs w:val="20"/>
                <w:lang w:eastAsia="pt-BR"/>
              </w:rPr>
              <w:t>28,83</w:t>
            </w:r>
            <w:r w:rsidR="00CE33CD">
              <w:rPr>
                <w:rFonts w:eastAsia="Times New Roman"/>
                <w:b/>
                <w:bCs/>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CE33CD">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CE33CD">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4232BF">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4232BF">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759" w:type="dxa"/>
            <w:tcBorders>
              <w:top w:val="nil"/>
              <w:left w:val="nil"/>
              <w:bottom w:val="single" w:sz="4" w:space="0" w:color="auto"/>
            </w:tcBorders>
            <w:shd w:val="clear" w:color="auto" w:fill="auto"/>
            <w:noWrap/>
            <w:vAlign w:val="bottom"/>
            <w:hideMark/>
          </w:tcPr>
          <w:p w:rsidR="00E601FE" w:rsidRPr="00E601FE" w:rsidRDefault="004232BF"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79237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sidR="0079237C">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759" w:type="dxa"/>
            <w:tcBorders>
              <w:top w:val="nil"/>
              <w:left w:val="nil"/>
              <w:bottom w:val="single" w:sz="4" w:space="0" w:color="auto"/>
            </w:tcBorders>
            <w:shd w:val="clear" w:color="auto" w:fill="auto"/>
            <w:noWrap/>
            <w:vAlign w:val="bottom"/>
            <w:hideMark/>
          </w:tcPr>
          <w:p w:rsidR="00E601FE" w:rsidRPr="00E601FE" w:rsidRDefault="0079237C"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759" w:type="dxa"/>
            <w:tcBorders>
              <w:top w:val="nil"/>
              <w:left w:val="nil"/>
              <w:bottom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804500" w:rsidRPr="00873E8D" w:rsidRDefault="00804500" w:rsidP="00BC17AC">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33" w:name="_Toc445314830"/>
      <w:r w:rsidRPr="00F01B43">
        <w:rPr>
          <w:highlight w:val="yellow"/>
        </w:rPr>
        <w:t>Figura</w:t>
      </w:r>
      <w:r>
        <w:t xml:space="preserve"> </w:t>
      </w:r>
      <w:r w:rsidR="00F16685">
        <w:fldChar w:fldCharType="begin"/>
      </w:r>
      <w:r w:rsidR="00F16685">
        <w:instrText xml:space="preserve"> SEQ Figura \* ARABIC </w:instrText>
      </w:r>
      <w:r w:rsidR="00F16685">
        <w:fldChar w:fldCharType="separate"/>
      </w:r>
      <w:r w:rsidR="003367EF">
        <w:rPr>
          <w:noProof/>
        </w:rPr>
        <w:t>55</w:t>
      </w:r>
      <w:r w:rsidR="00F16685">
        <w:rPr>
          <w:noProof/>
        </w:rPr>
        <w:fldChar w:fldCharType="end"/>
      </w:r>
      <w:r>
        <w:t xml:space="preserve"> </w:t>
      </w:r>
      <w:r w:rsidRPr="00EA45C1">
        <w:t>Matrículas por Renda per. Capita</w:t>
      </w:r>
      <w:bookmarkEnd w:id="233"/>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rsidR="00D01B1D" w:rsidRDefault="00D01B1D" w:rsidP="00904043">
      <w:pPr>
        <w:pStyle w:val="PargrafodaLista"/>
        <w:spacing w:after="0"/>
        <w:ind w:left="1224"/>
        <w:outlineLvl w:val="2"/>
        <w:rPr>
          <w:bCs/>
          <w:szCs w:val="24"/>
        </w:rPr>
      </w:pPr>
    </w:p>
    <w:p w:rsidR="00704F4B" w:rsidRDefault="00704F4B" w:rsidP="00704F4B">
      <w:pPr>
        <w:pStyle w:val="Legenda"/>
        <w:keepNext/>
      </w:pPr>
      <w:bookmarkStart w:id="234" w:name="_Toc445314672"/>
      <w:r>
        <w:t xml:space="preserve">Tabela </w:t>
      </w:r>
      <w:r w:rsidR="00F16685">
        <w:fldChar w:fldCharType="begin"/>
      </w:r>
      <w:r w:rsidR="00F16685">
        <w:instrText xml:space="preserve"> SEQ Tabela \* ARABIC </w:instrText>
      </w:r>
      <w:r w:rsidR="00F16685">
        <w:fldChar w:fldCharType="separate"/>
      </w:r>
      <w:r w:rsidR="0065283B">
        <w:rPr>
          <w:noProof/>
        </w:rPr>
        <w:t>72</w:t>
      </w:r>
      <w:r w:rsidR="00F16685">
        <w:rPr>
          <w:noProof/>
        </w:rPr>
        <w:fldChar w:fldCharType="end"/>
      </w:r>
      <w:r>
        <w:t xml:space="preserve"> Titulação do Corpo Docente</w:t>
      </w:r>
      <w:bookmarkEnd w:id="234"/>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FF4799">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747CC" w:rsidRDefault="007747CC" w:rsidP="00687DAF">
      <w:pPr>
        <w:pStyle w:val="PargrafodaLista"/>
        <w:numPr>
          <w:ilvl w:val="2"/>
          <w:numId w:val="64"/>
        </w:numPr>
        <w:spacing w:after="0"/>
        <w:ind w:left="1224"/>
        <w:outlineLvl w:val="2"/>
        <w:rPr>
          <w:bCs/>
          <w:szCs w:val="24"/>
        </w:rPr>
      </w:pPr>
      <w:bookmarkStart w:id="235" w:name="_Toc445560037"/>
      <w:r w:rsidRPr="007747CC">
        <w:rPr>
          <w:bCs/>
          <w:szCs w:val="24"/>
        </w:rPr>
        <w:lastRenderedPageBreak/>
        <w:t>Análises dos Resultados dos indicadores de Gestão das IFET</w:t>
      </w:r>
      <w:bookmarkEnd w:id="235"/>
    </w:p>
    <w:p w:rsidR="007747CC" w:rsidRPr="00CE20A8" w:rsidRDefault="007747CC"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r>
        <w:t xml:space="preserve">Figura </w:t>
      </w:r>
      <w:r w:rsidR="00F16685">
        <w:fldChar w:fldCharType="begin"/>
      </w:r>
      <w:r w:rsidR="00F16685">
        <w:instrText xml:space="preserve"> SEQ Figura \* ARABIC </w:instrText>
      </w:r>
      <w:r w:rsidR="00F16685">
        <w:fldChar w:fldCharType="separate"/>
      </w:r>
      <w:r w:rsidR="003367EF">
        <w:rPr>
          <w:noProof/>
        </w:rPr>
        <w:t>56</w:t>
      </w:r>
      <w:r w:rsidR="00F16685">
        <w:rPr>
          <w:noProof/>
        </w:rPr>
        <w:fldChar w:fldCharType="end"/>
      </w:r>
      <w:r>
        <w:t xml:space="preserve"> relação Candidato vaga</w:t>
      </w:r>
    </w:p>
    <w:p w:rsidR="009E0A0A" w:rsidRDefault="009E0A0A" w:rsidP="00BB69BA">
      <w:pPr>
        <w:pStyle w:val="PargrafodaLista"/>
        <w:keepNext/>
        <w:spacing w:after="0"/>
        <w:ind w:left="0"/>
        <w:jc w:val="center"/>
        <w:outlineLvl w:val="1"/>
      </w:pPr>
      <w:r>
        <w:rPr>
          <w:noProof/>
          <w:lang w:eastAsia="pt-BR"/>
        </w:rPr>
        <w:drawing>
          <wp:inline distT="0" distB="0" distL="0" distR="0" wp14:anchorId="0CC5EDDE" wp14:editId="20430FA1">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73B6B" w:rsidRPr="009E0A0A" w:rsidRDefault="009E0A0A" w:rsidP="0031413C">
      <w:pPr>
        <w:pStyle w:val="PargrafodaLista"/>
        <w:spacing w:after="0"/>
        <w:ind w:left="2127"/>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D01B1D" w:rsidRPr="004130ED" w:rsidRDefault="00D01B1D" w:rsidP="00D01B1D">
      <w:pPr>
        <w:pStyle w:val="PargrafodaLista"/>
        <w:ind w:left="0" w:firstLine="851"/>
        <w:rPr>
          <w:rFonts w:eastAsia="Times New Roman"/>
          <w:bCs/>
          <w:iCs/>
          <w:noProof/>
          <w:szCs w:val="24"/>
        </w:rPr>
      </w:pPr>
      <w:r w:rsidRPr="006B0191">
        <w:rPr>
          <w:rFonts w:eastAsia="Times New Roman"/>
          <w:bCs/>
          <w:iCs/>
          <w:noProof/>
          <w:szCs w:val="24"/>
        </w:rPr>
        <w:t>No tocante aos índices da relação número de candidatos inscritos por vagas ofertadas para o ano letivo de 2015, observa-se que a demanda apresentou um aumento em referência ao ano letivo de 2014 e, propriamente, à série dos últimos Exercícios.</w:t>
      </w:r>
    </w:p>
    <w:p w:rsidR="00D01B1D" w:rsidRDefault="00D01B1D"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r>
        <w:t xml:space="preserve">Figura </w:t>
      </w:r>
      <w:r w:rsidR="00F16685">
        <w:fldChar w:fldCharType="begin"/>
      </w:r>
      <w:r w:rsidR="00F16685">
        <w:instrText xml:space="preserve"> SEQ Figura \* ARABIC </w:instrText>
      </w:r>
      <w:r w:rsidR="00F16685">
        <w:fldChar w:fldCharType="separate"/>
      </w:r>
      <w:r w:rsidR="003367EF">
        <w:rPr>
          <w:noProof/>
        </w:rPr>
        <w:t>57</w:t>
      </w:r>
      <w:r w:rsidR="00F16685">
        <w:rPr>
          <w:noProof/>
        </w:rPr>
        <w:fldChar w:fldCharType="end"/>
      </w:r>
      <w:r>
        <w:t xml:space="preserve"> Relação Ingressos/Aluno</w:t>
      </w:r>
    </w:p>
    <w:p w:rsidR="0031413C" w:rsidRDefault="0031413C"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7BB4CE2" wp14:editId="7781592F">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34CEC" w:rsidRDefault="00334CEC" w:rsidP="00334CEC">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806433" w:rsidRDefault="00806433" w:rsidP="00334CEC">
      <w:pPr>
        <w:pStyle w:val="PargrafodaLista"/>
        <w:spacing w:after="0"/>
        <w:ind w:left="2410"/>
        <w:outlineLvl w:val="1"/>
        <w:rPr>
          <w:rFonts w:eastAsia="Times New Roman"/>
          <w:bCs/>
          <w:noProof/>
          <w:kern w:val="32"/>
          <w:sz w:val="20"/>
          <w:szCs w:val="20"/>
        </w:rPr>
      </w:pPr>
    </w:p>
    <w:p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lastRenderedPageBreak/>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rsidR="00806433" w:rsidRPr="009E0A0A" w:rsidRDefault="00806433" w:rsidP="00334CEC">
      <w:pPr>
        <w:pStyle w:val="PargrafodaLista"/>
        <w:spacing w:after="0"/>
        <w:ind w:left="2410"/>
        <w:outlineLvl w:val="1"/>
        <w:rPr>
          <w:rFonts w:eastAsia="Times New Roman"/>
          <w:bCs/>
          <w:noProof/>
          <w:kern w:val="32"/>
          <w:sz w:val="20"/>
          <w:szCs w:val="20"/>
        </w:rPr>
      </w:pPr>
    </w:p>
    <w:p w:rsidR="0086127D" w:rsidRDefault="0086127D" w:rsidP="0086127D">
      <w:pPr>
        <w:pStyle w:val="Legenda"/>
        <w:keepNext/>
      </w:pPr>
      <w:r>
        <w:t xml:space="preserve">Figura </w:t>
      </w:r>
      <w:r w:rsidR="00F16685">
        <w:fldChar w:fldCharType="begin"/>
      </w:r>
      <w:r w:rsidR="00F16685">
        <w:instrText xml:space="preserve"> SEQ Figura \* ARABIC </w:instrText>
      </w:r>
      <w:r w:rsidR="00F16685">
        <w:fldChar w:fldCharType="separate"/>
      </w:r>
      <w:r w:rsidR="003367EF">
        <w:rPr>
          <w:noProof/>
        </w:rPr>
        <w:t>58</w:t>
      </w:r>
      <w:r w:rsidR="00F16685">
        <w:rPr>
          <w:noProof/>
        </w:rPr>
        <w:fldChar w:fldCharType="end"/>
      </w:r>
      <w:r>
        <w:t xml:space="preserve"> Relação Concluintes/Aluno</w:t>
      </w:r>
    </w:p>
    <w:p w:rsidR="00E73B6B" w:rsidRDefault="0086127D"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38474D2C" wp14:editId="22685672">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6127D" w:rsidRPr="009E0A0A" w:rsidRDefault="0086127D" w:rsidP="0086127D">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F358C0" w:rsidRPr="00F358C0" w:rsidRDefault="00806433" w:rsidP="00806433">
      <w:pPr>
        <w:pStyle w:val="PargrafodaLista"/>
        <w:ind w:left="0" w:firstLine="851"/>
        <w:rPr>
          <w:rFonts w:eastAsia="Times New Roman"/>
          <w:bCs/>
          <w:iCs/>
          <w:noProof/>
          <w:szCs w:val="24"/>
        </w:rPr>
      </w:pPr>
      <w:r w:rsidRPr="00F358C0">
        <w:rPr>
          <w:rFonts w:eastAsia="Times New Roman"/>
          <w:bCs/>
          <w:iCs/>
          <w:noProof/>
          <w:szCs w:val="24"/>
        </w:rPr>
        <w:t xml:space="preserve">Os índices apresentados na Figura 58, indicam </w:t>
      </w:r>
      <w:r w:rsidR="00957993" w:rsidRPr="00F358C0">
        <w:rPr>
          <w:rFonts w:eastAsia="Times New Roman"/>
          <w:bCs/>
          <w:iCs/>
          <w:noProof/>
          <w:szCs w:val="24"/>
        </w:rPr>
        <w:t xml:space="preserve">uma queda na relação concluintes/aluno </w:t>
      </w:r>
      <w:r w:rsidRPr="00F358C0">
        <w:rPr>
          <w:rFonts w:eastAsia="Times New Roman"/>
          <w:bCs/>
          <w:iCs/>
          <w:noProof/>
          <w:szCs w:val="24"/>
        </w:rPr>
        <w:t xml:space="preserve"> </w:t>
      </w:r>
      <w:r w:rsidR="00F358C0" w:rsidRPr="00F358C0">
        <w:rPr>
          <w:rFonts w:eastAsia="Times New Roman"/>
          <w:bCs/>
          <w:iCs/>
          <w:noProof/>
          <w:szCs w:val="24"/>
        </w:rPr>
        <w:t>quanto a</w:t>
      </w:r>
      <w:r w:rsidRPr="00F358C0">
        <w:rPr>
          <w:rFonts w:eastAsia="Times New Roman"/>
          <w:bCs/>
          <w:iCs/>
          <w:noProof/>
          <w:szCs w:val="24"/>
        </w:rPr>
        <w:t xml:space="preserve"> </w:t>
      </w:r>
      <w:r w:rsidR="00E11D73">
        <w:rPr>
          <w:rFonts w:eastAsia="Times New Roman"/>
          <w:bCs/>
          <w:iCs/>
          <w:noProof/>
          <w:szCs w:val="24"/>
        </w:rPr>
        <w:t>conclusão de cursos</w:t>
      </w:r>
      <w:r w:rsidRPr="00F358C0">
        <w:rPr>
          <w:rFonts w:eastAsia="Times New Roman"/>
          <w:bCs/>
          <w:iCs/>
          <w:noProof/>
          <w:szCs w:val="24"/>
        </w:rPr>
        <w:t>.</w:t>
      </w:r>
      <w:r w:rsidR="00F358C0" w:rsidRPr="00F358C0">
        <w:rPr>
          <w:rFonts w:eastAsia="Times New Roman"/>
          <w:bCs/>
          <w:iCs/>
          <w:noProof/>
          <w:szCs w:val="24"/>
        </w:rPr>
        <w:t xml:space="preserve"> Vale ressaltar que com o atual cenário econômico houve uma </w:t>
      </w:r>
      <w:r w:rsidR="00E11D73">
        <w:rPr>
          <w:rFonts w:eastAsia="Times New Roman"/>
          <w:bCs/>
          <w:iCs/>
          <w:noProof/>
          <w:szCs w:val="24"/>
        </w:rPr>
        <w:t>diminuição</w:t>
      </w:r>
      <w:r w:rsidR="00F358C0" w:rsidRPr="00F358C0">
        <w:rPr>
          <w:rFonts w:eastAsia="Times New Roman"/>
          <w:bCs/>
          <w:iCs/>
          <w:noProof/>
          <w:szCs w:val="24"/>
        </w:rPr>
        <w:t xml:space="preserve"> na oferta de estágios pelas empresas no Polo Industrial de Manaus comprometendo diretamente a conclusão efetiva dos </w:t>
      </w:r>
      <w:r w:rsidR="00E11D73">
        <w:rPr>
          <w:rFonts w:eastAsia="Times New Roman"/>
          <w:bCs/>
          <w:iCs/>
          <w:noProof/>
          <w:szCs w:val="24"/>
        </w:rPr>
        <w:t>mesmos</w:t>
      </w:r>
      <w:r w:rsidR="00F358C0" w:rsidRPr="00F358C0">
        <w:rPr>
          <w:rFonts w:eastAsia="Times New Roman"/>
          <w:bCs/>
          <w:iCs/>
          <w:noProof/>
          <w:szCs w:val="24"/>
        </w:rPr>
        <w:t>. Ressalta-se que conforme o Regulamento da Organização Didática do IFAM</w:t>
      </w:r>
      <w:r w:rsidR="00E11D73">
        <w:rPr>
          <w:rFonts w:eastAsia="Times New Roman"/>
          <w:bCs/>
          <w:iCs/>
          <w:noProof/>
          <w:szCs w:val="24"/>
        </w:rPr>
        <w:t>,</w:t>
      </w:r>
      <w:r w:rsidR="00F358C0" w:rsidRPr="00F358C0">
        <w:rPr>
          <w:rFonts w:eastAsia="Times New Roman"/>
          <w:bCs/>
          <w:iCs/>
          <w:noProof/>
          <w:szCs w:val="24"/>
        </w:rPr>
        <w:t xml:space="preserve"> </w:t>
      </w:r>
      <w:r w:rsidR="00E11D73">
        <w:rPr>
          <w:rFonts w:eastAsia="Times New Roman"/>
          <w:bCs/>
          <w:iCs/>
          <w:noProof/>
          <w:szCs w:val="24"/>
        </w:rPr>
        <w:t>o discente possui um prazo adicional</w:t>
      </w:r>
      <w:r w:rsidR="00F358C0" w:rsidRPr="00F358C0">
        <w:rPr>
          <w:rFonts w:eastAsia="Times New Roman"/>
          <w:bCs/>
          <w:iCs/>
          <w:noProof/>
          <w:szCs w:val="24"/>
        </w:rPr>
        <w:t xml:space="preserve"> prazo para integralização do curso.</w:t>
      </w:r>
    </w:p>
    <w:p w:rsidR="00806433" w:rsidRDefault="00806433"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r>
        <w:lastRenderedPageBreak/>
        <w:t xml:space="preserve">Figura </w:t>
      </w:r>
      <w:r w:rsidR="00F16685">
        <w:fldChar w:fldCharType="begin"/>
      </w:r>
      <w:r w:rsidR="00F16685">
        <w:instrText xml:space="preserve"> SEQ Figura \* ARABIC </w:instrText>
      </w:r>
      <w:r w:rsidR="00F16685">
        <w:fldChar w:fldCharType="separate"/>
      </w:r>
      <w:r w:rsidR="003367EF">
        <w:rPr>
          <w:noProof/>
        </w:rPr>
        <w:t>59</w:t>
      </w:r>
      <w:r w:rsidR="00F16685">
        <w:rPr>
          <w:noProof/>
        </w:rPr>
        <w:fldChar w:fldCharType="end"/>
      </w:r>
      <w:r>
        <w:t xml:space="preserve"> Índice de Eficiência Acadêmica-Concluintes</w:t>
      </w:r>
    </w:p>
    <w:p w:rsidR="00E73B6B" w:rsidRDefault="00BB69BA"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17C91581" wp14:editId="184AB149">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336C6" w:rsidRPr="009E0A0A" w:rsidRDefault="00E336C6" w:rsidP="00E336C6">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5C2D1A">
        <w:rPr>
          <w:rFonts w:eastAsia="Times New Roman"/>
          <w:bCs/>
          <w:iCs/>
          <w:noProof/>
          <w:szCs w:val="24"/>
        </w:rPr>
        <w:t xml:space="preserve">De acordo com o indicador eficiência acadêmica-concluintes, </w:t>
      </w:r>
      <w:r w:rsidR="00F0245E" w:rsidRPr="005C2D1A">
        <w:rPr>
          <w:rFonts w:eastAsia="Times New Roman"/>
          <w:bCs/>
          <w:iCs/>
          <w:noProof/>
          <w:szCs w:val="24"/>
        </w:rPr>
        <w:t xml:space="preserve">comparando-se com o exercício de 2014, houve uma diminuição do </w:t>
      </w:r>
      <w:r w:rsidRPr="005C2D1A">
        <w:rPr>
          <w:rFonts w:eastAsia="Times New Roman"/>
          <w:bCs/>
          <w:iCs/>
          <w:noProof/>
          <w:szCs w:val="24"/>
        </w:rPr>
        <w:t>n</w:t>
      </w:r>
      <w:r w:rsidR="00F0245E" w:rsidRPr="005C2D1A">
        <w:rPr>
          <w:rFonts w:eastAsia="Times New Roman"/>
          <w:bCs/>
          <w:iCs/>
          <w:noProof/>
          <w:szCs w:val="24"/>
        </w:rPr>
        <w:t>ú</w:t>
      </w:r>
      <w:r w:rsidRPr="005C2D1A">
        <w:rPr>
          <w:rFonts w:eastAsia="Times New Roman"/>
          <w:bCs/>
          <w:iCs/>
          <w:noProof/>
          <w:szCs w:val="24"/>
        </w:rPr>
        <w:t>mero de concluintes</w:t>
      </w:r>
      <w:r w:rsidRPr="00F27FB9">
        <w:rPr>
          <w:rFonts w:eastAsia="Times New Roman"/>
          <w:bCs/>
          <w:iCs/>
          <w:noProof/>
          <w:szCs w:val="24"/>
        </w:rPr>
        <w:t>.</w:t>
      </w:r>
      <w:r w:rsidR="005C2D1A">
        <w:rPr>
          <w:rFonts w:eastAsia="Times New Roman"/>
          <w:bCs/>
          <w:iCs/>
          <w:noProof/>
          <w:szCs w:val="24"/>
        </w:rPr>
        <w:t xml:space="preserve"> Destaca-se que os </w:t>
      </w:r>
      <w:r w:rsidR="005C2D1A" w:rsidRPr="005C2D1A">
        <w:rPr>
          <w:rFonts w:eastAsia="Times New Roman"/>
          <w:bCs/>
          <w:i/>
          <w:iCs/>
          <w:noProof/>
          <w:szCs w:val="24"/>
        </w:rPr>
        <w:t>campi</w:t>
      </w:r>
      <w:r w:rsidR="005C2D1A">
        <w:rPr>
          <w:rFonts w:eastAsia="Times New Roman"/>
          <w:bCs/>
          <w:iCs/>
          <w:noProof/>
          <w:szCs w:val="24"/>
        </w:rPr>
        <w:t xml:space="preserve"> da Expansão III iniciaram no segundo semestre do ano letivo de 2014, observando que não houve tempo hábil para a conclusão de cursos nesses </w:t>
      </w:r>
      <w:r w:rsidR="005C2D1A" w:rsidRPr="005C2D1A">
        <w:rPr>
          <w:rFonts w:eastAsia="Times New Roman"/>
          <w:bCs/>
          <w:i/>
          <w:iCs/>
          <w:noProof/>
          <w:szCs w:val="24"/>
        </w:rPr>
        <w:t>campi</w:t>
      </w:r>
      <w:r w:rsidR="00961547">
        <w:rPr>
          <w:rFonts w:eastAsia="Times New Roman"/>
          <w:bCs/>
          <w:iCs/>
          <w:noProof/>
          <w:szCs w:val="24"/>
        </w:rPr>
        <w:t>, impactando diretamente na redução do</w:t>
      </w:r>
      <w:r w:rsidR="005C2D1A">
        <w:rPr>
          <w:rFonts w:eastAsia="Times New Roman"/>
          <w:bCs/>
          <w:iCs/>
          <w:noProof/>
          <w:szCs w:val="24"/>
        </w:rPr>
        <w:t xml:space="preserve"> </w:t>
      </w:r>
      <w:r w:rsidR="00961547">
        <w:rPr>
          <w:rFonts w:eastAsia="Times New Roman"/>
          <w:bCs/>
          <w:iCs/>
          <w:noProof/>
          <w:szCs w:val="24"/>
        </w:rPr>
        <w:t xml:space="preserve">índice </w:t>
      </w:r>
      <w:r w:rsidR="005C2D1A">
        <w:rPr>
          <w:rFonts w:eastAsia="Times New Roman"/>
          <w:bCs/>
          <w:iCs/>
          <w:noProof/>
          <w:szCs w:val="24"/>
        </w:rPr>
        <w:t xml:space="preserve"> </w:t>
      </w:r>
      <w:r w:rsidR="00961547">
        <w:rPr>
          <w:rFonts w:eastAsia="Times New Roman"/>
          <w:bCs/>
          <w:iCs/>
          <w:noProof/>
          <w:szCs w:val="24"/>
        </w:rPr>
        <w:t>em questão.</w:t>
      </w:r>
      <w:r w:rsidR="005C2D1A">
        <w:rPr>
          <w:rFonts w:eastAsia="Times New Roman"/>
          <w:bCs/>
          <w:iCs/>
          <w:noProof/>
          <w:szCs w:val="24"/>
        </w:rPr>
        <w:t xml:space="preserve"> </w:t>
      </w: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r>
        <w:lastRenderedPageBreak/>
        <w:t xml:space="preserve">Figura </w:t>
      </w:r>
      <w:r w:rsidR="00F16685">
        <w:fldChar w:fldCharType="begin"/>
      </w:r>
      <w:r w:rsidR="00F16685">
        <w:instrText xml:space="preserve"> SEQ Figura \* ARABIC </w:instrText>
      </w:r>
      <w:r w:rsidR="00F16685">
        <w:fldChar w:fldCharType="separate"/>
      </w:r>
      <w:r w:rsidR="003367EF">
        <w:rPr>
          <w:noProof/>
        </w:rPr>
        <w:t>60</w:t>
      </w:r>
      <w:r w:rsidR="00F16685">
        <w:rPr>
          <w:noProof/>
        </w:rPr>
        <w:fldChar w:fldCharType="end"/>
      </w:r>
      <w:r>
        <w:t xml:space="preserve"> Índice de Retenção do Fluxo Escolar</w:t>
      </w:r>
    </w:p>
    <w:p w:rsidR="00D966A0" w:rsidRDefault="00D966A0" w:rsidP="00D966A0">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047FF293" wp14:editId="3B899598">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966A0" w:rsidRPr="009E0A0A" w:rsidRDefault="00D966A0" w:rsidP="00D966A0">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0B7832">
        <w:rPr>
          <w:rFonts w:eastAsia="Times New Roman"/>
          <w:bCs/>
          <w:iCs/>
          <w:noProof/>
          <w:szCs w:val="24"/>
        </w:rPr>
        <w:t xml:space="preserve">Quanto aos dados do indicador retenção do fluxo escolar, o índice de 2015 apresenta uma </w:t>
      </w:r>
      <w:r w:rsidR="008A06CB">
        <w:rPr>
          <w:rFonts w:eastAsia="Times New Roman"/>
          <w:bCs/>
          <w:iCs/>
          <w:noProof/>
          <w:szCs w:val="24"/>
        </w:rPr>
        <w:t>redução de 0,73 pontos percentuais comparando com o exercício anterior</w:t>
      </w:r>
      <w:r w:rsidRPr="000B7832">
        <w:rPr>
          <w:rFonts w:eastAsia="Times New Roman"/>
          <w:bCs/>
          <w:iCs/>
          <w:noProof/>
          <w:szCs w:val="24"/>
        </w:rPr>
        <w:t xml:space="preserve">, </w:t>
      </w:r>
      <w:r w:rsidR="008A06CB">
        <w:rPr>
          <w:rFonts w:eastAsia="Times New Roman"/>
          <w:bCs/>
          <w:iCs/>
          <w:noProof/>
          <w:szCs w:val="24"/>
        </w:rPr>
        <w:t>por conta da diminuição do número de matrículas e retenções</w:t>
      </w:r>
      <w:r w:rsidR="000B586E">
        <w:rPr>
          <w:rFonts w:eastAsia="Times New Roman"/>
          <w:bCs/>
          <w:iCs/>
          <w:noProof/>
          <w:szCs w:val="24"/>
        </w:rPr>
        <w:t xml:space="preserve"> de discentes</w:t>
      </w:r>
      <w:r w:rsidR="008A06CB">
        <w:rPr>
          <w:rFonts w:eastAsia="Times New Roman"/>
          <w:bCs/>
          <w:iCs/>
          <w:noProof/>
          <w:szCs w:val="24"/>
        </w:rPr>
        <w:t>.</w:t>
      </w:r>
      <w:r w:rsidR="00F16685">
        <w:rPr>
          <w:rFonts w:eastAsia="Times New Roman"/>
          <w:bCs/>
          <w:iCs/>
          <w:noProof/>
          <w:szCs w:val="24"/>
        </w:rPr>
        <w:t xml:space="preserve"> Observa-se que com base no Regulamento da Organização Didática do IFAM é permitido </w:t>
      </w:r>
      <w:r w:rsidR="000B586E">
        <w:rPr>
          <w:rFonts w:eastAsia="Times New Roman"/>
          <w:bCs/>
          <w:iCs/>
          <w:noProof/>
          <w:szCs w:val="24"/>
        </w:rPr>
        <w:t xml:space="preserve">a progressão do aluno para a próximo Ano/Semestre Letivo, em </w:t>
      </w:r>
      <w:r w:rsidR="00F16685">
        <w:rPr>
          <w:rFonts w:eastAsia="Times New Roman"/>
          <w:bCs/>
          <w:iCs/>
          <w:noProof/>
          <w:szCs w:val="24"/>
        </w:rPr>
        <w:t>até duas disciplinas</w:t>
      </w:r>
      <w:r w:rsidR="000B586E">
        <w:rPr>
          <w:rFonts w:eastAsia="Times New Roman"/>
          <w:bCs/>
          <w:iCs/>
          <w:noProof/>
          <w:szCs w:val="24"/>
        </w:rPr>
        <w:t xml:space="preserve"> do período anterior, reduzindo nesse sentido o número de retenções.</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r>
        <w:lastRenderedPageBreak/>
        <w:t xml:space="preserve">Figura </w:t>
      </w:r>
      <w:r w:rsidR="00F16685">
        <w:fldChar w:fldCharType="begin"/>
      </w:r>
      <w:r w:rsidR="00F16685">
        <w:instrText xml:space="preserve"> SEQ Figura \* ARABIC </w:instrText>
      </w:r>
      <w:r w:rsidR="00F16685">
        <w:fldChar w:fldCharType="separate"/>
      </w:r>
      <w:r w:rsidR="003367EF">
        <w:rPr>
          <w:noProof/>
        </w:rPr>
        <w:t>61</w:t>
      </w:r>
      <w:r w:rsidR="00F16685">
        <w:rPr>
          <w:noProof/>
        </w:rPr>
        <w:fldChar w:fldCharType="end"/>
      </w:r>
      <w:r>
        <w:t xml:space="preserve"> Relação de Alunos/Docente em Tempo Integral</w:t>
      </w:r>
    </w:p>
    <w:p w:rsidR="00E73B6B" w:rsidRDefault="003E7C5F" w:rsidP="003E7C5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83CB7CB" wp14:editId="3C63BCD7">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E7C5F" w:rsidRPr="009E0A0A" w:rsidRDefault="003E7C5F" w:rsidP="003E7C5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B6F4B" w:rsidP="00806433">
      <w:pPr>
        <w:pStyle w:val="PargrafodaLista"/>
        <w:ind w:left="0" w:firstLine="851"/>
        <w:rPr>
          <w:rFonts w:eastAsia="Times New Roman"/>
          <w:bCs/>
          <w:iCs/>
          <w:noProof/>
          <w:szCs w:val="24"/>
        </w:rPr>
      </w:pPr>
      <w:r w:rsidRPr="00312B7B">
        <w:rPr>
          <w:rFonts w:eastAsia="Times New Roman"/>
          <w:bCs/>
          <w:iCs/>
          <w:noProof/>
          <w:szCs w:val="24"/>
          <w:highlight w:val="green"/>
        </w:rPr>
        <w:t>No</w:t>
      </w:r>
      <w:r w:rsidR="00806433" w:rsidRPr="00312B7B">
        <w:rPr>
          <w:rFonts w:eastAsia="Times New Roman"/>
          <w:bCs/>
          <w:iCs/>
          <w:noProof/>
          <w:szCs w:val="24"/>
          <w:highlight w:val="green"/>
        </w:rPr>
        <w:t xml:space="preserve"> </w:t>
      </w:r>
      <w:r w:rsidR="00CC1A8F" w:rsidRPr="00312B7B">
        <w:rPr>
          <w:rFonts w:eastAsia="Times New Roman"/>
          <w:bCs/>
          <w:iCs/>
          <w:noProof/>
          <w:szCs w:val="24"/>
          <w:highlight w:val="green"/>
        </w:rPr>
        <w:t>índice</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advindo do indicador relação  alunos/docente em tempo integral</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w:t>
      </w:r>
      <w:r w:rsidRPr="00312B7B">
        <w:rPr>
          <w:rFonts w:eastAsia="Times New Roman"/>
          <w:bCs/>
          <w:iCs/>
          <w:noProof/>
          <w:szCs w:val="24"/>
          <w:highlight w:val="green"/>
        </w:rPr>
        <w:t xml:space="preserve">apresenta-se </w:t>
      </w:r>
      <w:r w:rsidR="00806433" w:rsidRPr="00312B7B">
        <w:rPr>
          <w:rFonts w:eastAsia="Times New Roman"/>
          <w:bCs/>
          <w:iCs/>
          <w:noProof/>
          <w:szCs w:val="24"/>
          <w:highlight w:val="green"/>
        </w:rPr>
        <w:t xml:space="preserve">uma </w:t>
      </w:r>
      <w:r w:rsidRPr="00312B7B">
        <w:rPr>
          <w:rFonts w:eastAsia="Times New Roman"/>
          <w:bCs/>
          <w:iCs/>
          <w:noProof/>
          <w:szCs w:val="24"/>
          <w:highlight w:val="green"/>
        </w:rPr>
        <w:t>redução</w:t>
      </w:r>
      <w:r w:rsidR="00806433" w:rsidRPr="00312B7B">
        <w:rPr>
          <w:rFonts w:eastAsia="Times New Roman"/>
          <w:bCs/>
          <w:iCs/>
          <w:noProof/>
          <w:szCs w:val="24"/>
          <w:highlight w:val="green"/>
        </w:rPr>
        <w:t xml:space="preserve">, devido </w:t>
      </w:r>
      <w:r w:rsidRPr="00312B7B">
        <w:rPr>
          <w:rFonts w:eastAsia="Times New Roman"/>
          <w:bCs/>
          <w:iCs/>
          <w:noProof/>
          <w:szCs w:val="24"/>
          <w:highlight w:val="green"/>
        </w:rPr>
        <w:t>a</w:t>
      </w:r>
      <w:r w:rsidR="00806433" w:rsidRPr="00312B7B">
        <w:rPr>
          <w:rFonts w:eastAsia="Times New Roman"/>
          <w:bCs/>
          <w:iCs/>
          <w:noProof/>
          <w:szCs w:val="24"/>
          <w:highlight w:val="green"/>
        </w:rPr>
        <w:t xml:space="preserve">o aumento </w:t>
      </w:r>
      <w:r w:rsidRPr="00312B7B">
        <w:rPr>
          <w:rFonts w:eastAsia="Times New Roman"/>
          <w:bCs/>
          <w:iCs/>
          <w:noProof/>
          <w:szCs w:val="24"/>
          <w:highlight w:val="green"/>
        </w:rPr>
        <w:t xml:space="preserve">do quantitativo </w:t>
      </w:r>
      <w:r w:rsidR="00806433" w:rsidRPr="00312B7B">
        <w:rPr>
          <w:rFonts w:eastAsia="Times New Roman"/>
          <w:bCs/>
          <w:iCs/>
          <w:noProof/>
          <w:szCs w:val="24"/>
          <w:highlight w:val="green"/>
        </w:rPr>
        <w:t xml:space="preserve">de docentes e </w:t>
      </w:r>
      <w:r w:rsidRPr="00312B7B">
        <w:rPr>
          <w:rFonts w:eastAsia="Times New Roman"/>
          <w:bCs/>
          <w:iCs/>
          <w:noProof/>
          <w:szCs w:val="24"/>
          <w:highlight w:val="green"/>
        </w:rPr>
        <w:t xml:space="preserve">a diminuição </w:t>
      </w:r>
      <w:r w:rsidR="00806433" w:rsidRPr="00312B7B">
        <w:rPr>
          <w:rFonts w:eastAsia="Times New Roman"/>
          <w:bCs/>
          <w:iCs/>
          <w:noProof/>
          <w:szCs w:val="24"/>
          <w:highlight w:val="green"/>
        </w:rPr>
        <w:t xml:space="preserve">do </w:t>
      </w:r>
      <w:r w:rsidRPr="00312B7B">
        <w:rPr>
          <w:rFonts w:eastAsia="Times New Roman"/>
          <w:bCs/>
          <w:iCs/>
          <w:noProof/>
          <w:szCs w:val="24"/>
          <w:highlight w:val="green"/>
        </w:rPr>
        <w:t>número</w:t>
      </w:r>
      <w:r w:rsidR="00806433" w:rsidRPr="00312B7B">
        <w:rPr>
          <w:rFonts w:eastAsia="Times New Roman"/>
          <w:bCs/>
          <w:iCs/>
          <w:noProof/>
          <w:szCs w:val="24"/>
          <w:highlight w:val="green"/>
        </w:rPr>
        <w:t xml:space="preserve"> de matriculas  em relação  ao exercício de 2014</w:t>
      </w:r>
      <w:r w:rsidR="00E95467" w:rsidRPr="00312B7B">
        <w:rPr>
          <w:rFonts w:eastAsia="Times New Roman"/>
          <w:bCs/>
          <w:iCs/>
          <w:noProof/>
          <w:szCs w:val="24"/>
          <w:highlight w:val="green"/>
        </w:rPr>
        <w:t>. Tal índice</w:t>
      </w:r>
      <w:r w:rsidR="00AD63C1" w:rsidRPr="00312B7B">
        <w:rPr>
          <w:rFonts w:eastAsia="Times New Roman"/>
          <w:bCs/>
          <w:iCs/>
          <w:noProof/>
          <w:szCs w:val="24"/>
          <w:highlight w:val="green"/>
        </w:rPr>
        <w:t xml:space="preserve"> é</w:t>
      </w:r>
      <w:r w:rsidR="00E95467" w:rsidRPr="00312B7B">
        <w:rPr>
          <w:rFonts w:eastAsia="Times New Roman"/>
          <w:bCs/>
          <w:iCs/>
          <w:noProof/>
          <w:szCs w:val="24"/>
          <w:highlight w:val="green"/>
        </w:rPr>
        <w:t xml:space="preserve"> resultado</w:t>
      </w:r>
      <w:r w:rsidR="002753E8" w:rsidRPr="00312B7B">
        <w:rPr>
          <w:rFonts w:eastAsia="Times New Roman"/>
          <w:bCs/>
          <w:iCs/>
          <w:noProof/>
          <w:szCs w:val="24"/>
          <w:highlight w:val="green"/>
        </w:rPr>
        <w:t xml:space="preserve"> </w:t>
      </w:r>
      <w:r w:rsidR="00E95467" w:rsidRPr="00312B7B">
        <w:rPr>
          <w:rFonts w:eastAsia="Times New Roman"/>
          <w:bCs/>
          <w:iCs/>
          <w:noProof/>
          <w:szCs w:val="24"/>
          <w:highlight w:val="green"/>
        </w:rPr>
        <w:t>da não oferta de</w:t>
      </w:r>
      <w:r w:rsidR="002753E8" w:rsidRPr="00312B7B">
        <w:rPr>
          <w:rFonts w:eastAsia="Times New Roman"/>
          <w:bCs/>
          <w:iCs/>
          <w:noProof/>
          <w:szCs w:val="24"/>
          <w:highlight w:val="green"/>
        </w:rPr>
        <w:t xml:space="preserve"> vagas nos campi: Eirunep</w:t>
      </w:r>
      <w:r w:rsidR="00E95467" w:rsidRPr="00312B7B">
        <w:rPr>
          <w:rFonts w:eastAsia="Times New Roman"/>
          <w:bCs/>
          <w:iCs/>
          <w:noProof/>
          <w:szCs w:val="24"/>
          <w:highlight w:val="green"/>
        </w:rPr>
        <w:t>é, Manacapuru, São Gabriel da Cachoeira e Tabatinga</w:t>
      </w:r>
      <w:r w:rsidR="00AD63C1" w:rsidRPr="00312B7B">
        <w:rPr>
          <w:rFonts w:eastAsia="Times New Roman"/>
          <w:bCs/>
          <w:iCs/>
          <w:noProof/>
          <w:szCs w:val="24"/>
          <w:highlight w:val="green"/>
        </w:rPr>
        <w:t>.</w:t>
      </w:r>
      <w:r w:rsidR="002753E8">
        <w:rPr>
          <w:rFonts w:eastAsia="Times New Roman"/>
          <w:bCs/>
          <w:iCs/>
          <w:noProof/>
          <w:szCs w:val="24"/>
        </w:rPr>
        <w:t xml:space="preserve">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r>
        <w:lastRenderedPageBreak/>
        <w:t xml:space="preserve">Figura </w:t>
      </w:r>
      <w:r w:rsidR="00F16685">
        <w:fldChar w:fldCharType="begin"/>
      </w:r>
      <w:r w:rsidR="00F16685">
        <w:instrText xml:space="preserve"> SEQ Figura \* ARABIC </w:instrText>
      </w:r>
      <w:r w:rsidR="00F16685">
        <w:fldChar w:fldCharType="separate"/>
      </w:r>
      <w:r w:rsidR="006E4FAA">
        <w:rPr>
          <w:noProof/>
        </w:rPr>
        <w:t>51</w:t>
      </w:r>
      <w:r w:rsidR="00F16685">
        <w:rPr>
          <w:noProof/>
        </w:rPr>
        <w:fldChar w:fldCharType="end"/>
      </w:r>
      <w:r>
        <w:t xml:space="preserve"> Gastos correntes por aluno</w:t>
      </w:r>
    </w:p>
    <w:p w:rsidR="00E73B6B" w:rsidRDefault="009E70C1" w:rsidP="0086543D">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95052A1" wp14:editId="797ED21C">
            <wp:extent cx="4126676" cy="2315688"/>
            <wp:effectExtent l="0" t="0" r="26670" b="2794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6543D" w:rsidRPr="009E0A0A" w:rsidRDefault="0086543D" w:rsidP="0086543D">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851"/>
        <w:rPr>
          <w:rFonts w:eastAsia="Times New Roman"/>
          <w:bCs/>
          <w:iCs/>
          <w:noProof/>
          <w:szCs w:val="24"/>
        </w:rPr>
      </w:pPr>
      <w:r w:rsidRPr="00095536">
        <w:rPr>
          <w:rFonts w:eastAsia="Times New Roman"/>
          <w:bCs/>
          <w:iCs/>
          <w:noProof/>
          <w:szCs w:val="24"/>
          <w:highlight w:val="green"/>
        </w:rPr>
        <w:t>O gasto corrente com alunos diminuiu, cerca de 20,26%. Est</w:t>
      </w:r>
      <w:r w:rsidR="00394CD2" w:rsidRPr="00095536">
        <w:rPr>
          <w:rFonts w:eastAsia="Times New Roman"/>
          <w:bCs/>
          <w:iCs/>
          <w:noProof/>
          <w:szCs w:val="24"/>
          <w:highlight w:val="green"/>
        </w:rPr>
        <w:t>a</w:t>
      </w:r>
      <w:r w:rsidRPr="00095536">
        <w:rPr>
          <w:rFonts w:eastAsia="Times New Roman"/>
          <w:bCs/>
          <w:iCs/>
          <w:noProof/>
          <w:szCs w:val="24"/>
          <w:highlight w:val="green"/>
        </w:rPr>
        <w:t xml:space="preserve"> </w:t>
      </w:r>
      <w:r w:rsidR="00394CD2" w:rsidRPr="00095536">
        <w:rPr>
          <w:rFonts w:eastAsia="Times New Roman"/>
          <w:bCs/>
          <w:iCs/>
          <w:noProof/>
          <w:szCs w:val="24"/>
          <w:highlight w:val="green"/>
        </w:rPr>
        <w:t>redução</w:t>
      </w:r>
      <w:r w:rsidRPr="00095536">
        <w:rPr>
          <w:rFonts w:eastAsia="Times New Roman"/>
          <w:bCs/>
          <w:iCs/>
          <w:noProof/>
          <w:szCs w:val="24"/>
          <w:highlight w:val="green"/>
        </w:rPr>
        <w:t xml:space="preserve"> deu-se devido a </w:t>
      </w:r>
      <w:r w:rsidR="00394CD2" w:rsidRPr="00095536">
        <w:rPr>
          <w:rFonts w:eastAsia="Times New Roman"/>
          <w:bCs/>
          <w:iCs/>
          <w:noProof/>
          <w:szCs w:val="24"/>
          <w:highlight w:val="green"/>
        </w:rPr>
        <w:t xml:space="preserve">economia de </w:t>
      </w:r>
      <w:r w:rsidRPr="00095536">
        <w:rPr>
          <w:rFonts w:eastAsia="Times New Roman"/>
          <w:bCs/>
          <w:iCs/>
          <w:noProof/>
          <w:szCs w:val="24"/>
          <w:highlight w:val="green"/>
        </w:rPr>
        <w:t xml:space="preserve">gastos com </w:t>
      </w:r>
      <w:r w:rsidR="001F682A" w:rsidRPr="00095536">
        <w:rPr>
          <w:rFonts w:eastAsia="Times New Roman"/>
          <w:bCs/>
          <w:iCs/>
          <w:noProof/>
          <w:szCs w:val="24"/>
          <w:highlight w:val="green"/>
        </w:rPr>
        <w:t>despesas correntes</w:t>
      </w:r>
      <w:r w:rsidRPr="00095536">
        <w:rPr>
          <w:rFonts w:eastAsia="Times New Roman"/>
          <w:bCs/>
          <w:iCs/>
          <w:noProof/>
          <w:szCs w:val="24"/>
          <w:highlight w:val="green"/>
        </w:rPr>
        <w:t>, pois os demais grupos de despesas tiveram decréscimo no que diz respeito ao valor absoluto.</w:t>
      </w:r>
    </w:p>
    <w:p w:rsidR="00BD6B02" w:rsidRDefault="00BD6B02"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r>
        <w:t xml:space="preserve">Figura </w:t>
      </w:r>
      <w:r w:rsidR="00F16685">
        <w:fldChar w:fldCharType="begin"/>
      </w:r>
      <w:r w:rsidR="00F16685">
        <w:instrText xml:space="preserve"> SEQ Figura \* ARABIC </w:instrText>
      </w:r>
      <w:r w:rsidR="00F16685">
        <w:fldChar w:fldCharType="separate"/>
      </w:r>
      <w:r w:rsidR="006E4FAA">
        <w:rPr>
          <w:noProof/>
        </w:rPr>
        <w:t>52</w:t>
      </w:r>
      <w:r w:rsidR="00F16685">
        <w:rPr>
          <w:noProof/>
        </w:rPr>
        <w:fldChar w:fldCharType="end"/>
      </w:r>
      <w:r>
        <w:t xml:space="preserve"> Percentual de Gastos com Pessoal</w:t>
      </w:r>
    </w:p>
    <w:p w:rsidR="00BD6B02" w:rsidRDefault="009D573C" w:rsidP="009D573C">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114F8465" wp14:editId="3296D2DC">
            <wp:extent cx="4156364" cy="2523506"/>
            <wp:effectExtent l="0" t="0" r="15875" b="1016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D573C" w:rsidRPr="009E0A0A" w:rsidRDefault="009D573C" w:rsidP="009D573C">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4D7588" w:rsidP="00806433">
      <w:pPr>
        <w:pStyle w:val="PargrafodaLista"/>
        <w:ind w:left="0" w:firstLine="851"/>
        <w:rPr>
          <w:rFonts w:eastAsia="Times New Roman"/>
          <w:bCs/>
          <w:iCs/>
          <w:noProof/>
          <w:szCs w:val="24"/>
        </w:rPr>
      </w:pPr>
      <w:r w:rsidRPr="006D48D9">
        <w:rPr>
          <w:rFonts w:eastAsia="Times New Roman"/>
          <w:bCs/>
          <w:iCs/>
          <w:noProof/>
          <w:szCs w:val="24"/>
          <w:highlight w:val="yellow"/>
        </w:rPr>
        <w:t>Houve uma redução significativa nos</w:t>
      </w:r>
      <w:r w:rsidR="00806433" w:rsidRPr="006D48D9">
        <w:rPr>
          <w:rFonts w:eastAsia="Times New Roman"/>
          <w:bCs/>
          <w:iCs/>
          <w:noProof/>
          <w:szCs w:val="24"/>
          <w:highlight w:val="yellow"/>
        </w:rPr>
        <w:t xml:space="preserve"> gastos com pessoal</w:t>
      </w:r>
      <w:r w:rsidRPr="006D48D9">
        <w:rPr>
          <w:rFonts w:eastAsia="Times New Roman"/>
          <w:bCs/>
          <w:iCs/>
          <w:noProof/>
          <w:szCs w:val="24"/>
          <w:highlight w:val="yellow"/>
        </w:rPr>
        <w:t>, devido a contingenciamentos e cortes no orçamento do IFAM</w:t>
      </w:r>
      <w:r w:rsidR="00806433" w:rsidRPr="006D48D9">
        <w:rPr>
          <w:rFonts w:eastAsia="Times New Roman"/>
          <w:bCs/>
          <w:iCs/>
          <w:noProof/>
          <w:szCs w:val="24"/>
          <w:highlight w:val="yellow"/>
        </w:rPr>
        <w:t xml:space="preserve">, </w:t>
      </w:r>
      <w:r w:rsidRPr="006D48D9">
        <w:rPr>
          <w:rFonts w:eastAsia="Times New Roman"/>
          <w:bCs/>
          <w:iCs/>
          <w:noProof/>
          <w:szCs w:val="24"/>
          <w:highlight w:val="yellow"/>
        </w:rPr>
        <w:t>representa uma economia de 26,06 pontos percentuais em relação ao exercício anterior</w:t>
      </w:r>
      <w:r w:rsidR="00806433" w:rsidRPr="006D48D9">
        <w:rPr>
          <w:rFonts w:eastAsia="Times New Roman"/>
          <w:bCs/>
          <w:iCs/>
          <w:noProof/>
          <w:szCs w:val="24"/>
          <w:highlight w:val="yellow"/>
        </w:rPr>
        <w:t>.</w:t>
      </w:r>
      <w:r w:rsidR="006D48D9">
        <w:rPr>
          <w:rFonts w:eastAsia="Times New Roman"/>
          <w:bCs/>
          <w:iCs/>
          <w:noProof/>
          <w:szCs w:val="24"/>
        </w:rPr>
        <w:t xml:space="preserve"> </w:t>
      </w:r>
      <w:r w:rsidR="006D48D9" w:rsidRPr="006D48D9">
        <w:rPr>
          <w:rFonts w:eastAsia="Times New Roman"/>
          <w:bCs/>
          <w:iCs/>
          <w:noProof/>
          <w:color w:val="FF0000"/>
          <w:szCs w:val="24"/>
        </w:rPr>
        <w:t>RECALCULAR</w:t>
      </w:r>
      <w:r w:rsidR="006D48D9">
        <w:rPr>
          <w:rFonts w:eastAsia="Times New Roman"/>
          <w:bCs/>
          <w:iCs/>
          <w:noProof/>
          <w:color w:val="FF0000"/>
          <w:szCs w:val="24"/>
        </w:rPr>
        <w:t xml:space="preserve"> OS INDÍCES DO ANO DE 2014, VISTO QUE NA PRÁTICA O GASTO EM 2015 AUMENTOU COM RELAÇÃO A 2014  (TALVEZ 2014 ESTEJA ERRADA).</w:t>
      </w: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r>
        <w:t xml:space="preserve">Figura </w:t>
      </w:r>
      <w:r w:rsidR="00F16685">
        <w:fldChar w:fldCharType="begin"/>
      </w:r>
      <w:r w:rsidR="00F16685">
        <w:instrText xml:space="preserve"> SEQ Figura \* ARABIC </w:instrText>
      </w:r>
      <w:r w:rsidR="00F16685">
        <w:fldChar w:fldCharType="separate"/>
      </w:r>
      <w:r w:rsidR="006E4FAA">
        <w:rPr>
          <w:noProof/>
        </w:rPr>
        <w:t>53</w:t>
      </w:r>
      <w:r w:rsidR="00F16685">
        <w:rPr>
          <w:noProof/>
        </w:rPr>
        <w:fldChar w:fldCharType="end"/>
      </w:r>
      <w:r>
        <w:t xml:space="preserve"> Percentual de Gastos com outros Custeios</w:t>
      </w:r>
    </w:p>
    <w:p w:rsidR="00695B8B" w:rsidRDefault="00695B8B" w:rsidP="00695B8B">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F24164A" wp14:editId="067802F5">
            <wp:extent cx="4168239" cy="2493818"/>
            <wp:effectExtent l="0" t="0" r="22860" b="2095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95B8B" w:rsidRPr="009E0A0A" w:rsidRDefault="00695B8B" w:rsidP="00695B8B">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ED0F4A">
        <w:rPr>
          <w:rFonts w:eastAsia="Times New Roman"/>
          <w:bCs/>
          <w:iCs/>
          <w:noProof/>
          <w:szCs w:val="24"/>
        </w:rPr>
        <w:t>Os gastos com custeio diminui</w:t>
      </w:r>
      <w:r w:rsidR="00ED0F4A">
        <w:rPr>
          <w:rFonts w:eastAsia="Times New Roman"/>
          <w:bCs/>
          <w:iCs/>
          <w:noProof/>
          <w:szCs w:val="24"/>
        </w:rPr>
        <w:t>ram</w:t>
      </w:r>
      <w:r w:rsidRPr="00ED0F4A">
        <w:rPr>
          <w:rFonts w:eastAsia="Times New Roman"/>
          <w:bCs/>
          <w:iCs/>
          <w:noProof/>
          <w:szCs w:val="24"/>
        </w:rPr>
        <w:t xml:space="preserve"> em relação aos grupos de despesas no exercício de 2015, no entanto houve um decréscimo de </w:t>
      </w:r>
      <w:r w:rsidR="00ED0F4A">
        <w:rPr>
          <w:rFonts w:eastAsia="Times New Roman"/>
          <w:bCs/>
          <w:iCs/>
          <w:noProof/>
          <w:szCs w:val="24"/>
        </w:rPr>
        <w:t xml:space="preserve">7,4 pontos percentuais </w:t>
      </w:r>
      <w:r w:rsidRPr="00ED0F4A">
        <w:rPr>
          <w:rFonts w:eastAsia="Times New Roman"/>
          <w:bCs/>
          <w:iCs/>
          <w:noProof/>
          <w:szCs w:val="24"/>
        </w:rPr>
        <w:t>em relação ao ano de 201</w:t>
      </w:r>
      <w:r w:rsidR="00F15EA8">
        <w:rPr>
          <w:rFonts w:eastAsia="Times New Roman"/>
          <w:bCs/>
          <w:iCs/>
          <w:noProof/>
          <w:szCs w:val="24"/>
        </w:rPr>
        <w:t>4</w:t>
      </w:r>
      <w:r w:rsidRPr="00ED0F4A">
        <w:rPr>
          <w:rFonts w:eastAsia="Times New Roman"/>
          <w:bCs/>
          <w:iCs/>
          <w:noProof/>
          <w:szCs w:val="24"/>
        </w:rPr>
        <w:t>. Tal fato</w:t>
      </w:r>
      <w:r w:rsidR="00F15EA8">
        <w:rPr>
          <w:rFonts w:eastAsia="Times New Roman"/>
          <w:bCs/>
          <w:iCs/>
          <w:noProof/>
          <w:szCs w:val="24"/>
        </w:rPr>
        <w:t>,</w:t>
      </w:r>
      <w:r w:rsidRPr="00ED0F4A">
        <w:rPr>
          <w:rFonts w:eastAsia="Times New Roman"/>
          <w:bCs/>
          <w:iCs/>
          <w:noProof/>
          <w:szCs w:val="24"/>
        </w:rPr>
        <w:t xml:space="preserve"> deu-se devido a não liberação de cota de empenho pelo Governo Federal nos meses de novembro e dezembro de 201</w:t>
      </w:r>
      <w:r w:rsidR="00F15EA8">
        <w:rPr>
          <w:rFonts w:eastAsia="Times New Roman"/>
          <w:bCs/>
          <w:iCs/>
          <w:noProof/>
          <w:szCs w:val="24"/>
        </w:rPr>
        <w:t>4</w:t>
      </w:r>
      <w:r w:rsidRPr="00ED0F4A">
        <w:rPr>
          <w:rFonts w:eastAsia="Times New Roman"/>
          <w:bCs/>
          <w:iCs/>
          <w:noProof/>
          <w:szCs w:val="24"/>
        </w:rPr>
        <w:t>.</w:t>
      </w:r>
    </w:p>
    <w:p w:rsidR="00806433" w:rsidRDefault="00806433" w:rsidP="00B24905">
      <w:pPr>
        <w:pStyle w:val="PargrafodaLista"/>
        <w:spacing w:after="0"/>
        <w:ind w:left="851"/>
        <w:outlineLvl w:val="1"/>
        <w:rPr>
          <w:rFonts w:eastAsia="Times New Roman"/>
          <w:bCs/>
          <w:noProof/>
          <w:kern w:val="32"/>
          <w:szCs w:val="24"/>
        </w:rPr>
      </w:pPr>
    </w:p>
    <w:p w:rsidR="00806433" w:rsidRDefault="00806433"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r>
        <w:lastRenderedPageBreak/>
        <w:t xml:space="preserve">Figura </w:t>
      </w:r>
      <w:r w:rsidR="00F16685">
        <w:fldChar w:fldCharType="begin"/>
      </w:r>
      <w:r w:rsidR="00F16685">
        <w:instrText xml:space="preserve"> SEQ Figura \* ARABIC </w:instrText>
      </w:r>
      <w:r w:rsidR="00F16685">
        <w:fldChar w:fldCharType="separate"/>
      </w:r>
      <w:r w:rsidR="006E4FAA">
        <w:rPr>
          <w:noProof/>
        </w:rPr>
        <w:t>54</w:t>
      </w:r>
      <w:r w:rsidR="00F16685">
        <w:rPr>
          <w:noProof/>
        </w:rPr>
        <w:fldChar w:fldCharType="end"/>
      </w:r>
      <w:r>
        <w:t xml:space="preserve"> Percentual de Gastos com Investimentos</w:t>
      </w:r>
    </w:p>
    <w:p w:rsidR="00BD6B02" w:rsidRDefault="003367EF" w:rsidP="003367E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5161DF6" wp14:editId="7C883F9A">
            <wp:extent cx="4257304" cy="2553195"/>
            <wp:effectExtent l="0" t="0" r="1016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367EF" w:rsidRPr="009E0A0A" w:rsidRDefault="003367EF" w:rsidP="003367E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DD6B4E">
        <w:rPr>
          <w:rFonts w:eastAsia="Times New Roman"/>
          <w:bCs/>
          <w:iCs/>
          <w:noProof/>
          <w:szCs w:val="24"/>
        </w:rPr>
        <w:t xml:space="preserve">Os gastos com investimento tiveram um aumento no exercício de 2015, </w:t>
      </w:r>
      <w:r w:rsidR="00DD6B4E">
        <w:rPr>
          <w:rFonts w:eastAsia="Times New Roman"/>
          <w:bCs/>
          <w:iCs/>
          <w:noProof/>
          <w:szCs w:val="24"/>
        </w:rPr>
        <w:t xml:space="preserve">em razão das obras de construção dos campi </w:t>
      </w:r>
      <w:r w:rsidRPr="00DD6B4E">
        <w:rPr>
          <w:rFonts w:eastAsia="Times New Roman"/>
          <w:bCs/>
          <w:iCs/>
          <w:noProof/>
          <w:szCs w:val="24"/>
        </w:rPr>
        <w:t xml:space="preserve"> </w:t>
      </w:r>
      <w:r w:rsidR="00DD6B4E">
        <w:rPr>
          <w:rFonts w:eastAsia="Times New Roman"/>
          <w:bCs/>
          <w:iCs/>
          <w:noProof/>
          <w:szCs w:val="24"/>
        </w:rPr>
        <w:t xml:space="preserve">da expansão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687DAF">
      <w:pPr>
        <w:pStyle w:val="PargrafodaLista"/>
        <w:numPr>
          <w:ilvl w:val="2"/>
          <w:numId w:val="64"/>
        </w:numPr>
        <w:spacing w:after="0"/>
        <w:ind w:left="1224"/>
        <w:outlineLvl w:val="2"/>
        <w:rPr>
          <w:bCs/>
          <w:szCs w:val="24"/>
        </w:rPr>
      </w:pPr>
      <w:bookmarkStart w:id="236" w:name="_Toc445560038"/>
      <w:r w:rsidRPr="00E73B6B">
        <w:rPr>
          <w:bCs/>
          <w:szCs w:val="24"/>
        </w:rPr>
        <w:t>Indicadores gerenciais sobre recursos humanos</w:t>
      </w:r>
      <w:bookmarkEnd w:id="236"/>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37" w:name="_Toc445314673"/>
      <w:r>
        <w:t xml:space="preserve">Tabela </w:t>
      </w:r>
      <w:r w:rsidR="00F16685">
        <w:fldChar w:fldCharType="begin"/>
      </w:r>
      <w:r w:rsidR="00F16685">
        <w:instrText xml:space="preserve"> SEQ Tabela \* ARABIC </w:instrText>
      </w:r>
      <w:r w:rsidR="00F16685">
        <w:fldChar w:fldCharType="separate"/>
      </w:r>
      <w:r w:rsidR="0065283B">
        <w:rPr>
          <w:noProof/>
        </w:rPr>
        <w:t>73</w:t>
      </w:r>
      <w:r w:rsidR="00F16685">
        <w:rPr>
          <w:noProof/>
        </w:rPr>
        <w:fldChar w:fldCharType="end"/>
      </w:r>
      <w:r>
        <w:t xml:space="preserve"> Indicadores Gerenciais de RH</w:t>
      </w:r>
      <w:bookmarkEnd w:id="237"/>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lastRenderedPageBreak/>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38" w:name="_Toc445314674"/>
      <w:r>
        <w:t xml:space="preserve">Tabela </w:t>
      </w:r>
      <w:r w:rsidR="00F16685">
        <w:fldChar w:fldCharType="begin"/>
      </w:r>
      <w:r w:rsidR="00F16685">
        <w:instrText xml:space="preserve"> SEQ Tabela \* ARABIC </w:instrText>
      </w:r>
      <w:r w:rsidR="00F16685">
        <w:fldChar w:fldCharType="separate"/>
      </w:r>
      <w:r w:rsidR="0065283B">
        <w:rPr>
          <w:noProof/>
        </w:rPr>
        <w:t>74</w:t>
      </w:r>
      <w:r w:rsidR="00F16685">
        <w:rPr>
          <w:noProof/>
        </w:rPr>
        <w:fldChar w:fldCharType="end"/>
      </w:r>
      <w:r>
        <w:t xml:space="preserve"> </w:t>
      </w:r>
      <w:r w:rsidRPr="00AA22BA">
        <w:t>Absenteísmo</w:t>
      </w:r>
      <w:bookmarkEnd w:id="23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39" w:name="_Toc445314675"/>
      <w:r>
        <w:t xml:space="preserve">Tabela </w:t>
      </w:r>
      <w:r w:rsidR="00F16685">
        <w:fldChar w:fldCharType="begin"/>
      </w:r>
      <w:r w:rsidR="00F16685">
        <w:instrText xml:space="preserve"> SEQ Tabela \* ARABIC </w:instrText>
      </w:r>
      <w:r w:rsidR="00F16685">
        <w:fldChar w:fldCharType="separate"/>
      </w:r>
      <w:r w:rsidR="0065283B">
        <w:rPr>
          <w:noProof/>
        </w:rPr>
        <w:t>75</w:t>
      </w:r>
      <w:r w:rsidR="00F16685">
        <w:rPr>
          <w:noProof/>
        </w:rPr>
        <w:fldChar w:fldCharType="end"/>
      </w:r>
      <w:r>
        <w:t xml:space="preserve"> </w:t>
      </w:r>
      <w:proofErr w:type="spellStart"/>
      <w:r w:rsidRPr="00256FA0">
        <w:t>Turnover</w:t>
      </w:r>
      <w:proofErr w:type="spellEnd"/>
      <w:r w:rsidRPr="00256FA0">
        <w:t xml:space="preserve"> ou Rotatividade</w:t>
      </w:r>
      <w:bookmarkEnd w:id="23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0" w:name="_Toc445314676"/>
      <w:r>
        <w:t xml:space="preserve">Tabela </w:t>
      </w:r>
      <w:r w:rsidR="00F16685">
        <w:fldChar w:fldCharType="begin"/>
      </w:r>
      <w:r w:rsidR="00F16685">
        <w:instrText xml:space="preserve"> SEQ Tabela \* ARABIC </w:instrText>
      </w:r>
      <w:r w:rsidR="00F16685">
        <w:fldChar w:fldCharType="separate"/>
      </w:r>
      <w:r w:rsidR="0065283B">
        <w:rPr>
          <w:noProof/>
        </w:rPr>
        <w:t>76</w:t>
      </w:r>
      <w:r w:rsidR="00F16685">
        <w:rPr>
          <w:noProof/>
        </w:rPr>
        <w:fldChar w:fldCharType="end"/>
      </w:r>
      <w:r>
        <w:t xml:space="preserve"> </w:t>
      </w:r>
      <w:r w:rsidRPr="006C2125">
        <w:t>Acidentes de Trabalho e Doenças Ocupacionais</w:t>
      </w:r>
      <w:bookmarkEnd w:id="24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1" w:name="_Toc445314677"/>
      <w:r>
        <w:t xml:space="preserve">Tabela </w:t>
      </w:r>
      <w:r w:rsidR="00F16685">
        <w:fldChar w:fldCharType="begin"/>
      </w:r>
      <w:r w:rsidR="00F16685">
        <w:instrText xml:space="preserve"> SEQ Tabela \* ARABIC </w:instrText>
      </w:r>
      <w:r w:rsidR="00F16685">
        <w:fldChar w:fldCharType="separate"/>
      </w:r>
      <w:r w:rsidR="0065283B">
        <w:rPr>
          <w:noProof/>
        </w:rPr>
        <w:t>77</w:t>
      </w:r>
      <w:r w:rsidR="00F16685">
        <w:rPr>
          <w:noProof/>
        </w:rPr>
        <w:fldChar w:fldCharType="end"/>
      </w:r>
      <w:r>
        <w:t xml:space="preserve"> </w:t>
      </w:r>
      <w:r w:rsidRPr="00016B66">
        <w:t>Afastamentos por motivo de saúde</w:t>
      </w:r>
      <w:bookmarkEnd w:id="24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afastados por motivo de doença (por CID) e afastamentos por </w:t>
            </w:r>
            <w:r w:rsidRPr="00AA5873">
              <w:rPr>
                <w:rFonts w:eastAsia="Times New Roman"/>
                <w:i/>
                <w:sz w:val="20"/>
                <w:szCs w:val="20"/>
                <w:lang w:eastAsia="pt-BR"/>
              </w:rPr>
              <w:lastRenderedPageBreak/>
              <w:t>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2" w:name="_Toc445314678"/>
      <w:r>
        <w:t xml:space="preserve">Tabela </w:t>
      </w:r>
      <w:r w:rsidR="00F16685">
        <w:fldChar w:fldCharType="begin"/>
      </w:r>
      <w:r w:rsidR="00F16685">
        <w:instrText xml:space="preserve"> SEQ Tabela \* ARABIC </w:instrText>
      </w:r>
      <w:r w:rsidR="00F16685">
        <w:fldChar w:fldCharType="separate"/>
      </w:r>
      <w:r w:rsidR="0065283B">
        <w:rPr>
          <w:noProof/>
        </w:rPr>
        <w:t>78</w:t>
      </w:r>
      <w:r w:rsidR="00F16685">
        <w:rPr>
          <w:noProof/>
        </w:rPr>
        <w:fldChar w:fldCharType="end"/>
      </w:r>
      <w:r>
        <w:t xml:space="preserve"> </w:t>
      </w:r>
      <w:r w:rsidRPr="003E5395">
        <w:t>Remoções por motivo de saúde</w:t>
      </w:r>
      <w:bookmarkEnd w:id="242"/>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3" w:name="_Toc445314679"/>
      <w:r>
        <w:t xml:space="preserve">Tabela </w:t>
      </w:r>
      <w:r w:rsidR="00F16685">
        <w:fldChar w:fldCharType="begin"/>
      </w:r>
      <w:r w:rsidR="00F16685">
        <w:instrText xml:space="preserve"> SEQ Tabela \* ARABIC </w:instrText>
      </w:r>
      <w:r w:rsidR="00F16685">
        <w:fldChar w:fldCharType="separate"/>
      </w:r>
      <w:r w:rsidR="0065283B">
        <w:rPr>
          <w:noProof/>
        </w:rPr>
        <w:t>79</w:t>
      </w:r>
      <w:r w:rsidR="00F16685">
        <w:rPr>
          <w:noProof/>
        </w:rPr>
        <w:fldChar w:fldCharType="end"/>
      </w:r>
      <w:r>
        <w:t xml:space="preserve"> </w:t>
      </w:r>
      <w:r w:rsidRPr="009A2F08">
        <w:t>Capacitação</w:t>
      </w:r>
      <w:bookmarkEnd w:id="24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 xml:space="preserve">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w:t>
            </w:r>
            <w:r w:rsidRPr="00AA5873">
              <w:rPr>
                <w:sz w:val="20"/>
                <w:szCs w:val="20"/>
              </w:rPr>
              <w:lastRenderedPageBreak/>
              <w:t>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lastRenderedPageBreak/>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687DAF">
      <w:pPr>
        <w:pStyle w:val="PargrafodaLista"/>
        <w:numPr>
          <w:ilvl w:val="0"/>
          <w:numId w:val="64"/>
        </w:numPr>
        <w:spacing w:after="0"/>
        <w:outlineLvl w:val="0"/>
        <w:rPr>
          <w:rFonts w:ascii="Arial" w:hAnsi="Arial" w:cs="Arial"/>
          <w:b/>
          <w:bCs/>
          <w:szCs w:val="24"/>
        </w:rPr>
      </w:pPr>
      <w:bookmarkStart w:id="244" w:name="_Toc445560039"/>
      <w:r w:rsidRPr="007E2E22">
        <w:rPr>
          <w:rFonts w:ascii="Arial" w:hAnsi="Arial" w:cs="Arial"/>
          <w:b/>
          <w:bCs/>
          <w:szCs w:val="24"/>
        </w:rPr>
        <w:t>GOVERNAN</w:t>
      </w:r>
      <w:bookmarkStart w:id="245" w:name="_Toc422492637"/>
      <w:bookmarkStart w:id="246" w:name="_Toc422492872"/>
      <w:r w:rsidRPr="007E2E22">
        <w:rPr>
          <w:rFonts w:ascii="Arial" w:hAnsi="Arial" w:cs="Arial"/>
          <w:b/>
          <w:bCs/>
          <w:szCs w:val="24"/>
        </w:rPr>
        <w:t>ÇA</w:t>
      </w:r>
      <w:bookmarkEnd w:id="244"/>
      <w:bookmarkEnd w:id="245"/>
      <w:bookmarkEnd w:id="246"/>
    </w:p>
    <w:p w:rsidR="002E34A7" w:rsidRPr="007B1594" w:rsidRDefault="002E34A7" w:rsidP="002E34A7">
      <w:pPr>
        <w:pStyle w:val="PargrafodaLista"/>
        <w:ind w:left="0" w:firstLine="567"/>
        <w:rPr>
          <w:rFonts w:eastAsia="Times New Roman"/>
          <w:bCs/>
          <w:iCs/>
          <w:noProof/>
          <w:szCs w:val="24"/>
          <w:highlight w:val="green"/>
        </w:rPr>
      </w:pPr>
      <w:r w:rsidRPr="007B1594">
        <w:rPr>
          <w:rFonts w:eastAsia="Times New Roman"/>
          <w:bCs/>
          <w:iCs/>
          <w:noProof/>
          <w:szCs w:val="24"/>
          <w:highlight w:val="green"/>
        </w:rPr>
        <w:t>A governança é o sistema pelo qual as organizações são dirigidas, monitoradas e incentivadas, envolvendo os relacionamentos entre proprietários, conselho de administração, diretoria e órgãos de controle.</w:t>
      </w:r>
    </w:p>
    <w:p w:rsidR="00A06025" w:rsidRPr="007B1594" w:rsidRDefault="00A06025" w:rsidP="00687DAF">
      <w:pPr>
        <w:pStyle w:val="PargrafodaLista"/>
        <w:numPr>
          <w:ilvl w:val="1"/>
          <w:numId w:val="64"/>
        </w:numPr>
        <w:spacing w:after="0"/>
        <w:ind w:left="993" w:hanging="633"/>
        <w:outlineLvl w:val="1"/>
        <w:rPr>
          <w:spacing w:val="-5"/>
          <w:highlight w:val="green"/>
        </w:rPr>
      </w:pPr>
      <w:bookmarkStart w:id="247" w:name="_Toc445560040"/>
      <w:r w:rsidRPr="007B1594">
        <w:rPr>
          <w:spacing w:val="-5"/>
          <w:highlight w:val="green"/>
        </w:rPr>
        <w:t>Descrição das estruturas de governança</w:t>
      </w:r>
      <w:bookmarkEnd w:id="247"/>
      <w:r w:rsidRPr="007B1594">
        <w:rPr>
          <w:spacing w:val="-5"/>
          <w:highlight w:val="green"/>
        </w:rPr>
        <w:t xml:space="preserve"> </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São Colegiados do IFAM:</w:t>
      </w:r>
    </w:p>
    <w:p w:rsidR="00F15178" w:rsidRPr="007B1594" w:rsidRDefault="00F15178" w:rsidP="00A75FB8">
      <w:pPr>
        <w:pStyle w:val="PargrafodaLista"/>
        <w:numPr>
          <w:ilvl w:val="0"/>
          <w:numId w:val="53"/>
        </w:numPr>
        <w:rPr>
          <w:rFonts w:eastAsia="Times New Roman"/>
          <w:bCs/>
          <w:iCs/>
          <w:noProof/>
          <w:szCs w:val="24"/>
          <w:highlight w:val="green"/>
        </w:rPr>
      </w:pPr>
      <w:r w:rsidRPr="007B1594">
        <w:rPr>
          <w:rFonts w:eastAsia="Times New Roman"/>
          <w:bCs/>
          <w:iCs/>
          <w:noProof/>
          <w:szCs w:val="24"/>
          <w:highlight w:val="green"/>
        </w:rPr>
        <w:t>Conselho  Superior;</w:t>
      </w:r>
    </w:p>
    <w:p w:rsidR="00F15178" w:rsidRPr="007B1594" w:rsidRDefault="00F15178" w:rsidP="00A75FB8">
      <w:pPr>
        <w:pStyle w:val="PargrafodaLista"/>
        <w:numPr>
          <w:ilvl w:val="0"/>
          <w:numId w:val="53"/>
        </w:numPr>
        <w:rPr>
          <w:rFonts w:ascii="Arial" w:eastAsiaTheme="minorHAnsi" w:hAnsi="Arial" w:cs="Arial"/>
          <w:color w:val="000000" w:themeColor="text1"/>
          <w:sz w:val="22"/>
          <w:highlight w:val="green"/>
        </w:rPr>
      </w:pPr>
      <w:r w:rsidRPr="007B1594">
        <w:rPr>
          <w:rFonts w:eastAsia="Times New Roman"/>
          <w:bCs/>
          <w:iCs/>
          <w:noProof/>
          <w:szCs w:val="24"/>
          <w:highlight w:val="green"/>
        </w:rPr>
        <w:t>Colégio  de  Dirigentes</w:t>
      </w:r>
      <w:r w:rsidRPr="007B1594">
        <w:rPr>
          <w:rFonts w:ascii="Arial" w:eastAsiaTheme="minorHAnsi" w:hAnsi="Arial" w:cs="Arial"/>
          <w:color w:val="000000" w:themeColor="text1"/>
          <w:sz w:val="22"/>
          <w:highlight w:val="green"/>
        </w:rPr>
        <w:t>.</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Fonte: http://www2.ifam.edu.br/instituicao/colegiados</w:t>
      </w:r>
    </w:p>
    <w:p w:rsidR="00F15178" w:rsidRPr="007B1594" w:rsidRDefault="00F15178" w:rsidP="00F15178">
      <w:pPr>
        <w:pStyle w:val="PargrafodaLista"/>
        <w:ind w:left="0" w:firstLine="567"/>
        <w:rPr>
          <w:rFonts w:eastAsia="Times New Roman"/>
          <w:bCs/>
          <w:iCs/>
          <w:noProof/>
          <w:szCs w:val="24"/>
          <w:highlight w:val="gree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Superior,  de  caráter  consultivo e  deliberativo,  é  o  órgão  máximo  do IFAM  e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Colégio  de  Dirigentes,  de  caráter  consultivo,  é  o  órgão  de  apoio  ao  processo decisório  da  Reitoria  do  IFAM,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Também há os seguintes conselhos: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Conselho de Ensino, Pesquisa e Extensão, de caráter consultivo, é o órgão de apoio ao  processo  decisório  da  Reitoria  do  IFAM,  observa  na  sua  composição,  competências  e funcionamento,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Educacional é o órgão consultivo que tem a finalidade de colaborar para o aperfeiçoamento do processo educativo (ensino, pesquisa e  extensão) e administrativo, bem como zelar pela correta execução das políticas do Instituto Federal em cada Campus.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 xml:space="preserve">O IFAM possui quatro Comitês que são: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 xml:space="preserve">de Ética,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Tecnologia da Informação,</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Segurança da Informação, e</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Desenvolvimento de Pessoas.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Fonte: http://www2.ifam.edu.br/instituicao/comites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Além desse</w:t>
      </w:r>
      <w:r w:rsidR="00304F90" w:rsidRPr="007B1594">
        <w:rPr>
          <w:rFonts w:eastAsia="Times New Roman"/>
          <w:bCs/>
          <w:iCs/>
          <w:noProof/>
          <w:szCs w:val="24"/>
          <w:highlight w:val="cyan"/>
        </w:rPr>
        <w:t>s comitês, existem os seguintes que estão locados nas Pró-Reitorias</w:t>
      </w:r>
      <w:r w:rsidRPr="007B1594">
        <w:rPr>
          <w:rFonts w:eastAsia="Times New Roman"/>
          <w:bCs/>
          <w:iCs/>
          <w:noProof/>
          <w:szCs w:val="24"/>
          <w:highlight w:val="cyan"/>
        </w:rPr>
        <w:t>:</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Administração;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Ensino;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lastRenderedPageBreak/>
        <w:t>Comitê de Extensão;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Pesquisa, Pós-Graduação e Inovação Tecnológica;</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Reitoria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Gabinete;</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Executiva;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lastRenderedPageBreak/>
        <w:t>Pró-Reitoria de Extensão;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A75FB8">
      <w:pPr>
        <w:pStyle w:val="PargrafodaLista"/>
        <w:numPr>
          <w:ilvl w:val="0"/>
          <w:numId w:val="54"/>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A75FB8">
      <w:pPr>
        <w:pStyle w:val="PargrafodaLista"/>
        <w:numPr>
          <w:ilvl w:val="0"/>
          <w:numId w:val="55"/>
        </w:numPr>
        <w:rPr>
          <w:rFonts w:eastAsia="Times New Roman"/>
          <w:bCs/>
          <w:iCs/>
          <w:noProof/>
          <w:szCs w:val="24"/>
        </w:rPr>
      </w:pPr>
      <w:r w:rsidRPr="00F15178">
        <w:rPr>
          <w:rFonts w:eastAsia="Times New Roman"/>
          <w:bCs/>
          <w:iCs/>
          <w:noProof/>
          <w:szCs w:val="24"/>
        </w:rPr>
        <w:t>Assessores Especiais;</w:t>
      </w:r>
    </w:p>
    <w:p w:rsidR="00F15178" w:rsidRDefault="001F0682" w:rsidP="00A75FB8">
      <w:pPr>
        <w:pStyle w:val="PargrafodaLista"/>
        <w:numPr>
          <w:ilvl w:val="0"/>
          <w:numId w:val="52"/>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A75FB8">
      <w:pPr>
        <w:pStyle w:val="PargrafodaLista"/>
        <w:numPr>
          <w:ilvl w:val="0"/>
          <w:numId w:val="52"/>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Auditoria Interna;</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687DAF">
      <w:pPr>
        <w:pStyle w:val="PargrafodaLista"/>
        <w:numPr>
          <w:ilvl w:val="1"/>
          <w:numId w:val="64"/>
        </w:numPr>
        <w:spacing w:after="0"/>
        <w:ind w:left="993" w:hanging="633"/>
        <w:outlineLvl w:val="1"/>
        <w:rPr>
          <w:spacing w:val="-5"/>
        </w:rPr>
      </w:pPr>
      <w:bookmarkStart w:id="248" w:name="_Toc445560041"/>
      <w:r w:rsidRPr="00762F63">
        <w:rPr>
          <w:spacing w:val="-5"/>
        </w:rPr>
        <w:t>Atuação da unidade de auditoria interna</w:t>
      </w:r>
      <w:bookmarkEnd w:id="248"/>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lastRenderedPageBreak/>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49" w:name="_Toc445314680"/>
      <w:r>
        <w:t xml:space="preserve">Tabela </w:t>
      </w:r>
      <w:r w:rsidR="00F16685">
        <w:fldChar w:fldCharType="begin"/>
      </w:r>
      <w:r w:rsidR="00F16685">
        <w:instrText xml:space="preserve"> SEQ Tabela \* ARABIC </w:instrText>
      </w:r>
      <w:r w:rsidR="00F16685">
        <w:fldChar w:fldCharType="separate"/>
      </w:r>
      <w:r w:rsidR="0065283B">
        <w:rPr>
          <w:noProof/>
        </w:rPr>
        <w:t>80</w:t>
      </w:r>
      <w:r w:rsidR="00F16685">
        <w:rPr>
          <w:noProof/>
        </w:rPr>
        <w:fldChar w:fldCharType="end"/>
      </w:r>
      <w:r>
        <w:t xml:space="preserve"> </w:t>
      </w:r>
      <w:r w:rsidR="00061E05">
        <w:t xml:space="preserve">Quadro </w:t>
      </w:r>
      <w:r>
        <w:t>Auditorias realizadas</w:t>
      </w:r>
      <w:bookmarkEnd w:id="249"/>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50" w:name="_Toc445314681"/>
      <w:r>
        <w:t xml:space="preserve">Tabela </w:t>
      </w:r>
      <w:r w:rsidR="00F16685">
        <w:fldChar w:fldCharType="begin"/>
      </w:r>
      <w:r w:rsidR="00F16685">
        <w:instrText xml:space="preserve"> SEQ Tabela \* ARABIC </w:instrText>
      </w:r>
      <w:r w:rsidR="00F16685">
        <w:fldChar w:fldCharType="separate"/>
      </w:r>
      <w:r w:rsidR="0065283B">
        <w:rPr>
          <w:noProof/>
        </w:rPr>
        <w:t>81</w:t>
      </w:r>
      <w:r w:rsidR="00F16685">
        <w:rPr>
          <w:noProof/>
        </w:rPr>
        <w:fldChar w:fldCharType="end"/>
      </w:r>
      <w:r>
        <w:t xml:space="preserve"> </w:t>
      </w:r>
      <w:r w:rsidR="001F44B3">
        <w:t xml:space="preserve">Quadro </w:t>
      </w:r>
      <w:r>
        <w:t>Demonstração da execução do plano anual de auditoria</w:t>
      </w:r>
      <w:bookmarkEnd w:id="250"/>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51" w:name="_Toc445314682"/>
      <w:r>
        <w:t xml:space="preserve">Tabela </w:t>
      </w:r>
      <w:r w:rsidR="00F16685">
        <w:fldChar w:fldCharType="begin"/>
      </w:r>
      <w:r w:rsidR="00F16685">
        <w:instrText xml:space="preserve"> SEQ Tabela \* ARABIC </w:instrText>
      </w:r>
      <w:r w:rsidR="00F16685">
        <w:fldChar w:fldCharType="separate"/>
      </w:r>
      <w:r w:rsidR="0065283B">
        <w:rPr>
          <w:noProof/>
        </w:rPr>
        <w:t>82</w:t>
      </w:r>
      <w:r w:rsidR="00F16685">
        <w:rPr>
          <w:noProof/>
        </w:rPr>
        <w:fldChar w:fldCharType="end"/>
      </w:r>
      <w:r>
        <w:t xml:space="preserve"> </w:t>
      </w:r>
      <w:r w:rsidR="00356AAB">
        <w:t xml:space="preserve">Quadro </w:t>
      </w:r>
      <w:r>
        <w:t>P</w:t>
      </w:r>
      <w:r w:rsidRPr="00190DE7">
        <w:t>rincipais constatações e providências adotadas pela Gestão</w:t>
      </w:r>
      <w:bookmarkEnd w:id="251"/>
    </w:p>
    <w:tbl>
      <w:tblPr>
        <w:tblW w:w="5595" w:type="pct"/>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947"/>
        <w:gridCol w:w="2948"/>
        <w:gridCol w:w="5769"/>
        <w:gridCol w:w="1175"/>
      </w:tblGrid>
      <w:tr w:rsidR="001B6246" w:rsidRPr="006C5F53" w:rsidTr="001B6246">
        <w:trPr>
          <w:trHeight w:val="320"/>
          <w:tblHeader/>
          <w:jc w:val="center"/>
        </w:trPr>
        <w:tc>
          <w:tcPr>
            <w:tcW w:w="437"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13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26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c>
          <w:tcPr>
            <w:tcW w:w="542" w:type="pct"/>
            <w:tcBorders>
              <w:top w:val="single" w:sz="4" w:space="0" w:color="00000A"/>
              <w:left w:val="single" w:sz="4" w:space="0" w:color="00000A"/>
              <w:bottom w:val="single" w:sz="4" w:space="0" w:color="00000A"/>
              <w:right w:val="single" w:sz="8" w:space="0" w:color="00000A"/>
            </w:tcBorders>
            <w:shd w:val="clear" w:color="auto" w:fill="D9D9D9"/>
            <w:vAlign w:val="center"/>
          </w:tcPr>
          <w:p w:rsidR="001B6246" w:rsidRPr="006C5F53" w:rsidRDefault="001B6246" w:rsidP="001B6246">
            <w:pPr>
              <w:suppressAutoHyphens/>
              <w:spacing w:after="0" w:line="276" w:lineRule="auto"/>
              <w:jc w:val="center"/>
              <w:rPr>
                <w:rFonts w:eastAsia="Times New Roman"/>
                <w:b/>
                <w:color w:val="000000"/>
                <w:sz w:val="20"/>
                <w:szCs w:val="20"/>
                <w:lang w:eastAsia="pt-BR"/>
              </w:rPr>
            </w:pPr>
            <w:r>
              <w:rPr>
                <w:rFonts w:eastAsia="Times New Roman"/>
                <w:b/>
                <w:color w:val="000000"/>
                <w:sz w:val="20"/>
                <w:szCs w:val="20"/>
                <w:lang w:eastAsia="pt-BR"/>
              </w:rPr>
              <w:t>Situação</w:t>
            </w:r>
          </w:p>
        </w:tc>
      </w:tr>
      <w:tr w:rsidR="001B6246" w:rsidRPr="006C5F53" w:rsidTr="001B6246">
        <w:trPr>
          <w:trHeight w:val="720"/>
          <w:jc w:val="center"/>
        </w:trPr>
        <w:tc>
          <w:tcPr>
            <w:tcW w:w="437"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1360"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2660"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1B6246" w:rsidRDefault="001B6246"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orientando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 por meio de treinamentos e palestras;</w:t>
            </w:r>
          </w:p>
          <w:p w:rsidR="001B6246" w:rsidRDefault="001B6246" w:rsidP="006C5F53">
            <w:pPr>
              <w:suppressAutoHyphens/>
              <w:spacing w:after="0" w:line="276" w:lineRule="auto"/>
              <w:rPr>
                <w:rFonts w:eastAsia="Times New Roman"/>
                <w:color w:val="000000"/>
                <w:sz w:val="20"/>
                <w:szCs w:val="20"/>
                <w:lang w:eastAsia="pt-BR"/>
              </w:rPr>
            </w:pP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c>
          <w:tcPr>
            <w:tcW w:w="542"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hRule="exact" w:val="6311"/>
          <w:jc w:val="center"/>
        </w:trPr>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ook w:val="04A0" w:firstRow="1" w:lastRow="0" w:firstColumn="1" w:lastColumn="0" w:noHBand="0" w:noVBand="1"/>
            </w:tblPr>
            <w:tblGrid>
              <w:gridCol w:w="96"/>
              <w:gridCol w:w="5266"/>
            </w:tblGrid>
            <w:tr w:rsidR="001B6246" w:rsidRPr="006C5F53" w:rsidTr="001B6246">
              <w:trPr>
                <w:trHeight w:val="5197"/>
                <w:tblCellSpacing w:w="15" w:type="dxa"/>
              </w:trPr>
              <w:tc>
                <w:tcPr>
                  <w:tcW w:w="47" w:type="pct"/>
                  <w:tcMar>
                    <w:top w:w="15" w:type="dxa"/>
                    <w:left w:w="15" w:type="dxa"/>
                    <w:bottom w:w="15" w:type="dxa"/>
                    <w:right w:w="15" w:type="dxa"/>
                  </w:tcMar>
                  <w:vAlign w:val="center"/>
                  <w:hideMark/>
                </w:tcPr>
                <w:p w:rsidR="001B6246" w:rsidRPr="006C5F53" w:rsidRDefault="001B6246"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1B6246" w:rsidRPr="006C5F53" w:rsidRDefault="001B6246"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1B6246" w:rsidRPr="006C5F53" w:rsidRDefault="001B6246"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1B6246" w:rsidRPr="006C5F53" w:rsidTr="001B6246">
              <w:trPr>
                <w:trHeight w:val="31"/>
                <w:tblCellSpacing w:w="15" w:type="dxa"/>
              </w:trPr>
              <w:tc>
                <w:tcPr>
                  <w:tcW w:w="47" w:type="pct"/>
                  <w:tcMar>
                    <w:top w:w="15" w:type="dxa"/>
                    <w:left w:w="15" w:type="dxa"/>
                    <w:bottom w:w="15" w:type="dxa"/>
                    <w:right w:w="15" w:type="dxa"/>
                  </w:tcMar>
                  <w:vAlign w:val="center"/>
                </w:tcPr>
                <w:p w:rsidR="001B6246" w:rsidRPr="006C5F53" w:rsidRDefault="001B6246"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1B6246" w:rsidRPr="006C5F53" w:rsidRDefault="001B6246" w:rsidP="006C5F53">
                  <w:pPr>
                    <w:suppressAutoHyphens/>
                    <w:spacing w:before="60" w:after="60" w:line="276" w:lineRule="auto"/>
                    <w:jc w:val="left"/>
                    <w:rPr>
                      <w:sz w:val="20"/>
                      <w:szCs w:val="20"/>
                    </w:rPr>
                  </w:pPr>
                </w:p>
              </w:tc>
            </w:tr>
          </w:tbl>
          <w:p w:rsidR="001B6246" w:rsidRPr="006C5F53" w:rsidRDefault="001B6246" w:rsidP="006C5F53">
            <w:pPr>
              <w:suppressAutoHyphens/>
              <w:spacing w:after="0" w:line="276" w:lineRule="auto"/>
              <w:jc w:val="center"/>
              <w:rPr>
                <w:rFonts w:eastAsia="Times New Roman"/>
                <w:color w:val="000000"/>
                <w:sz w:val="20"/>
                <w:szCs w:val="20"/>
                <w:lang w:eastAsia="pt-BR"/>
              </w:rPr>
            </w:pP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1B6246" w:rsidRPr="006C5F53" w:rsidRDefault="001B6246" w:rsidP="001B6246">
            <w:pPr>
              <w:suppressAutoHyphens/>
              <w:spacing w:before="60" w:after="60" w:line="240"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val="720"/>
          <w:jc w:val="center"/>
        </w:trPr>
        <w:tc>
          <w:tcPr>
            <w:tcW w:w="437"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1360"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Quantidade insuficiente de rotas de fuga não proporcionando um nível adequado de segurança aos ocupantes do prédio em casos de incêndio com consequente </w:t>
            </w:r>
            <w:r w:rsidRPr="006C5F53">
              <w:rPr>
                <w:rFonts w:eastAsia="Times New Roman"/>
                <w:color w:val="000000"/>
                <w:sz w:val="20"/>
                <w:szCs w:val="20"/>
                <w:lang w:eastAsia="pt-BR"/>
              </w:rPr>
              <w:lastRenderedPageBreak/>
              <w:t>comprometimento das condições de segurança contrariando disposto no item 23.2, NR 23.</w:t>
            </w:r>
          </w:p>
          <w:p w:rsidR="001B6246" w:rsidRPr="006C5F53" w:rsidRDefault="001B6246" w:rsidP="006C5F53">
            <w:pPr>
              <w:suppressAutoHyphens/>
              <w:spacing w:after="0" w:line="276" w:lineRule="auto"/>
              <w:rPr>
                <w:rFonts w:eastAsia="Times New Roman"/>
                <w:color w:val="000000"/>
                <w:sz w:val="20"/>
                <w:szCs w:val="20"/>
                <w:lang w:eastAsia="pt-BR"/>
              </w:rPr>
            </w:pPr>
          </w:p>
        </w:tc>
        <w:tc>
          <w:tcPr>
            <w:tcW w:w="2660"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c>
          <w:tcPr>
            <w:tcW w:w="542"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bl>
    <w:p w:rsidR="00041CA5" w:rsidRPr="00C67857" w:rsidRDefault="00041CA5" w:rsidP="00041CA5">
      <w:pPr>
        <w:rPr>
          <w:sz w:val="20"/>
          <w:szCs w:val="20"/>
        </w:rPr>
      </w:pPr>
      <w:r w:rsidRPr="00C67857">
        <w:rPr>
          <w:sz w:val="20"/>
          <w:szCs w:val="20"/>
        </w:rPr>
        <w:lastRenderedPageBreak/>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05"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687DAF">
      <w:pPr>
        <w:pStyle w:val="PargrafodaLista"/>
        <w:numPr>
          <w:ilvl w:val="1"/>
          <w:numId w:val="64"/>
        </w:numPr>
        <w:spacing w:after="0"/>
        <w:ind w:left="993" w:hanging="633"/>
        <w:outlineLvl w:val="1"/>
        <w:rPr>
          <w:spacing w:val="-5"/>
        </w:rPr>
      </w:pPr>
      <w:bookmarkStart w:id="252" w:name="_Toc445560042"/>
      <w:r w:rsidRPr="00762F63">
        <w:rPr>
          <w:spacing w:val="-5"/>
        </w:rPr>
        <w:t>Atividades de correição e apuração de ilícitos administrativos</w:t>
      </w:r>
      <w:bookmarkEnd w:id="252"/>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687DAF">
      <w:pPr>
        <w:pStyle w:val="PargrafodaLista"/>
        <w:numPr>
          <w:ilvl w:val="2"/>
          <w:numId w:val="64"/>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 xml:space="preserve">O Decreto nº 5.480/2005, que criou o Sistema de Correição, não deixou claro em que categoria se enquadra a Unidade de Correição, que até então pensávamos ser uma Unidade </w:t>
      </w:r>
      <w:r w:rsidRPr="00FF14EE">
        <w:rPr>
          <w:rFonts w:eastAsia="Times New Roman"/>
          <w:bCs/>
          <w:iCs/>
          <w:noProof/>
          <w:szCs w:val="24"/>
        </w:rPr>
        <w:lastRenderedPageBreak/>
        <w:t>Seccional, especificamente por tratar-se de uma Autarquia Federal. Nem mesmo o órgão central mediante consulta conseguiu dirimir essa dúvida; destarte, esse status continua indefinido.</w:t>
      </w: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312D16" w:rsidRDefault="00312D16" w:rsidP="00687DAF">
      <w:pPr>
        <w:pStyle w:val="PargrafodaLista"/>
        <w:numPr>
          <w:ilvl w:val="2"/>
          <w:numId w:val="64"/>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E86E93" w:rsidRDefault="009B56D0" w:rsidP="00E86E93">
      <w:pPr>
        <w:tabs>
          <w:tab w:val="left" w:pos="4500"/>
        </w:tabs>
        <w:ind w:firstLine="720"/>
        <w:rPr>
          <w:rFonts w:eastAsia="Times New Roman"/>
          <w:bCs/>
          <w:iCs/>
          <w:noProof/>
          <w:szCs w:val="24"/>
        </w:rPr>
      </w:pPr>
      <w:r w:rsidRPr="004177DF">
        <w:rPr>
          <w:rFonts w:eastAsia="Times New Roman"/>
          <w:bCs/>
          <w:iCs/>
          <w:noProof/>
          <w:szCs w:val="24"/>
        </w:rPr>
        <w:t xml:space="preserve">Foram instaurados 38  Processos Disciplinares. </w:t>
      </w:r>
      <w:r w:rsidR="00F240C8">
        <w:rPr>
          <w:rFonts w:eastAsia="Times New Roman"/>
          <w:bCs/>
          <w:iCs/>
          <w:noProof/>
          <w:szCs w:val="24"/>
        </w:rPr>
        <w:t xml:space="preserve"> Sendo </w:t>
      </w:r>
      <w:r w:rsidRPr="004177DF">
        <w:rPr>
          <w:rFonts w:eastAsia="Times New Roman"/>
          <w:bCs/>
          <w:iCs/>
          <w:noProof/>
          <w:szCs w:val="24"/>
        </w:rPr>
        <w:t xml:space="preserve">26  processos por acúmulo de cargos, referentes a denúncias originadas pelo </w:t>
      </w:r>
      <w:r w:rsidR="00F240C8">
        <w:rPr>
          <w:rFonts w:eastAsia="Times New Roman"/>
          <w:bCs/>
          <w:iCs/>
          <w:noProof/>
          <w:szCs w:val="24"/>
        </w:rPr>
        <w:t>Acordão nº 39/2013-TCU-Plenário</w:t>
      </w:r>
      <w:r w:rsidRPr="004177DF">
        <w:rPr>
          <w:rFonts w:eastAsia="Times New Roman"/>
          <w:bCs/>
          <w:iCs/>
          <w:noProof/>
          <w:szCs w:val="24"/>
        </w:rPr>
        <w:t xml:space="preserve"> e 12 processos decorrentes de outras denúncias que demandaram a instauração de p</w:t>
      </w:r>
      <w:r w:rsidR="00A60787">
        <w:rPr>
          <w:rFonts w:eastAsia="Times New Roman"/>
          <w:bCs/>
          <w:iCs/>
          <w:noProof/>
          <w:szCs w:val="24"/>
        </w:rPr>
        <w:t>rocedimento apuratório</w:t>
      </w:r>
      <w:r w:rsidR="00B31CA9">
        <w:rPr>
          <w:rFonts w:eastAsia="Times New Roman"/>
          <w:bCs/>
          <w:iCs/>
          <w:noProof/>
          <w:szCs w:val="24"/>
        </w:rPr>
        <w:t>, resumido no quadro abaixo:</w:t>
      </w:r>
    </w:p>
    <w:p w:rsidR="00E86E93" w:rsidRDefault="00E86E93" w:rsidP="00E86E93">
      <w:pPr>
        <w:tabs>
          <w:tab w:val="left" w:pos="4500"/>
        </w:tabs>
        <w:ind w:firstLine="720"/>
        <w:rPr>
          <w:rFonts w:eastAsia="Times New Roman"/>
          <w:bCs/>
          <w:iCs/>
          <w:noProof/>
          <w:szCs w:val="24"/>
        </w:rPr>
      </w:pPr>
      <w:r w:rsidRPr="00B31CA9">
        <w:rPr>
          <w:rFonts w:eastAsia="Times New Roman"/>
          <w:bCs/>
          <w:iCs/>
          <w:noProof/>
          <w:szCs w:val="24"/>
          <w:highlight w:val="yellow"/>
        </w:rPr>
        <w:t xml:space="preserve">Quadro – Total de ações </w:t>
      </w:r>
      <w:r w:rsidR="00B31CA9" w:rsidRPr="00B31CA9">
        <w:rPr>
          <w:rFonts w:eastAsia="Times New Roman"/>
          <w:bCs/>
          <w:iCs/>
          <w:noProof/>
          <w:szCs w:val="24"/>
          <w:highlight w:val="yellow"/>
        </w:rPr>
        <w:t>investigativos e disciplinares realizadas em 2015</w:t>
      </w:r>
    </w:p>
    <w:tbl>
      <w:tblPr>
        <w:tblStyle w:val="Tabelacomgrade"/>
        <w:tblW w:w="0" w:type="auto"/>
        <w:tblLook w:val="04A0" w:firstRow="1" w:lastRow="0" w:firstColumn="1" w:lastColumn="0" w:noHBand="0" w:noVBand="1"/>
      </w:tblPr>
      <w:tblGrid>
        <w:gridCol w:w="3230"/>
        <w:gridCol w:w="3230"/>
        <w:gridCol w:w="3231"/>
      </w:tblGrid>
      <w:tr w:rsidR="00E86E93" w:rsidRPr="00E86E93" w:rsidTr="00E86E93">
        <w:trPr>
          <w:trHeight w:val="161"/>
        </w:trPr>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Ação</w:t>
            </w:r>
          </w:p>
        </w:tc>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Tipo</w:t>
            </w:r>
          </w:p>
        </w:tc>
        <w:tc>
          <w:tcPr>
            <w:tcW w:w="3231"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Quantidade</w:t>
            </w:r>
          </w:p>
        </w:tc>
      </w:tr>
      <w:tr w:rsidR="00E86E93" w:rsidTr="00E86E93">
        <w:tc>
          <w:tcPr>
            <w:tcW w:w="3230" w:type="dxa"/>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externa (TCU)</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26</w:t>
            </w:r>
          </w:p>
        </w:tc>
      </w:tr>
      <w:tr w:rsidR="00E86E93" w:rsidTr="00E86E93">
        <w:tc>
          <w:tcPr>
            <w:tcW w:w="3230" w:type="dxa"/>
            <w:vMerge w:val="restart"/>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interna</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7</w:t>
            </w:r>
          </w:p>
        </w:tc>
      </w:tr>
      <w:tr w:rsidR="00E86E93" w:rsidTr="00E86E93">
        <w:tc>
          <w:tcPr>
            <w:tcW w:w="3230" w:type="dxa"/>
            <w:vMerge/>
          </w:tcPr>
          <w:p w:rsidR="00E86E93" w:rsidRDefault="00E86E93" w:rsidP="00E86E93">
            <w:pPr>
              <w:tabs>
                <w:tab w:val="left" w:pos="4500"/>
              </w:tabs>
              <w:jc w:val="center"/>
              <w:rPr>
                <w:rFonts w:eastAsia="Times New Roman"/>
                <w:bCs/>
                <w:iCs/>
                <w:noProof/>
                <w:szCs w:val="24"/>
              </w:rPr>
            </w:pP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Sindicância</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5</w:t>
            </w:r>
          </w:p>
        </w:tc>
      </w:tr>
      <w:tr w:rsidR="00E86E93" w:rsidRPr="00E86E93" w:rsidTr="00E86E93">
        <w:tc>
          <w:tcPr>
            <w:tcW w:w="6460" w:type="dxa"/>
            <w:gridSpan w:val="2"/>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Total</w:t>
            </w:r>
          </w:p>
        </w:tc>
        <w:tc>
          <w:tcPr>
            <w:tcW w:w="3231" w:type="dxa"/>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fldChar w:fldCharType="begin"/>
            </w:r>
            <w:r w:rsidRPr="00E86E93">
              <w:rPr>
                <w:rFonts w:eastAsia="Times New Roman"/>
                <w:b/>
                <w:bCs/>
                <w:iCs/>
                <w:noProof/>
                <w:szCs w:val="24"/>
              </w:rPr>
              <w:instrText xml:space="preserve"> =SUM(ABOVE) </w:instrText>
            </w:r>
            <w:r w:rsidRPr="00E86E93">
              <w:rPr>
                <w:rFonts w:eastAsia="Times New Roman"/>
                <w:b/>
                <w:bCs/>
                <w:iCs/>
                <w:noProof/>
                <w:szCs w:val="24"/>
              </w:rPr>
              <w:fldChar w:fldCharType="separate"/>
            </w:r>
            <w:r w:rsidRPr="00E86E93">
              <w:rPr>
                <w:rFonts w:eastAsia="Times New Roman"/>
                <w:b/>
                <w:bCs/>
                <w:iCs/>
                <w:noProof/>
                <w:szCs w:val="24"/>
              </w:rPr>
              <w:t>38</w:t>
            </w:r>
            <w:r w:rsidRPr="00E86E93">
              <w:rPr>
                <w:rFonts w:eastAsia="Times New Roman"/>
                <w:b/>
                <w:bCs/>
                <w:iCs/>
                <w:noProof/>
                <w:szCs w:val="24"/>
              </w:rPr>
              <w:fldChar w:fldCharType="end"/>
            </w:r>
          </w:p>
        </w:tc>
      </w:tr>
    </w:tbl>
    <w:p w:rsidR="00E86E93" w:rsidRDefault="00E86E93" w:rsidP="004177DF">
      <w:pPr>
        <w:tabs>
          <w:tab w:val="left" w:pos="4500"/>
        </w:tabs>
        <w:ind w:firstLine="720"/>
        <w:rPr>
          <w:rFonts w:eastAsia="Times New Roman"/>
          <w:bCs/>
          <w:iCs/>
          <w:noProof/>
          <w:szCs w:val="24"/>
        </w:rPr>
      </w:pPr>
    </w:p>
    <w:p w:rsidR="00A60787" w:rsidRDefault="00A60787" w:rsidP="00A60787">
      <w:pPr>
        <w:tabs>
          <w:tab w:val="left" w:pos="4500"/>
        </w:tabs>
        <w:ind w:firstLine="720"/>
        <w:rPr>
          <w:rFonts w:eastAsia="Times New Roman"/>
          <w:bCs/>
          <w:iCs/>
          <w:noProof/>
          <w:szCs w:val="24"/>
        </w:rPr>
      </w:pPr>
      <w:r w:rsidRPr="008D6FC4">
        <w:rPr>
          <w:rFonts w:eastAsia="Times New Roman"/>
          <w:bCs/>
          <w:iCs/>
          <w:noProof/>
          <w:szCs w:val="24"/>
        </w:rPr>
        <w:lastRenderedPageBreak/>
        <w:t>Para cada caso de suposto acúmulo ilegal de cargos denunciado pelo Acordão nº 39/2013-TCU-Plenário foi protocolado um processo individual, mediante os quais a DGP realizou uma triagem, e desta concluiu que em 26 casos estavam configuradas possíveis infrações disciplinares. Esses processos foram enviados a Unidade de Correição, tendo em vista que os casos demandavam a instauraç</w:t>
      </w:r>
      <w:r>
        <w:rPr>
          <w:rFonts w:eastAsia="Times New Roman"/>
          <w:bCs/>
          <w:iCs/>
          <w:noProof/>
          <w:szCs w:val="24"/>
        </w:rPr>
        <w:t>ão de procedimento disciplinar.</w:t>
      </w:r>
      <w:r w:rsidR="00FC445D">
        <w:rPr>
          <w:rFonts w:eastAsia="Times New Roman"/>
          <w:bCs/>
          <w:iCs/>
          <w:noProof/>
          <w:szCs w:val="24"/>
        </w:rPr>
        <w:t xml:space="preserve"> </w:t>
      </w:r>
    </w:p>
    <w:p w:rsidR="00A60787" w:rsidRPr="00555F8D" w:rsidRDefault="00FC445D" w:rsidP="00A60787">
      <w:pPr>
        <w:tabs>
          <w:tab w:val="left" w:pos="4500"/>
        </w:tabs>
        <w:ind w:firstLine="720"/>
        <w:rPr>
          <w:rFonts w:eastAsia="Times New Roman"/>
          <w:bCs/>
          <w:iCs/>
          <w:noProof/>
          <w:szCs w:val="24"/>
        </w:rPr>
      </w:pPr>
      <w:r w:rsidRPr="00555F8D">
        <w:rPr>
          <w:rFonts w:eastAsia="Times New Roman"/>
          <w:bCs/>
          <w:iCs/>
          <w:noProof/>
          <w:szCs w:val="24"/>
        </w:rPr>
        <w:t>Desta triagem s</w:t>
      </w:r>
      <w:r w:rsidR="00A60787" w:rsidRPr="00555F8D">
        <w:rPr>
          <w:rFonts w:eastAsia="Times New Roman"/>
          <w:bCs/>
          <w:iCs/>
          <w:noProof/>
          <w:szCs w:val="24"/>
        </w:rPr>
        <w:t>egue o quadro abaixo com a relaç</w:t>
      </w:r>
      <w:r w:rsidRPr="00555F8D">
        <w:rPr>
          <w:rFonts w:eastAsia="Times New Roman"/>
          <w:bCs/>
          <w:iCs/>
          <w:noProof/>
          <w:szCs w:val="24"/>
        </w:rPr>
        <w:t>ão das ações direcionadas ao tratameto da demanda do TCU</w:t>
      </w:r>
      <w:r w:rsidR="00A60787" w:rsidRPr="00555F8D">
        <w:rPr>
          <w:rFonts w:eastAsia="Times New Roman"/>
          <w:bCs/>
          <w:iCs/>
          <w:noProof/>
          <w:szCs w:val="24"/>
        </w:rPr>
        <w:t>:</w:t>
      </w:r>
    </w:p>
    <w:p w:rsidR="00A60787" w:rsidRDefault="00A60787" w:rsidP="00A60787">
      <w:pPr>
        <w:spacing w:before="360" w:after="0" w:line="300" w:lineRule="exact"/>
        <w:ind w:left="851"/>
        <w:jc w:val="left"/>
        <w:rPr>
          <w:b/>
          <w:szCs w:val="24"/>
        </w:rPr>
      </w:pPr>
      <w:r w:rsidRPr="00A60787">
        <w:rPr>
          <w:b/>
          <w:szCs w:val="24"/>
          <w:highlight w:val="yellow"/>
        </w:rPr>
        <w:t xml:space="preserve">Quadro de Processos Disciplinares referentes à </w:t>
      </w:r>
      <w:r w:rsidR="009B56D0" w:rsidRPr="00A60787">
        <w:rPr>
          <w:b/>
          <w:szCs w:val="24"/>
          <w:highlight w:val="yellow"/>
        </w:rPr>
        <w:t>Acúmulo de Cargos</w:t>
      </w:r>
      <w:r w:rsidRPr="00A60787">
        <w:rPr>
          <w:b/>
          <w:szCs w:val="24"/>
          <w:highlight w:val="yellow"/>
        </w:rPr>
        <w:t xml:space="preserve"> – Tratamento de Acórdão do TCU</w:t>
      </w:r>
    </w:p>
    <w:p w:rsidR="00FC445D" w:rsidRDefault="00FC445D" w:rsidP="00A60787">
      <w:pPr>
        <w:spacing w:before="360" w:after="0" w:line="300" w:lineRule="exact"/>
        <w:ind w:left="851"/>
        <w:jc w:val="left"/>
        <w:rPr>
          <w:b/>
          <w:szCs w:val="24"/>
        </w:rPr>
      </w:pPr>
    </w:p>
    <w:tbl>
      <w:tblPr>
        <w:tblStyle w:val="Tabelacomgrade"/>
        <w:tblW w:w="5000" w:type="pct"/>
        <w:tblLook w:val="04A0" w:firstRow="1" w:lastRow="0" w:firstColumn="1" w:lastColumn="0" w:noHBand="0" w:noVBand="1"/>
      </w:tblPr>
      <w:tblGrid>
        <w:gridCol w:w="1979"/>
        <w:gridCol w:w="1010"/>
        <w:gridCol w:w="1106"/>
        <w:gridCol w:w="1455"/>
        <w:gridCol w:w="1498"/>
        <w:gridCol w:w="1154"/>
        <w:gridCol w:w="1565"/>
      </w:tblGrid>
      <w:tr w:rsidR="00564495" w:rsidRPr="00A60787" w:rsidTr="00564495">
        <w:tc>
          <w:tcPr>
            <w:tcW w:w="1013" w:type="pct"/>
            <w:shd w:val="clear" w:color="auto" w:fill="D9D9D9" w:themeFill="background1" w:themeFillShade="D9"/>
            <w:vAlign w:val="center"/>
          </w:tcPr>
          <w:p w:rsidR="004F484B" w:rsidRPr="00A60787" w:rsidRDefault="00A60787" w:rsidP="00E86E93">
            <w:pPr>
              <w:spacing w:before="240" w:after="0" w:line="300" w:lineRule="exact"/>
              <w:jc w:val="center"/>
              <w:rPr>
                <w:b/>
                <w:sz w:val="20"/>
              </w:rPr>
            </w:pPr>
            <w:r>
              <w:rPr>
                <w:b/>
                <w:szCs w:val="24"/>
              </w:rPr>
              <w:br w:type="page"/>
            </w:r>
            <w:r w:rsidR="004F484B">
              <w:rPr>
                <w:b/>
                <w:sz w:val="20"/>
              </w:rPr>
              <w:t>Descrição da ação</w:t>
            </w:r>
          </w:p>
        </w:tc>
        <w:tc>
          <w:tcPr>
            <w:tcW w:w="517"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proofErr w:type="spellStart"/>
            <w:r w:rsidRPr="00A60787">
              <w:rPr>
                <w:b/>
                <w:sz w:val="20"/>
              </w:rPr>
              <w:t>Q</w:t>
            </w:r>
            <w:r w:rsidR="00E86E93">
              <w:rPr>
                <w:b/>
                <w:sz w:val="20"/>
              </w:rPr>
              <w:t>t</w:t>
            </w:r>
            <w:r w:rsidRPr="00A60787">
              <w:rPr>
                <w:b/>
                <w:sz w:val="20"/>
              </w:rPr>
              <w:t>e</w:t>
            </w:r>
            <w:proofErr w:type="spellEnd"/>
            <w:r w:rsidR="00E86E93">
              <w:rPr>
                <w:b/>
                <w:sz w:val="20"/>
              </w:rPr>
              <w:t xml:space="preserve">. </w:t>
            </w:r>
            <w:r w:rsidRPr="00A60787">
              <w:rPr>
                <w:b/>
                <w:sz w:val="20"/>
              </w:rPr>
              <w:t>Processo</w:t>
            </w:r>
          </w:p>
        </w:tc>
        <w:tc>
          <w:tcPr>
            <w:tcW w:w="566"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Situação</w:t>
            </w:r>
          </w:p>
        </w:tc>
        <w:tc>
          <w:tcPr>
            <w:tcW w:w="745"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Julgamento</w:t>
            </w:r>
          </w:p>
        </w:tc>
        <w:tc>
          <w:tcPr>
            <w:tcW w:w="767"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Arquivamento</w:t>
            </w:r>
          </w:p>
        </w:tc>
        <w:tc>
          <w:tcPr>
            <w:tcW w:w="591"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Demissão</w:t>
            </w:r>
          </w:p>
        </w:tc>
        <w:tc>
          <w:tcPr>
            <w:tcW w:w="802"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Ressarcimento ao erário</w:t>
            </w:r>
          </w:p>
        </w:tc>
      </w:tr>
      <w:tr w:rsidR="004F484B" w:rsidRPr="0029007B" w:rsidTr="00564495">
        <w:trPr>
          <w:trHeight w:val="489"/>
        </w:trPr>
        <w:tc>
          <w:tcPr>
            <w:tcW w:w="1013" w:type="pct"/>
            <w:vMerge w:val="restart"/>
            <w:vAlign w:val="center"/>
          </w:tcPr>
          <w:p w:rsidR="004F484B" w:rsidRPr="008D6FC4" w:rsidRDefault="004F484B" w:rsidP="00555F8D">
            <w:pPr>
              <w:tabs>
                <w:tab w:val="left" w:pos="4500"/>
              </w:tabs>
              <w:ind w:firstLine="720"/>
              <w:jc w:val="left"/>
              <w:rPr>
                <w:rFonts w:eastAsia="Times New Roman"/>
                <w:bCs/>
                <w:iCs/>
                <w:noProof/>
                <w:szCs w:val="24"/>
              </w:rPr>
            </w:pPr>
            <w:r>
              <w:rPr>
                <w:rFonts w:eastAsia="Times New Roman"/>
                <w:bCs/>
                <w:iCs/>
                <w:noProof/>
                <w:szCs w:val="24"/>
              </w:rPr>
              <w:t>Foram instaurado 25 processos em rito sumário e 01 processo em rito ordinário</w:t>
            </w:r>
          </w:p>
          <w:p w:rsidR="004F484B" w:rsidRPr="0029007B" w:rsidRDefault="004F484B" w:rsidP="00E86E93">
            <w:pPr>
              <w:spacing w:before="240" w:after="0" w:line="300" w:lineRule="exact"/>
              <w:jc w:val="center"/>
              <w:rPr>
                <w:sz w:val="20"/>
              </w:rPr>
            </w:pPr>
          </w:p>
        </w:tc>
        <w:tc>
          <w:tcPr>
            <w:tcW w:w="517" w:type="pct"/>
            <w:vMerge w:val="restart"/>
            <w:vAlign w:val="center"/>
          </w:tcPr>
          <w:p w:rsidR="004F484B" w:rsidRPr="0029007B" w:rsidRDefault="004F484B" w:rsidP="00E86E93">
            <w:pPr>
              <w:spacing w:before="240" w:after="0" w:line="300" w:lineRule="exact"/>
              <w:jc w:val="center"/>
              <w:rPr>
                <w:sz w:val="20"/>
              </w:rPr>
            </w:pPr>
            <w:r>
              <w:rPr>
                <w:sz w:val="20"/>
              </w:rPr>
              <w:t>26</w:t>
            </w:r>
          </w:p>
        </w:tc>
        <w:tc>
          <w:tcPr>
            <w:tcW w:w="566" w:type="pct"/>
            <w:vMerge w:val="restart"/>
            <w:vAlign w:val="center"/>
          </w:tcPr>
          <w:p w:rsidR="004F484B" w:rsidRDefault="004F484B" w:rsidP="00E86E93">
            <w:pPr>
              <w:spacing w:before="240" w:after="0" w:line="300" w:lineRule="exact"/>
              <w:jc w:val="center"/>
              <w:rPr>
                <w:sz w:val="20"/>
              </w:rPr>
            </w:pPr>
            <w:r>
              <w:rPr>
                <w:sz w:val="20"/>
              </w:rPr>
              <w:t>14 conclusos</w:t>
            </w:r>
          </w:p>
          <w:p w:rsidR="004F484B" w:rsidRPr="0029007B" w:rsidRDefault="004F484B" w:rsidP="00E86E93">
            <w:pPr>
              <w:spacing w:before="240" w:after="0" w:line="300" w:lineRule="exact"/>
              <w:jc w:val="center"/>
              <w:rPr>
                <w:sz w:val="20"/>
              </w:rPr>
            </w:pPr>
          </w:p>
        </w:tc>
        <w:tc>
          <w:tcPr>
            <w:tcW w:w="745" w:type="pct"/>
            <w:vAlign w:val="center"/>
          </w:tcPr>
          <w:p w:rsidR="004F484B" w:rsidRPr="0029007B" w:rsidRDefault="004F484B" w:rsidP="00E86E93">
            <w:pPr>
              <w:spacing w:before="240" w:after="0" w:line="300" w:lineRule="exact"/>
              <w:jc w:val="center"/>
              <w:rPr>
                <w:sz w:val="20"/>
              </w:rPr>
            </w:pPr>
            <w:r>
              <w:rPr>
                <w:sz w:val="20"/>
              </w:rPr>
              <w:t>08 inocentes</w:t>
            </w:r>
          </w:p>
        </w:tc>
        <w:tc>
          <w:tcPr>
            <w:tcW w:w="767" w:type="pct"/>
            <w:vAlign w:val="center"/>
          </w:tcPr>
          <w:p w:rsidR="004F484B" w:rsidRDefault="004F484B" w:rsidP="00E86E93">
            <w:pPr>
              <w:spacing w:before="240" w:after="0" w:line="300" w:lineRule="exact"/>
              <w:jc w:val="center"/>
              <w:rPr>
                <w:sz w:val="20"/>
              </w:rPr>
            </w:pPr>
            <w:r>
              <w:rPr>
                <w:sz w:val="20"/>
              </w:rPr>
              <w:t>08</w:t>
            </w:r>
          </w:p>
        </w:tc>
        <w:tc>
          <w:tcPr>
            <w:tcW w:w="591" w:type="pct"/>
            <w:vAlign w:val="center"/>
          </w:tcPr>
          <w:p w:rsidR="004F484B" w:rsidRDefault="00E86E93" w:rsidP="00E86E93">
            <w:pPr>
              <w:spacing w:before="240" w:after="0" w:line="300" w:lineRule="exact"/>
              <w:jc w:val="center"/>
              <w:rPr>
                <w:sz w:val="20"/>
              </w:rPr>
            </w:pPr>
            <w:r>
              <w:rPr>
                <w:sz w:val="20"/>
              </w:rPr>
              <w:t>0</w:t>
            </w:r>
          </w:p>
        </w:tc>
        <w:tc>
          <w:tcPr>
            <w:tcW w:w="802" w:type="pct"/>
            <w:vAlign w:val="center"/>
          </w:tcPr>
          <w:p w:rsidR="004F484B" w:rsidRDefault="004F484B" w:rsidP="00E86E93">
            <w:pPr>
              <w:spacing w:before="240" w:after="0" w:line="300" w:lineRule="exact"/>
              <w:jc w:val="center"/>
              <w:rPr>
                <w:sz w:val="20"/>
              </w:rPr>
            </w:pPr>
            <w:r>
              <w:rPr>
                <w:sz w:val="20"/>
              </w:rPr>
              <w:t>00</w:t>
            </w:r>
          </w:p>
        </w:tc>
      </w:tr>
      <w:tr w:rsidR="004F484B" w:rsidRPr="0029007B" w:rsidTr="00564495">
        <w:trPr>
          <w:trHeight w:val="489"/>
        </w:trPr>
        <w:tc>
          <w:tcPr>
            <w:tcW w:w="1013" w:type="pct"/>
            <w:vMerge/>
            <w:vAlign w:val="center"/>
          </w:tcPr>
          <w:p w:rsidR="004F484B" w:rsidRDefault="004F484B" w:rsidP="00E86E93">
            <w:pPr>
              <w:tabs>
                <w:tab w:val="left" w:pos="4500"/>
              </w:tabs>
              <w:ind w:firstLine="720"/>
              <w:jc w:val="center"/>
              <w:rPr>
                <w:rFonts w:eastAsia="Times New Roman"/>
                <w:bCs/>
                <w:iCs/>
                <w:noProof/>
                <w:szCs w:val="24"/>
              </w:rPr>
            </w:pPr>
          </w:p>
        </w:tc>
        <w:tc>
          <w:tcPr>
            <w:tcW w:w="517" w:type="pct"/>
            <w:vMerge/>
            <w:vAlign w:val="center"/>
          </w:tcPr>
          <w:p w:rsidR="004F484B" w:rsidRDefault="004F484B" w:rsidP="00E86E93">
            <w:pPr>
              <w:spacing w:before="240" w:after="0" w:line="300" w:lineRule="exact"/>
              <w:jc w:val="center"/>
              <w:rPr>
                <w:sz w:val="20"/>
              </w:rPr>
            </w:pPr>
          </w:p>
        </w:tc>
        <w:tc>
          <w:tcPr>
            <w:tcW w:w="566" w:type="pct"/>
            <w:vMerge/>
            <w:vAlign w:val="center"/>
          </w:tcPr>
          <w:p w:rsidR="004F484B" w:rsidRDefault="004F484B" w:rsidP="00E86E93">
            <w:pPr>
              <w:spacing w:before="240" w:after="0" w:line="300" w:lineRule="exact"/>
              <w:jc w:val="center"/>
              <w:rPr>
                <w:sz w:val="20"/>
              </w:rPr>
            </w:pPr>
          </w:p>
        </w:tc>
        <w:tc>
          <w:tcPr>
            <w:tcW w:w="745" w:type="pct"/>
            <w:vAlign w:val="center"/>
          </w:tcPr>
          <w:p w:rsidR="004F484B" w:rsidRDefault="004F484B" w:rsidP="00E86E93">
            <w:pPr>
              <w:spacing w:before="240" w:after="0" w:line="300" w:lineRule="exact"/>
              <w:jc w:val="center"/>
              <w:rPr>
                <w:sz w:val="20"/>
              </w:rPr>
            </w:pPr>
            <w:r>
              <w:rPr>
                <w:sz w:val="20"/>
              </w:rPr>
              <w:t>06 culpados</w:t>
            </w:r>
          </w:p>
        </w:tc>
        <w:tc>
          <w:tcPr>
            <w:tcW w:w="767" w:type="pct"/>
            <w:vAlign w:val="center"/>
          </w:tcPr>
          <w:p w:rsidR="004F484B" w:rsidRDefault="004F484B" w:rsidP="00E86E93">
            <w:pPr>
              <w:spacing w:before="240" w:after="0" w:line="300" w:lineRule="exact"/>
              <w:jc w:val="center"/>
              <w:rPr>
                <w:sz w:val="20"/>
              </w:rPr>
            </w:pPr>
            <w:r>
              <w:rPr>
                <w:sz w:val="20"/>
              </w:rPr>
              <w:t>03</w:t>
            </w:r>
          </w:p>
        </w:tc>
        <w:tc>
          <w:tcPr>
            <w:tcW w:w="591" w:type="pct"/>
            <w:vAlign w:val="center"/>
          </w:tcPr>
          <w:p w:rsidR="004F484B" w:rsidRDefault="004F484B" w:rsidP="00E86E93">
            <w:pPr>
              <w:spacing w:before="240" w:after="0" w:line="300" w:lineRule="exact"/>
              <w:jc w:val="center"/>
              <w:rPr>
                <w:sz w:val="20"/>
              </w:rPr>
            </w:pPr>
            <w:r>
              <w:rPr>
                <w:sz w:val="20"/>
              </w:rPr>
              <w:t>01</w:t>
            </w:r>
          </w:p>
        </w:tc>
        <w:tc>
          <w:tcPr>
            <w:tcW w:w="802" w:type="pct"/>
            <w:vAlign w:val="center"/>
          </w:tcPr>
          <w:p w:rsidR="004F484B" w:rsidRDefault="004F484B" w:rsidP="00E86E93">
            <w:pPr>
              <w:spacing w:before="240" w:after="0" w:line="300" w:lineRule="exact"/>
              <w:jc w:val="center"/>
              <w:rPr>
                <w:sz w:val="20"/>
              </w:rPr>
            </w:pPr>
            <w:r>
              <w:rPr>
                <w:sz w:val="20"/>
              </w:rPr>
              <w:t>02</w:t>
            </w:r>
          </w:p>
        </w:tc>
      </w:tr>
      <w:tr w:rsidR="004F484B" w:rsidRPr="0029007B" w:rsidTr="00564495">
        <w:trPr>
          <w:trHeight w:val="2264"/>
        </w:trPr>
        <w:tc>
          <w:tcPr>
            <w:tcW w:w="1013" w:type="pct"/>
            <w:vMerge/>
            <w:vAlign w:val="center"/>
          </w:tcPr>
          <w:p w:rsidR="004F484B" w:rsidRPr="0029007B" w:rsidRDefault="004F484B" w:rsidP="00E86E93">
            <w:pPr>
              <w:spacing w:before="240" w:after="0" w:line="300" w:lineRule="exact"/>
              <w:jc w:val="center"/>
              <w:rPr>
                <w:sz w:val="20"/>
              </w:rPr>
            </w:pPr>
          </w:p>
        </w:tc>
        <w:tc>
          <w:tcPr>
            <w:tcW w:w="517" w:type="pct"/>
            <w:vMerge/>
            <w:vAlign w:val="center"/>
          </w:tcPr>
          <w:p w:rsidR="004F484B" w:rsidRPr="0029007B" w:rsidRDefault="004F484B" w:rsidP="00E86E93">
            <w:pPr>
              <w:spacing w:before="240" w:after="0" w:line="300" w:lineRule="exact"/>
              <w:jc w:val="center"/>
              <w:rPr>
                <w:sz w:val="20"/>
              </w:rPr>
            </w:pPr>
          </w:p>
        </w:tc>
        <w:tc>
          <w:tcPr>
            <w:tcW w:w="566" w:type="pct"/>
            <w:vAlign w:val="center"/>
          </w:tcPr>
          <w:p w:rsidR="004F484B" w:rsidRPr="0029007B" w:rsidRDefault="004F484B" w:rsidP="00E86E93">
            <w:pPr>
              <w:spacing w:before="240" w:after="0" w:line="300" w:lineRule="exact"/>
              <w:jc w:val="center"/>
              <w:rPr>
                <w:sz w:val="20"/>
              </w:rPr>
            </w:pPr>
            <w:r>
              <w:rPr>
                <w:sz w:val="20"/>
              </w:rPr>
              <w:t>12 em andamento</w:t>
            </w:r>
          </w:p>
        </w:tc>
        <w:tc>
          <w:tcPr>
            <w:tcW w:w="745" w:type="pct"/>
            <w:vAlign w:val="center"/>
          </w:tcPr>
          <w:p w:rsidR="004F484B" w:rsidRPr="0029007B" w:rsidRDefault="00E86E93" w:rsidP="00E86E93">
            <w:pPr>
              <w:spacing w:before="240" w:after="0" w:line="300" w:lineRule="exact"/>
              <w:jc w:val="center"/>
              <w:rPr>
                <w:sz w:val="20"/>
              </w:rPr>
            </w:pPr>
            <w:r>
              <w:rPr>
                <w:sz w:val="20"/>
              </w:rPr>
              <w:t>00</w:t>
            </w:r>
          </w:p>
        </w:tc>
        <w:tc>
          <w:tcPr>
            <w:tcW w:w="767" w:type="pct"/>
            <w:vAlign w:val="center"/>
          </w:tcPr>
          <w:p w:rsidR="004F484B" w:rsidRPr="0029007B" w:rsidRDefault="00E86E93" w:rsidP="00E86E93">
            <w:pPr>
              <w:spacing w:before="240" w:after="0" w:line="300" w:lineRule="exact"/>
              <w:jc w:val="center"/>
              <w:rPr>
                <w:sz w:val="20"/>
              </w:rPr>
            </w:pPr>
            <w:r>
              <w:rPr>
                <w:sz w:val="20"/>
              </w:rPr>
              <w:t>00</w:t>
            </w:r>
          </w:p>
        </w:tc>
        <w:tc>
          <w:tcPr>
            <w:tcW w:w="591" w:type="pct"/>
            <w:vAlign w:val="center"/>
          </w:tcPr>
          <w:p w:rsidR="004F484B" w:rsidRPr="0029007B" w:rsidRDefault="00E86E93" w:rsidP="00E86E93">
            <w:pPr>
              <w:spacing w:before="240" w:after="0" w:line="300" w:lineRule="exact"/>
              <w:jc w:val="center"/>
              <w:rPr>
                <w:sz w:val="20"/>
              </w:rPr>
            </w:pPr>
            <w:r>
              <w:rPr>
                <w:sz w:val="20"/>
              </w:rPr>
              <w:t>00</w:t>
            </w:r>
          </w:p>
        </w:tc>
        <w:tc>
          <w:tcPr>
            <w:tcW w:w="802" w:type="pct"/>
            <w:vAlign w:val="center"/>
          </w:tcPr>
          <w:p w:rsidR="004F484B" w:rsidRDefault="004F484B" w:rsidP="00E86E93">
            <w:pPr>
              <w:spacing w:before="240" w:after="0" w:line="300" w:lineRule="exact"/>
              <w:jc w:val="center"/>
              <w:rPr>
                <w:sz w:val="20"/>
              </w:rPr>
            </w:pPr>
          </w:p>
          <w:p w:rsidR="00E86E93" w:rsidRDefault="00E86E93" w:rsidP="00E86E93">
            <w:pPr>
              <w:spacing w:before="240" w:after="0" w:line="300" w:lineRule="exact"/>
              <w:jc w:val="center"/>
              <w:rPr>
                <w:sz w:val="20"/>
              </w:rPr>
            </w:pPr>
            <w:r>
              <w:rPr>
                <w:sz w:val="20"/>
              </w:rPr>
              <w:t>00</w:t>
            </w:r>
          </w:p>
          <w:p w:rsidR="00E86E93" w:rsidRDefault="00E86E93" w:rsidP="00E86E93">
            <w:pPr>
              <w:spacing w:before="240" w:after="0" w:line="300" w:lineRule="exact"/>
              <w:jc w:val="center"/>
              <w:rPr>
                <w:sz w:val="20"/>
              </w:rPr>
            </w:pPr>
          </w:p>
          <w:p w:rsidR="00E86E93" w:rsidRPr="0029007B" w:rsidRDefault="00E86E93" w:rsidP="00E86E93">
            <w:pPr>
              <w:spacing w:before="240" w:after="0" w:line="300" w:lineRule="exact"/>
              <w:jc w:val="center"/>
              <w:rPr>
                <w:sz w:val="20"/>
              </w:rPr>
            </w:pPr>
          </w:p>
        </w:tc>
      </w:tr>
      <w:tr w:rsidR="00564495" w:rsidRPr="00E86E93" w:rsidTr="00564495">
        <w:trPr>
          <w:trHeight w:val="944"/>
        </w:trPr>
        <w:tc>
          <w:tcPr>
            <w:tcW w:w="2840" w:type="pct"/>
            <w:gridSpan w:val="4"/>
            <w:shd w:val="clear" w:color="auto" w:fill="D9D9D9" w:themeFill="background1" w:themeFillShade="D9"/>
            <w:vAlign w:val="center"/>
          </w:tcPr>
          <w:p w:rsidR="00564495" w:rsidRPr="00E86E93" w:rsidRDefault="00564495" w:rsidP="00564495">
            <w:pPr>
              <w:spacing w:before="240" w:after="0" w:line="300" w:lineRule="exact"/>
              <w:jc w:val="center"/>
              <w:rPr>
                <w:b/>
                <w:sz w:val="20"/>
              </w:rPr>
            </w:pPr>
            <w:r w:rsidRPr="00E86E93">
              <w:rPr>
                <w:b/>
                <w:sz w:val="20"/>
              </w:rPr>
              <w:t>Total</w:t>
            </w:r>
          </w:p>
        </w:tc>
        <w:tc>
          <w:tcPr>
            <w:tcW w:w="767"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fldChar w:fldCharType="begin"/>
            </w:r>
            <w:r w:rsidRPr="00E86E93">
              <w:rPr>
                <w:b/>
                <w:sz w:val="20"/>
              </w:rPr>
              <w:instrText xml:space="preserve"> =SUM(ABOVE) </w:instrText>
            </w:r>
            <w:r w:rsidRPr="00E86E93">
              <w:rPr>
                <w:b/>
                <w:sz w:val="20"/>
              </w:rPr>
              <w:fldChar w:fldCharType="separate"/>
            </w:r>
            <w:r w:rsidRPr="00E86E93">
              <w:rPr>
                <w:b/>
                <w:noProof/>
                <w:sz w:val="20"/>
              </w:rPr>
              <w:t>11</w:t>
            </w:r>
            <w:r w:rsidRPr="00E86E93">
              <w:rPr>
                <w:b/>
                <w:sz w:val="20"/>
              </w:rPr>
              <w:fldChar w:fldCharType="end"/>
            </w:r>
          </w:p>
        </w:tc>
        <w:tc>
          <w:tcPr>
            <w:tcW w:w="591"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1</w:t>
            </w:r>
          </w:p>
        </w:tc>
        <w:tc>
          <w:tcPr>
            <w:tcW w:w="802"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2</w:t>
            </w:r>
          </w:p>
        </w:tc>
      </w:tr>
    </w:tbl>
    <w:p w:rsidR="008D6FC4" w:rsidRDefault="008D6FC4" w:rsidP="004D6A47">
      <w:pPr>
        <w:spacing w:before="360" w:after="0" w:line="300" w:lineRule="exact"/>
        <w:ind w:left="851"/>
        <w:jc w:val="left"/>
        <w:rPr>
          <w:b/>
          <w:szCs w:val="24"/>
        </w:rPr>
      </w:pPr>
    </w:p>
    <w:p w:rsidR="00564495" w:rsidRDefault="00555F8D" w:rsidP="008D6FC4">
      <w:pPr>
        <w:tabs>
          <w:tab w:val="left" w:pos="4500"/>
        </w:tabs>
        <w:ind w:firstLine="720"/>
        <w:rPr>
          <w:rFonts w:eastAsia="Times New Roman"/>
          <w:bCs/>
          <w:iCs/>
          <w:noProof/>
          <w:szCs w:val="24"/>
        </w:rPr>
      </w:pPr>
      <w:r>
        <w:rPr>
          <w:rFonts w:eastAsia="Times New Roman"/>
          <w:bCs/>
          <w:iCs/>
          <w:noProof/>
          <w:szCs w:val="24"/>
        </w:rPr>
        <w:t xml:space="preserve">Explica-se, com base no quadro acima, que dos 06 </w:t>
      </w:r>
      <w:r w:rsidR="009B56D0" w:rsidRPr="008D6FC4">
        <w:rPr>
          <w:rFonts w:eastAsia="Times New Roman"/>
          <w:bCs/>
          <w:iCs/>
          <w:noProof/>
          <w:szCs w:val="24"/>
        </w:rPr>
        <w:t>acusados ju</w:t>
      </w:r>
      <w:r>
        <w:rPr>
          <w:rFonts w:eastAsia="Times New Roman"/>
          <w:bCs/>
          <w:iCs/>
          <w:noProof/>
          <w:szCs w:val="24"/>
        </w:rPr>
        <w:t>lgados CULPADOS</w:t>
      </w:r>
      <w:r w:rsidR="00564495">
        <w:rPr>
          <w:rFonts w:eastAsia="Times New Roman"/>
          <w:bCs/>
          <w:iCs/>
          <w:noProof/>
          <w:szCs w:val="24"/>
        </w:rPr>
        <w:t>:</w:t>
      </w:r>
    </w:p>
    <w:p w:rsidR="00564495" w:rsidRPr="00564495" w:rsidRDefault="00555F8D"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lastRenderedPageBreak/>
        <w:t xml:space="preserve">03 </w:t>
      </w:r>
      <w:r w:rsidR="009B56D0" w:rsidRPr="00564495">
        <w:rPr>
          <w:rFonts w:eastAsia="Times New Roman"/>
          <w:bCs/>
          <w:iCs/>
          <w:noProof/>
          <w:szCs w:val="24"/>
        </w:rPr>
        <w:t>servidores que se encontravam na ilicitude por desacordo com o disposto do art. 37, inciso XVI, da CF, formalizaram opção pelo cargo que ocupam no IFAM dentro do prazo estabelecido no § 5º do art. 133, da Lei nº 8.112/90, tendo e</w:t>
      </w:r>
      <w:r w:rsidR="00564495" w:rsidRPr="00564495">
        <w:rPr>
          <w:rFonts w:eastAsia="Times New Roman"/>
          <w:bCs/>
          <w:iCs/>
          <w:noProof/>
          <w:szCs w:val="24"/>
        </w:rPr>
        <w:t>sses processos sido arquivados;</w:t>
      </w:r>
    </w:p>
    <w:p w:rsidR="00564495" w:rsidRDefault="00564495"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t>a</w:t>
      </w:r>
      <w:r w:rsidR="009B56D0" w:rsidRPr="00564495">
        <w:rPr>
          <w:rFonts w:eastAsia="Times New Roman"/>
          <w:bCs/>
          <w:iCs/>
          <w:noProof/>
          <w:szCs w:val="24"/>
        </w:rPr>
        <w:t xml:space="preserve"> 01 </w:t>
      </w:r>
      <w:r w:rsidRPr="00564495">
        <w:rPr>
          <w:rFonts w:eastAsia="Times New Roman"/>
          <w:bCs/>
          <w:iCs/>
          <w:noProof/>
          <w:szCs w:val="24"/>
        </w:rPr>
        <w:t>servidor considerado culpado</w:t>
      </w:r>
      <w:r w:rsidR="009B56D0" w:rsidRPr="00564495">
        <w:rPr>
          <w:rFonts w:eastAsia="Times New Roman"/>
          <w:bCs/>
          <w:iCs/>
          <w:noProof/>
          <w:szCs w:val="24"/>
        </w:rPr>
        <w:t xml:space="preserve"> foi aplicada a penalidade de DEMISSÃO, com fulcro no disposto do art. 132, incisos IV e XII da Lei nº 8.112/90, com o </w:t>
      </w:r>
      <w:r>
        <w:rPr>
          <w:rFonts w:eastAsia="Times New Roman"/>
          <w:bCs/>
          <w:iCs/>
          <w:noProof/>
          <w:szCs w:val="24"/>
        </w:rPr>
        <w:t>consequente ressarcimento a</w:t>
      </w:r>
      <w:r w:rsidR="009B56D0" w:rsidRPr="00564495">
        <w:rPr>
          <w:rFonts w:eastAsia="Times New Roman"/>
          <w:bCs/>
          <w:iCs/>
          <w:noProof/>
          <w:szCs w:val="24"/>
        </w:rPr>
        <w:t xml:space="preserve">o erário, em virtude de violação do Pacto do Regime de Dedicação Exclusiva. </w:t>
      </w:r>
    </w:p>
    <w:p w:rsidR="009B56D0" w:rsidRPr="00564495" w:rsidRDefault="00564495" w:rsidP="00564495">
      <w:pPr>
        <w:pStyle w:val="PargrafodaLista"/>
        <w:numPr>
          <w:ilvl w:val="0"/>
          <w:numId w:val="67"/>
        </w:numPr>
        <w:tabs>
          <w:tab w:val="left" w:pos="4500"/>
        </w:tabs>
        <w:rPr>
          <w:rFonts w:eastAsia="Times New Roman"/>
          <w:bCs/>
          <w:iCs/>
          <w:noProof/>
          <w:szCs w:val="24"/>
        </w:rPr>
      </w:pPr>
      <w:r>
        <w:rPr>
          <w:rFonts w:eastAsia="Times New Roman"/>
          <w:bCs/>
          <w:iCs/>
          <w:noProof/>
          <w:szCs w:val="24"/>
        </w:rPr>
        <w:t>o</w:t>
      </w:r>
      <w:r w:rsidR="009B56D0" w:rsidRPr="00564495">
        <w:rPr>
          <w:rFonts w:eastAsia="Times New Roman"/>
          <w:bCs/>
          <w:iCs/>
          <w:noProof/>
          <w:szCs w:val="24"/>
        </w:rPr>
        <w:t>s outros 02 acusados, por já haverem se desvencilhado do outro vínculo irregular antes mesmo da publicação do citado Acordão, a penalidade de Suspensão a que estavam sujeitos já estava prescrita, restando apenas o ressarcimen</w:t>
      </w:r>
      <w:r>
        <w:rPr>
          <w:rFonts w:eastAsia="Times New Roman"/>
          <w:bCs/>
          <w:iCs/>
          <w:noProof/>
          <w:szCs w:val="24"/>
        </w:rPr>
        <w:t>to a</w:t>
      </w:r>
      <w:r w:rsidR="009B56D0" w:rsidRPr="00564495">
        <w:rPr>
          <w:rFonts w:eastAsia="Times New Roman"/>
          <w:bCs/>
          <w:iCs/>
          <w:noProof/>
          <w:szCs w:val="24"/>
        </w:rPr>
        <w:t>o erário referente aos ganhos indevidos durante o período em que estiveram acumulando irregularmente outra atividade remunerada com o cargo de docente optantes do Regime de Dedicação Exclusiva.</w:t>
      </w:r>
    </w:p>
    <w:p w:rsidR="009B56D0" w:rsidRPr="009B56D0" w:rsidRDefault="00564495" w:rsidP="009B56D0">
      <w:pPr>
        <w:spacing w:before="240" w:after="0" w:line="300" w:lineRule="exact"/>
        <w:ind w:firstLine="851"/>
        <w:rPr>
          <w:szCs w:val="24"/>
        </w:rPr>
      </w:pPr>
      <w:r>
        <w:rPr>
          <w:szCs w:val="24"/>
        </w:rPr>
        <w:t>Quanto ao tratamento das demandas interna, foram instaurados</w:t>
      </w:r>
      <w:r w:rsidR="009B56D0" w:rsidRPr="009B56D0">
        <w:rPr>
          <w:szCs w:val="24"/>
        </w:rPr>
        <w:t xml:space="preserve"> 05 </w:t>
      </w:r>
      <w:r>
        <w:rPr>
          <w:szCs w:val="24"/>
        </w:rPr>
        <w:t xml:space="preserve">Processos de Sindicância e 07 </w:t>
      </w:r>
      <w:r w:rsidR="009B56D0" w:rsidRPr="009B56D0">
        <w:rPr>
          <w:szCs w:val="24"/>
        </w:rPr>
        <w:t>Processos</w:t>
      </w:r>
      <w:r w:rsidR="00A60787">
        <w:rPr>
          <w:szCs w:val="24"/>
        </w:rPr>
        <w:t xml:space="preserve"> Administrativos Disciplinares, conforme pode ser observado nos quadros abaixo:</w:t>
      </w:r>
    </w:p>
    <w:p w:rsidR="00F240C8" w:rsidRDefault="00F240C8" w:rsidP="00F240C8">
      <w:pPr>
        <w:spacing w:before="240" w:after="0" w:line="300" w:lineRule="exact"/>
        <w:ind w:firstLine="851"/>
        <w:rPr>
          <w:szCs w:val="24"/>
        </w:rPr>
      </w:pPr>
      <w:r w:rsidRPr="00A60787">
        <w:rPr>
          <w:szCs w:val="24"/>
          <w:highlight w:val="yellow"/>
        </w:rPr>
        <w:t>Quadro de Processos de Sindicância</w:t>
      </w:r>
    </w:p>
    <w:p w:rsidR="00F240C8" w:rsidRDefault="00F240C8" w:rsidP="00F240C8">
      <w:pPr>
        <w:spacing w:before="240" w:after="0" w:line="300" w:lineRule="exact"/>
        <w:ind w:firstLine="851"/>
        <w:rPr>
          <w:szCs w:val="24"/>
        </w:rPr>
      </w:pPr>
    </w:p>
    <w:tbl>
      <w:tblPr>
        <w:tblStyle w:val="Tabelacomgrade"/>
        <w:tblW w:w="5000" w:type="pct"/>
        <w:tblLook w:val="04A0" w:firstRow="1" w:lastRow="0" w:firstColumn="1" w:lastColumn="0" w:noHBand="0" w:noVBand="1"/>
      </w:tblPr>
      <w:tblGrid>
        <w:gridCol w:w="4936"/>
        <w:gridCol w:w="2403"/>
        <w:gridCol w:w="2428"/>
      </w:tblGrid>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Unidade</w:t>
            </w:r>
          </w:p>
        </w:tc>
        <w:tc>
          <w:tcPr>
            <w:tcW w:w="1230"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Quantidade de Processo</w:t>
            </w:r>
          </w:p>
        </w:tc>
        <w:tc>
          <w:tcPr>
            <w:tcW w:w="1243"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Status</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Parintins</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02</w:t>
            </w:r>
          </w:p>
        </w:tc>
        <w:tc>
          <w:tcPr>
            <w:tcW w:w="1243" w:type="pct"/>
          </w:tcPr>
          <w:p w:rsidR="00A60787" w:rsidRPr="0029007B" w:rsidRDefault="00A60787" w:rsidP="00A60787">
            <w:pPr>
              <w:spacing w:before="240" w:after="0" w:line="300" w:lineRule="exact"/>
              <w:jc w:val="center"/>
              <w:rPr>
                <w:sz w:val="20"/>
              </w:rPr>
            </w:pPr>
            <w:r>
              <w:rPr>
                <w:sz w:val="20"/>
              </w:rPr>
              <w:t>Arquivado</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nova sindicância</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lastRenderedPageBreak/>
              <w:t>01</w:t>
            </w:r>
          </w:p>
        </w:tc>
        <w:tc>
          <w:tcPr>
            <w:tcW w:w="1243" w:type="pct"/>
          </w:tcPr>
          <w:p w:rsidR="00A60787" w:rsidRPr="0029007B" w:rsidRDefault="00A60787" w:rsidP="00A60787">
            <w:pPr>
              <w:spacing w:before="240" w:after="0" w:line="300" w:lineRule="exact"/>
              <w:jc w:val="center"/>
              <w:rPr>
                <w:sz w:val="20"/>
              </w:rPr>
            </w:pPr>
            <w:r>
              <w:rPr>
                <w:sz w:val="20"/>
              </w:rPr>
              <w:t xml:space="preserve">Instauração de Processo </w:t>
            </w:r>
            <w:r>
              <w:rPr>
                <w:sz w:val="20"/>
              </w:rPr>
              <w:lastRenderedPageBreak/>
              <w:t>Administrativo</w:t>
            </w:r>
          </w:p>
        </w:tc>
      </w:tr>
      <w:tr w:rsidR="00A60787" w:rsidRPr="0029007B" w:rsidTr="00A60787">
        <w:tc>
          <w:tcPr>
            <w:tcW w:w="2527" w:type="pct"/>
          </w:tcPr>
          <w:p w:rsidR="00A60787" w:rsidRPr="0029007B" w:rsidRDefault="00A60787" w:rsidP="00A60787">
            <w:pPr>
              <w:spacing w:before="240" w:after="0" w:line="300" w:lineRule="exact"/>
              <w:ind w:firstLine="851"/>
              <w:jc w:val="center"/>
              <w:rPr>
                <w:sz w:val="20"/>
              </w:rPr>
            </w:pPr>
            <w:r>
              <w:rPr>
                <w:szCs w:val="24"/>
              </w:rPr>
              <w:lastRenderedPageBreak/>
              <w:t>Reitoria</w:t>
            </w: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sidRPr="0029007B">
              <w:rPr>
                <w:sz w:val="20"/>
              </w:rPr>
              <w:t>Em andamento</w:t>
            </w:r>
          </w:p>
        </w:tc>
      </w:tr>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ind w:firstLine="851"/>
              <w:jc w:val="right"/>
              <w:rPr>
                <w:b/>
                <w:szCs w:val="24"/>
              </w:rPr>
            </w:pPr>
            <w:r w:rsidRPr="00A60787">
              <w:rPr>
                <w:b/>
                <w:szCs w:val="24"/>
              </w:rPr>
              <w:t>Total</w:t>
            </w:r>
          </w:p>
        </w:tc>
        <w:tc>
          <w:tcPr>
            <w:tcW w:w="2473" w:type="pct"/>
            <w:gridSpan w:val="2"/>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fldChar w:fldCharType="begin"/>
            </w:r>
            <w:r w:rsidRPr="00A60787">
              <w:rPr>
                <w:b/>
                <w:sz w:val="20"/>
              </w:rPr>
              <w:instrText xml:space="preserve"> =SUM(ABOVE) </w:instrText>
            </w:r>
            <w:r w:rsidRPr="00A60787">
              <w:rPr>
                <w:b/>
                <w:sz w:val="20"/>
              </w:rPr>
              <w:fldChar w:fldCharType="separate"/>
            </w:r>
            <w:r w:rsidRPr="00A60787">
              <w:rPr>
                <w:b/>
                <w:noProof/>
                <w:sz w:val="20"/>
              </w:rPr>
              <w:t>5</w:t>
            </w:r>
            <w:r w:rsidRPr="00A60787">
              <w:rPr>
                <w:b/>
                <w:sz w:val="20"/>
              </w:rPr>
              <w:fldChar w:fldCharType="end"/>
            </w:r>
          </w:p>
        </w:tc>
      </w:tr>
    </w:tbl>
    <w:p w:rsidR="009C2A6C" w:rsidRDefault="009C2A6C" w:rsidP="00A60787">
      <w:pPr>
        <w:spacing w:before="240" w:after="0" w:line="300" w:lineRule="exact"/>
        <w:rPr>
          <w:szCs w:val="24"/>
        </w:rPr>
      </w:pPr>
    </w:p>
    <w:p w:rsidR="009B56D0" w:rsidRDefault="00A60787" w:rsidP="00A60787">
      <w:pPr>
        <w:spacing w:before="240" w:after="0" w:line="300" w:lineRule="exact"/>
        <w:rPr>
          <w:szCs w:val="24"/>
        </w:rPr>
      </w:pPr>
      <w:r>
        <w:rPr>
          <w:szCs w:val="24"/>
          <w:highlight w:val="yellow"/>
        </w:rPr>
        <w:t>Quadro Outros</w:t>
      </w:r>
      <w:r w:rsidR="00F240C8" w:rsidRPr="00A60787">
        <w:rPr>
          <w:szCs w:val="24"/>
          <w:highlight w:val="yellow"/>
        </w:rPr>
        <w:t xml:space="preserve"> Processos Administrativos Disciplinares</w:t>
      </w:r>
    </w:p>
    <w:tbl>
      <w:tblPr>
        <w:tblStyle w:val="Tabelacomgrade"/>
        <w:tblW w:w="5000" w:type="pct"/>
        <w:tblLook w:val="04A0" w:firstRow="1" w:lastRow="0" w:firstColumn="1" w:lastColumn="0" w:noHBand="0" w:noVBand="1"/>
      </w:tblPr>
      <w:tblGrid>
        <w:gridCol w:w="2911"/>
        <w:gridCol w:w="1418"/>
        <w:gridCol w:w="1934"/>
        <w:gridCol w:w="1418"/>
        <w:gridCol w:w="2086"/>
      </w:tblGrid>
      <w:tr w:rsidR="0029007B" w:rsidRPr="00A60787" w:rsidTr="003063F6">
        <w:tc>
          <w:tcPr>
            <w:tcW w:w="14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Unidade</w:t>
            </w:r>
          </w:p>
        </w:tc>
        <w:tc>
          <w:tcPr>
            <w:tcW w:w="726"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Quantidade d</w:t>
            </w:r>
            <w:r w:rsidR="0029007B" w:rsidRPr="00A60787">
              <w:rPr>
                <w:b/>
                <w:sz w:val="20"/>
              </w:rPr>
              <w:t>e Processo</w:t>
            </w:r>
          </w:p>
        </w:tc>
        <w:tc>
          <w:tcPr>
            <w:tcW w:w="9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Objeto</w:t>
            </w:r>
          </w:p>
        </w:tc>
        <w:tc>
          <w:tcPr>
            <w:tcW w:w="726"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Status</w:t>
            </w:r>
          </w:p>
        </w:tc>
        <w:tc>
          <w:tcPr>
            <w:tcW w:w="1068"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Previsão de conclusão / Observação</w:t>
            </w: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Campus Manaus Zona Leste</w:t>
            </w:r>
          </w:p>
        </w:tc>
        <w:tc>
          <w:tcPr>
            <w:tcW w:w="726" w:type="pct"/>
          </w:tcPr>
          <w:p w:rsidR="0029007B" w:rsidRPr="0029007B" w:rsidRDefault="0029007B" w:rsidP="0029007B">
            <w:pPr>
              <w:spacing w:before="240" w:after="0" w:line="300" w:lineRule="exact"/>
              <w:jc w:val="center"/>
              <w:rPr>
                <w:sz w:val="20"/>
              </w:rPr>
            </w:pPr>
            <w:r w:rsidRPr="0029007B">
              <w:rPr>
                <w:sz w:val="20"/>
              </w:rPr>
              <w:t>01</w:t>
            </w:r>
          </w:p>
        </w:tc>
        <w:tc>
          <w:tcPr>
            <w:tcW w:w="990" w:type="pct"/>
          </w:tcPr>
          <w:p w:rsidR="0029007B" w:rsidRPr="0029007B" w:rsidRDefault="0029007B" w:rsidP="0029007B">
            <w:pPr>
              <w:spacing w:before="240" w:after="0" w:line="300" w:lineRule="exact"/>
              <w:rPr>
                <w:sz w:val="20"/>
              </w:rPr>
            </w:pPr>
            <w:r w:rsidRPr="0029007B">
              <w:rPr>
                <w:sz w:val="20"/>
              </w:rPr>
              <w:t>Apuração da responsabilidade do agente pela prática de assédio sexual</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9C2A6C">
            <w:pPr>
              <w:spacing w:before="240" w:after="0" w:line="300" w:lineRule="exact"/>
              <w:rPr>
                <w:sz w:val="20"/>
              </w:rPr>
            </w:pPr>
            <w:r>
              <w:rPr>
                <w:sz w:val="20"/>
              </w:rPr>
              <w:t xml:space="preserve">04/04/2016, </w:t>
            </w:r>
            <w:r w:rsidR="0029007B" w:rsidRPr="0029007B">
              <w:rPr>
                <w:sz w:val="20"/>
              </w:rPr>
              <w:t>conforme PORT nº 170,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Reitoria</w:t>
            </w:r>
          </w:p>
        </w:tc>
        <w:tc>
          <w:tcPr>
            <w:tcW w:w="726" w:type="pct"/>
          </w:tcPr>
          <w:p w:rsidR="0029007B" w:rsidRPr="0029007B" w:rsidRDefault="0029007B" w:rsidP="0029007B">
            <w:pPr>
              <w:spacing w:before="240" w:after="0" w:line="300" w:lineRule="exact"/>
              <w:jc w:val="center"/>
              <w:rPr>
                <w:sz w:val="20"/>
              </w:rPr>
            </w:pPr>
            <w:r>
              <w:rPr>
                <w:sz w:val="20"/>
              </w:rPr>
              <w:t>01</w:t>
            </w:r>
          </w:p>
        </w:tc>
        <w:tc>
          <w:tcPr>
            <w:tcW w:w="990" w:type="pct"/>
          </w:tcPr>
          <w:p w:rsidR="0029007B" w:rsidRPr="0029007B" w:rsidRDefault="0029007B" w:rsidP="0029007B">
            <w:pPr>
              <w:spacing w:before="240" w:after="0" w:line="300" w:lineRule="exact"/>
              <w:rPr>
                <w:sz w:val="20"/>
              </w:rPr>
            </w:pPr>
            <w:r>
              <w:rPr>
                <w:sz w:val="20"/>
              </w:rPr>
              <w:t>A</w:t>
            </w:r>
            <w:r w:rsidRPr="0029007B">
              <w:rPr>
                <w:sz w:val="20"/>
              </w:rPr>
              <w:t>puração de responsabilidades do agente por não prestar contas de auxílio financeiro recebido.</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29007B">
            <w:pPr>
              <w:spacing w:before="240" w:after="0" w:line="300" w:lineRule="exact"/>
              <w:rPr>
                <w:sz w:val="20"/>
              </w:rPr>
            </w:pPr>
            <w:r>
              <w:rPr>
                <w:sz w:val="20"/>
              </w:rPr>
              <w:t xml:space="preserve">14/03/2016, </w:t>
            </w:r>
            <w:r w:rsidR="0029007B" w:rsidRPr="0029007B">
              <w:rPr>
                <w:sz w:val="20"/>
              </w:rPr>
              <w:t>conforme PORT nº 44, de 12/01/2016, DOU nº 08, de 13/01/2016.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DA71CA" w:rsidP="009B56D0">
            <w:pPr>
              <w:spacing w:before="240" w:after="0" w:line="300" w:lineRule="exact"/>
              <w:rPr>
                <w:sz w:val="20"/>
              </w:rPr>
            </w:pPr>
            <w:r w:rsidRPr="00DA71CA">
              <w:rPr>
                <w:sz w:val="20"/>
              </w:rPr>
              <w:t>Campus Coari</w:t>
            </w:r>
          </w:p>
        </w:tc>
        <w:tc>
          <w:tcPr>
            <w:tcW w:w="726" w:type="pct"/>
          </w:tcPr>
          <w:p w:rsidR="0029007B" w:rsidRPr="0029007B" w:rsidRDefault="00DA71CA" w:rsidP="0029007B">
            <w:pPr>
              <w:spacing w:before="240" w:after="0" w:line="300" w:lineRule="exact"/>
              <w:jc w:val="center"/>
              <w:rPr>
                <w:sz w:val="20"/>
              </w:rPr>
            </w:pPr>
            <w:r>
              <w:rPr>
                <w:sz w:val="20"/>
              </w:rPr>
              <w:t>01</w:t>
            </w:r>
          </w:p>
        </w:tc>
        <w:tc>
          <w:tcPr>
            <w:tcW w:w="990" w:type="pct"/>
          </w:tcPr>
          <w:p w:rsidR="0029007B" w:rsidRPr="0029007B" w:rsidRDefault="00DA71CA" w:rsidP="00DA71CA">
            <w:pPr>
              <w:spacing w:before="240" w:after="0" w:line="300" w:lineRule="exact"/>
              <w:rPr>
                <w:sz w:val="20"/>
              </w:rPr>
            </w:pPr>
            <w:r>
              <w:rPr>
                <w:sz w:val="20"/>
              </w:rPr>
              <w:t>A</w:t>
            </w:r>
            <w:r w:rsidRPr="00DA71CA">
              <w:rPr>
                <w:sz w:val="20"/>
              </w:rPr>
              <w:t>puração de responsabilidade do agente por inobservância de deveres e proibições.</w:t>
            </w:r>
          </w:p>
        </w:tc>
        <w:tc>
          <w:tcPr>
            <w:tcW w:w="726" w:type="pct"/>
          </w:tcPr>
          <w:p w:rsidR="0029007B" w:rsidRPr="0029007B" w:rsidRDefault="00DA71CA" w:rsidP="009B56D0">
            <w:pPr>
              <w:spacing w:before="240" w:after="0" w:line="300" w:lineRule="exact"/>
              <w:rPr>
                <w:sz w:val="20"/>
              </w:rPr>
            </w:pPr>
            <w:r w:rsidRPr="0029007B">
              <w:rPr>
                <w:sz w:val="20"/>
              </w:rPr>
              <w:t>Em andamento</w:t>
            </w:r>
          </w:p>
        </w:tc>
        <w:tc>
          <w:tcPr>
            <w:tcW w:w="1068" w:type="pct"/>
          </w:tcPr>
          <w:p w:rsidR="00DA71CA" w:rsidRPr="00DA71CA" w:rsidRDefault="00564495" w:rsidP="00DA71CA">
            <w:pPr>
              <w:spacing w:before="240" w:after="0" w:line="300" w:lineRule="exact"/>
              <w:rPr>
                <w:sz w:val="20"/>
              </w:rPr>
            </w:pPr>
            <w:r>
              <w:rPr>
                <w:sz w:val="20"/>
              </w:rPr>
              <w:t>21/03/2016,</w:t>
            </w:r>
            <w:r w:rsidR="00DA71CA" w:rsidRPr="00DA71CA">
              <w:rPr>
                <w:sz w:val="20"/>
              </w:rPr>
              <w:t xml:space="preserve"> conforme PORT nº 70, de 18/01/2016, DOU nº 12, de 19/01/2016.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544A3" w:rsidP="009B56D0">
            <w:pPr>
              <w:spacing w:before="240" w:after="0" w:line="300" w:lineRule="exact"/>
              <w:rPr>
                <w:sz w:val="20"/>
              </w:rPr>
            </w:pPr>
            <w:r w:rsidRPr="003544A3">
              <w:rPr>
                <w:sz w:val="20"/>
              </w:rPr>
              <w:t>Campus Coari</w:t>
            </w:r>
          </w:p>
        </w:tc>
        <w:tc>
          <w:tcPr>
            <w:tcW w:w="726" w:type="pct"/>
          </w:tcPr>
          <w:p w:rsidR="0029007B" w:rsidRPr="0029007B" w:rsidRDefault="003544A3" w:rsidP="0029007B">
            <w:pPr>
              <w:spacing w:before="240" w:after="0" w:line="300" w:lineRule="exact"/>
              <w:jc w:val="center"/>
              <w:rPr>
                <w:sz w:val="20"/>
              </w:rPr>
            </w:pPr>
            <w:r>
              <w:rPr>
                <w:sz w:val="20"/>
              </w:rPr>
              <w:t>01</w:t>
            </w:r>
          </w:p>
        </w:tc>
        <w:tc>
          <w:tcPr>
            <w:tcW w:w="990" w:type="pct"/>
          </w:tcPr>
          <w:p w:rsidR="0029007B" w:rsidRPr="0029007B" w:rsidRDefault="003544A3" w:rsidP="003544A3">
            <w:pPr>
              <w:spacing w:before="240" w:after="0" w:line="300" w:lineRule="exact"/>
              <w:rPr>
                <w:sz w:val="20"/>
              </w:rPr>
            </w:pPr>
            <w:r>
              <w:rPr>
                <w:sz w:val="20"/>
              </w:rPr>
              <w:t>A</w:t>
            </w:r>
            <w:r w:rsidRPr="003544A3">
              <w:rPr>
                <w:sz w:val="20"/>
              </w:rPr>
              <w:t xml:space="preserve">puração de responsabilidade por fracionamentos de despesas e atos de improbidade </w:t>
            </w:r>
            <w:r w:rsidRPr="003544A3">
              <w:rPr>
                <w:sz w:val="20"/>
              </w:rPr>
              <w:lastRenderedPageBreak/>
              <w:t>administrativa</w:t>
            </w:r>
          </w:p>
        </w:tc>
        <w:tc>
          <w:tcPr>
            <w:tcW w:w="726" w:type="pct"/>
          </w:tcPr>
          <w:p w:rsidR="0029007B" w:rsidRPr="0029007B" w:rsidRDefault="003544A3" w:rsidP="009B56D0">
            <w:pPr>
              <w:spacing w:before="240" w:after="0" w:line="300" w:lineRule="exact"/>
              <w:rPr>
                <w:sz w:val="20"/>
              </w:rPr>
            </w:pPr>
            <w:r w:rsidRPr="0029007B">
              <w:rPr>
                <w:sz w:val="20"/>
              </w:rPr>
              <w:lastRenderedPageBreak/>
              <w:t>Em andamento</w:t>
            </w:r>
          </w:p>
        </w:tc>
        <w:tc>
          <w:tcPr>
            <w:tcW w:w="1068" w:type="pct"/>
          </w:tcPr>
          <w:p w:rsidR="006912AC" w:rsidRPr="006912AC" w:rsidRDefault="00564495" w:rsidP="006912AC">
            <w:pPr>
              <w:spacing w:before="240" w:after="0" w:line="300" w:lineRule="exact"/>
              <w:rPr>
                <w:sz w:val="20"/>
              </w:rPr>
            </w:pPr>
            <w:r>
              <w:rPr>
                <w:sz w:val="20"/>
              </w:rPr>
              <w:t xml:space="preserve">04/04/2016, </w:t>
            </w:r>
            <w:r w:rsidR="006912AC" w:rsidRPr="006912AC">
              <w:rPr>
                <w:sz w:val="20"/>
              </w:rPr>
              <w:t>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sidRPr="003063F6">
              <w:rPr>
                <w:sz w:val="20"/>
              </w:rPr>
              <w:lastRenderedPageBreak/>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3063F6">
            <w:pPr>
              <w:spacing w:before="240" w:after="0" w:line="300" w:lineRule="exact"/>
              <w:rPr>
                <w:sz w:val="20"/>
              </w:rPr>
            </w:pPr>
            <w:r>
              <w:rPr>
                <w:sz w:val="20"/>
              </w:rPr>
              <w:t>A</w:t>
            </w:r>
            <w:r w:rsidRPr="003063F6">
              <w:rPr>
                <w:sz w:val="20"/>
              </w:rPr>
              <w:t>puração de responsabilidade pela prática de atos de improbidade administrativa</w:t>
            </w:r>
          </w:p>
        </w:tc>
        <w:tc>
          <w:tcPr>
            <w:tcW w:w="726" w:type="pct"/>
          </w:tcPr>
          <w:p w:rsidR="0029007B" w:rsidRPr="0029007B" w:rsidRDefault="003063F6" w:rsidP="009B56D0">
            <w:pPr>
              <w:spacing w:before="240" w:after="0" w:line="300" w:lineRule="exact"/>
              <w:rPr>
                <w:sz w:val="20"/>
              </w:rPr>
            </w:pPr>
            <w:r w:rsidRPr="0029007B">
              <w:rPr>
                <w:sz w:val="20"/>
              </w:rPr>
              <w:t>Em andamento</w:t>
            </w:r>
          </w:p>
        </w:tc>
        <w:tc>
          <w:tcPr>
            <w:tcW w:w="1068" w:type="pct"/>
          </w:tcPr>
          <w:p w:rsidR="0029007B" w:rsidRPr="0029007B" w:rsidRDefault="00564495" w:rsidP="009B56D0">
            <w:pPr>
              <w:spacing w:before="240" w:after="0" w:line="300" w:lineRule="exact"/>
              <w:rPr>
                <w:sz w:val="20"/>
              </w:rPr>
            </w:pPr>
            <w:r>
              <w:rPr>
                <w:sz w:val="20"/>
              </w:rPr>
              <w:t>04/04/2016,</w:t>
            </w:r>
            <w:r w:rsidR="003063F6" w:rsidRPr="003063F6">
              <w:rPr>
                <w:sz w:val="20"/>
              </w:rPr>
              <w:t xml:space="preserve"> conforme PORT nº 171, de 03/02/2016, DOU nº 24, de 04/02/2016.</w:t>
            </w: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pela prática de atos de improbidade administrativa e crime contra processo licitatório</w:t>
            </w:r>
          </w:p>
        </w:tc>
        <w:tc>
          <w:tcPr>
            <w:tcW w:w="726" w:type="pct"/>
          </w:tcPr>
          <w:p w:rsidR="0029007B" w:rsidRPr="0029007B" w:rsidRDefault="003063F6" w:rsidP="009B56D0">
            <w:pPr>
              <w:spacing w:before="240" w:after="0" w:line="300" w:lineRule="exact"/>
              <w:rPr>
                <w:sz w:val="20"/>
              </w:rPr>
            </w:pPr>
            <w:r>
              <w:rPr>
                <w:sz w:val="20"/>
              </w:rPr>
              <w:t>Em andamento</w:t>
            </w:r>
          </w:p>
        </w:tc>
        <w:tc>
          <w:tcPr>
            <w:tcW w:w="1068" w:type="pct"/>
          </w:tcPr>
          <w:p w:rsidR="003063F6" w:rsidRPr="00564495" w:rsidRDefault="003063F6" w:rsidP="003063F6">
            <w:pPr>
              <w:spacing w:before="240" w:after="0" w:line="300" w:lineRule="exact"/>
              <w:rPr>
                <w:sz w:val="20"/>
              </w:rPr>
            </w:pPr>
            <w:r w:rsidRPr="00564495">
              <w:rPr>
                <w:sz w:val="20"/>
              </w:rPr>
              <w:t xml:space="preserve"> 04/04/2016, 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do agente por denunciação caluniosa</w:t>
            </w:r>
          </w:p>
        </w:tc>
        <w:tc>
          <w:tcPr>
            <w:tcW w:w="726" w:type="pct"/>
          </w:tcPr>
          <w:p w:rsidR="0029007B" w:rsidRPr="0029007B" w:rsidRDefault="003063F6" w:rsidP="009B56D0">
            <w:pPr>
              <w:spacing w:before="240" w:after="0" w:line="300" w:lineRule="exact"/>
              <w:rPr>
                <w:sz w:val="20"/>
              </w:rPr>
            </w:pPr>
            <w:r>
              <w:rPr>
                <w:sz w:val="20"/>
              </w:rPr>
              <w:t>Aguardando portaria</w:t>
            </w:r>
          </w:p>
        </w:tc>
        <w:tc>
          <w:tcPr>
            <w:tcW w:w="1068" w:type="pct"/>
          </w:tcPr>
          <w:p w:rsidR="003063F6" w:rsidRPr="00EC36AD" w:rsidRDefault="00EC36AD" w:rsidP="00EC36AD">
            <w:pPr>
              <w:spacing w:before="240" w:after="0" w:line="300" w:lineRule="exact"/>
              <w:rPr>
                <w:sz w:val="20"/>
              </w:rPr>
            </w:pPr>
            <w:r w:rsidRPr="00EC36AD">
              <w:rPr>
                <w:sz w:val="20"/>
              </w:rPr>
              <w:t>E</w:t>
            </w:r>
            <w:r w:rsidR="003063F6" w:rsidRPr="00EC36AD">
              <w:rPr>
                <w:sz w:val="20"/>
              </w:rPr>
              <w:t>m função da prioridade de conclusão dos inquéritos referentes à citada Portaria nº 171 acima.</w:t>
            </w:r>
          </w:p>
          <w:p w:rsidR="0029007B" w:rsidRPr="0029007B" w:rsidRDefault="0029007B" w:rsidP="009B56D0">
            <w:pPr>
              <w:spacing w:before="240" w:after="0" w:line="300" w:lineRule="exact"/>
              <w:rPr>
                <w:sz w:val="20"/>
              </w:rPr>
            </w:pPr>
          </w:p>
        </w:tc>
      </w:tr>
      <w:tr w:rsidR="003063F6" w:rsidRPr="0029007B" w:rsidTr="00F240C8">
        <w:tc>
          <w:tcPr>
            <w:tcW w:w="1490" w:type="pct"/>
            <w:shd w:val="clear" w:color="auto" w:fill="D9D9D9" w:themeFill="background1" w:themeFillShade="D9"/>
          </w:tcPr>
          <w:p w:rsidR="003063F6" w:rsidRPr="003063F6" w:rsidRDefault="003063F6" w:rsidP="003063F6">
            <w:pPr>
              <w:spacing w:before="240" w:after="0" w:line="300" w:lineRule="exact"/>
              <w:jc w:val="right"/>
              <w:rPr>
                <w:b/>
                <w:sz w:val="20"/>
              </w:rPr>
            </w:pPr>
            <w:r w:rsidRPr="003063F6">
              <w:rPr>
                <w:b/>
                <w:sz w:val="20"/>
              </w:rPr>
              <w:t>Total</w:t>
            </w:r>
          </w:p>
        </w:tc>
        <w:tc>
          <w:tcPr>
            <w:tcW w:w="3510" w:type="pct"/>
            <w:gridSpan w:val="4"/>
            <w:shd w:val="clear" w:color="auto" w:fill="D9D9D9" w:themeFill="background1" w:themeFillShade="D9"/>
          </w:tcPr>
          <w:p w:rsidR="003063F6" w:rsidRPr="003063F6" w:rsidRDefault="003063F6" w:rsidP="003063F6">
            <w:pPr>
              <w:spacing w:before="240" w:after="0" w:line="300" w:lineRule="exact"/>
              <w:jc w:val="center"/>
              <w:rPr>
                <w:b/>
                <w:szCs w:val="24"/>
              </w:rPr>
            </w:pPr>
            <w:r w:rsidRPr="003063F6">
              <w:rPr>
                <w:b/>
                <w:sz w:val="20"/>
              </w:rPr>
              <w:fldChar w:fldCharType="begin"/>
            </w:r>
            <w:r w:rsidRPr="003063F6">
              <w:rPr>
                <w:b/>
                <w:sz w:val="20"/>
              </w:rPr>
              <w:instrText xml:space="preserve"> =SUM(ABOVE) </w:instrText>
            </w:r>
            <w:r w:rsidRPr="003063F6">
              <w:rPr>
                <w:b/>
                <w:sz w:val="20"/>
              </w:rPr>
              <w:fldChar w:fldCharType="separate"/>
            </w:r>
            <w:r w:rsidRPr="003063F6">
              <w:rPr>
                <w:b/>
                <w:noProof/>
                <w:sz w:val="20"/>
              </w:rPr>
              <w:t>7</w:t>
            </w:r>
            <w:r w:rsidRPr="003063F6">
              <w:rPr>
                <w:b/>
                <w:sz w:val="20"/>
              </w:rPr>
              <w:fldChar w:fldCharType="end"/>
            </w:r>
          </w:p>
        </w:tc>
      </w:tr>
    </w:tbl>
    <w:p w:rsidR="00506E66" w:rsidRPr="009B56D0" w:rsidRDefault="00506E66" w:rsidP="009B56D0">
      <w:pPr>
        <w:spacing w:before="240" w:after="0" w:line="300" w:lineRule="exact"/>
        <w:ind w:firstLine="851"/>
        <w:rPr>
          <w:szCs w:val="24"/>
        </w:rPr>
      </w:pPr>
    </w:p>
    <w:p w:rsidR="00783872" w:rsidRDefault="009B56D0" w:rsidP="009B56D0">
      <w:pPr>
        <w:spacing w:before="240" w:after="0" w:line="300" w:lineRule="exact"/>
        <w:ind w:firstLine="851"/>
        <w:rPr>
          <w:rFonts w:ascii="Arial" w:hAnsi="Arial" w:cs="Arial"/>
          <w:szCs w:val="24"/>
        </w:rPr>
      </w:pPr>
      <w:r w:rsidRPr="009B56D0">
        <w:rPr>
          <w:szCs w:val="24"/>
        </w:rPr>
        <w:tab/>
      </w:r>
    </w:p>
    <w:p w:rsidR="008C6CEB" w:rsidRPr="00F732FB" w:rsidRDefault="008C6CEB" w:rsidP="00687DAF">
      <w:pPr>
        <w:pStyle w:val="PargrafodaLista"/>
        <w:numPr>
          <w:ilvl w:val="2"/>
          <w:numId w:val="64"/>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06"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6D5061" w:rsidP="00687DAF">
      <w:pPr>
        <w:pStyle w:val="PargrafodaLista"/>
        <w:numPr>
          <w:ilvl w:val="2"/>
          <w:numId w:val="64"/>
        </w:numPr>
        <w:ind w:left="1134" w:hanging="708"/>
        <w:rPr>
          <w:spacing w:val="-5"/>
        </w:rPr>
      </w:pPr>
      <w:r>
        <w:rPr>
          <w:spacing w:val="-5"/>
        </w:rPr>
        <w:t>Análise crítica</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687DAF">
      <w:pPr>
        <w:pStyle w:val="PargrafodaLista"/>
        <w:numPr>
          <w:ilvl w:val="1"/>
          <w:numId w:val="64"/>
        </w:numPr>
        <w:spacing w:after="0"/>
        <w:ind w:left="993" w:hanging="633"/>
        <w:outlineLvl w:val="1"/>
        <w:rPr>
          <w:spacing w:val="-9"/>
        </w:rPr>
      </w:pPr>
      <w:bookmarkStart w:id="253" w:name="_Toc445560043"/>
      <w:r w:rsidRPr="00762F63">
        <w:rPr>
          <w:spacing w:val="-5"/>
        </w:rPr>
        <w:t>Gestão de riscos e controles internos</w:t>
      </w:r>
      <w:r w:rsidRPr="00231888">
        <w:rPr>
          <w:color w:val="FF0000"/>
          <w:spacing w:val="-4"/>
        </w:rPr>
        <w:t>.</w:t>
      </w:r>
      <w:bookmarkEnd w:id="253"/>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58"/>
        <w:gridCol w:w="1584"/>
        <w:gridCol w:w="1449"/>
        <w:gridCol w:w="1449"/>
        <w:gridCol w:w="1449"/>
        <w:gridCol w:w="1327"/>
      </w:tblGrid>
      <w:tr w:rsidR="00133651" w:rsidRPr="00133651" w:rsidTr="00D56AFF">
        <w:trPr>
          <w:jc w:val="center"/>
        </w:trPr>
        <w:tc>
          <w:tcPr>
            <w:tcW w:w="754"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56AFF">
        <w:trPr>
          <w:trHeight w:val="179"/>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56AFF">
        <w:trPr>
          <w:trHeight w:val="70"/>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lastRenderedPageBreak/>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Altamente 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rsidTr="00D56AFF">
        <w:trPr>
          <w:trHeight w:val="245"/>
        </w:trPr>
        <w:tc>
          <w:tcPr>
            <w:tcW w:w="1461"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lastRenderedPageBreak/>
              <w:t>Impacto</w:t>
            </w:r>
          </w:p>
        </w:tc>
        <w:tc>
          <w:tcPr>
            <w:tcW w:w="3539"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56AFF">
        <w:trPr>
          <w:trHeight w:val="367"/>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56AFF">
        <w:trPr>
          <w:trHeight w:val="563"/>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56AFF">
        <w:trPr>
          <w:trHeight w:val="379"/>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w:t>
      </w:r>
      <w:proofErr w:type="spellStart"/>
      <w:r w:rsidR="004003C8" w:rsidRPr="004003C8">
        <w:rPr>
          <w:szCs w:val="24"/>
        </w:rPr>
        <w:t>check-list</w:t>
      </w:r>
      <w:r>
        <w:rPr>
          <w:szCs w:val="24"/>
        </w:rPr>
        <w:t>s</w:t>
      </w:r>
      <w:proofErr w:type="spellEnd"/>
      <w:r w:rsidR="004003C8" w:rsidRPr="004003C8">
        <w:rPr>
          <w:szCs w:val="24"/>
        </w:rPr>
        <w:t xml:space="preserve"> e fluxograma</w:t>
      </w:r>
      <w:r>
        <w:rPr>
          <w:szCs w:val="24"/>
        </w:rPr>
        <w:t>s.</w:t>
      </w:r>
    </w:p>
    <w:p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rsidR="00D41128" w:rsidRDefault="00D41128" w:rsidP="00B86846">
      <w:pPr>
        <w:spacing w:line="276" w:lineRule="auto"/>
        <w:ind w:firstLine="708"/>
        <w:rPr>
          <w:szCs w:val="24"/>
        </w:rPr>
      </w:pPr>
    </w:p>
    <w:p w:rsidR="0005456B" w:rsidRDefault="0005456B" w:rsidP="00B86846">
      <w:pPr>
        <w:spacing w:line="276" w:lineRule="auto"/>
        <w:ind w:firstLine="708"/>
        <w:rPr>
          <w:szCs w:val="24"/>
        </w:rPr>
      </w:pPr>
    </w:p>
    <w:p w:rsidR="002E0977" w:rsidRDefault="002E0977" w:rsidP="00687DAF">
      <w:pPr>
        <w:pStyle w:val="PargrafodaLista"/>
        <w:numPr>
          <w:ilvl w:val="0"/>
          <w:numId w:val="64"/>
        </w:numPr>
        <w:spacing w:after="0"/>
        <w:outlineLvl w:val="0"/>
        <w:rPr>
          <w:b/>
          <w:bCs/>
          <w:szCs w:val="24"/>
        </w:rPr>
      </w:pPr>
      <w:bookmarkStart w:id="254" w:name="_Toc445560044"/>
      <w:r w:rsidRPr="007E2E22">
        <w:rPr>
          <w:rFonts w:ascii="Arial" w:hAnsi="Arial" w:cs="Arial"/>
          <w:b/>
          <w:bCs/>
          <w:szCs w:val="24"/>
        </w:rPr>
        <w:lastRenderedPageBreak/>
        <w:t>RELACIONAMENTO</w:t>
      </w:r>
      <w:r w:rsidRPr="002E0977">
        <w:rPr>
          <w:b/>
          <w:bCs/>
          <w:szCs w:val="24"/>
        </w:rPr>
        <w:t xml:space="preserve"> </w:t>
      </w:r>
      <w:r w:rsidRPr="00367FEB">
        <w:rPr>
          <w:rFonts w:ascii="Arial" w:hAnsi="Arial" w:cs="Arial"/>
          <w:b/>
          <w:bCs/>
          <w:szCs w:val="24"/>
        </w:rPr>
        <w:t>COM A SOCIEDADE</w:t>
      </w:r>
      <w:bookmarkEnd w:id="254"/>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687DAF">
      <w:pPr>
        <w:pStyle w:val="PargrafodaLista"/>
        <w:numPr>
          <w:ilvl w:val="1"/>
          <w:numId w:val="64"/>
        </w:numPr>
        <w:spacing w:after="0"/>
        <w:ind w:left="993" w:hanging="633"/>
        <w:outlineLvl w:val="1"/>
        <w:rPr>
          <w:color w:val="000000"/>
          <w:spacing w:val="-9"/>
        </w:rPr>
      </w:pPr>
      <w:bookmarkStart w:id="255" w:name="_Toc445560045"/>
      <w:r w:rsidRPr="008A0D64">
        <w:rPr>
          <w:color w:val="000000"/>
          <w:spacing w:val="-4"/>
        </w:rPr>
        <w:t>Canais de acesso do cidadão</w:t>
      </w:r>
      <w:bookmarkEnd w:id="255"/>
    </w:p>
    <w:p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t xml:space="preserve">cidadão pode relacionar-se com a Ouvidoria </w:t>
      </w:r>
      <w:r w:rsidR="00404351">
        <w:rPr>
          <w:szCs w:val="24"/>
        </w:rPr>
        <w:t>por meio de</w:t>
      </w:r>
      <w:r w:rsidRPr="008C3F09">
        <w:rPr>
          <w:szCs w:val="24"/>
        </w:rPr>
        <w:t xml:space="preserve"> telefone, e-mail e presencialmente. </w:t>
      </w:r>
    </w:p>
    <w:p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34 (trinta e quatro) denúncias, 45 (quarenta e cinco) reclamações, 110 (cento e dez) pedidos de acesso à informação e 249 (duzentos e quarenta e nove) solicitações diversas</w:t>
      </w:r>
      <w:r w:rsidR="008C3F09"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lastRenderedPageBreak/>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rsidR="00CD15D4" w:rsidRDefault="00CD15D4" w:rsidP="00CD15D4">
      <w:pPr>
        <w:pStyle w:val="Legenda"/>
        <w:keepNext/>
      </w:pPr>
      <w:bookmarkStart w:id="256" w:name="_Toc445314831"/>
      <w:r>
        <w:t xml:space="preserve">Figura </w:t>
      </w:r>
      <w:r w:rsidR="00F16685">
        <w:fldChar w:fldCharType="begin"/>
      </w:r>
      <w:r w:rsidR="00F16685">
        <w:instrText xml:space="preserve"> SEQ Figura \* ARABIC </w:instrText>
      </w:r>
      <w:r w:rsidR="00F16685">
        <w:fldChar w:fldCharType="separate"/>
      </w:r>
      <w:r w:rsidR="003367EF">
        <w:rPr>
          <w:noProof/>
        </w:rPr>
        <w:t>66</w:t>
      </w:r>
      <w:r w:rsidR="00F16685">
        <w:rPr>
          <w:noProof/>
        </w:rPr>
        <w:fldChar w:fldCharType="end"/>
      </w:r>
      <w:r>
        <w:t xml:space="preserve"> Demandas atendidas por tipo de manifestação</w:t>
      </w:r>
      <w:bookmarkEnd w:id="256"/>
    </w:p>
    <w:p w:rsidR="00CD15D4" w:rsidRDefault="00CD15D4" w:rsidP="00CD15D4">
      <w:pPr>
        <w:jc w:val="center"/>
        <w:rPr>
          <w:szCs w:val="24"/>
        </w:rPr>
      </w:pPr>
      <w:r>
        <w:rPr>
          <w:noProof/>
          <w:lang w:eastAsia="pt-BR"/>
        </w:rPr>
        <w:drawing>
          <wp:inline distT="0" distB="0" distL="0" distR="0" wp14:anchorId="11FD03F7" wp14:editId="328DC883">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 xml:space="preserve">Fonte: IFAM Reitoria – </w:t>
      </w:r>
      <w:r w:rsidR="006C31CB">
        <w:rPr>
          <w:sz w:val="20"/>
          <w:szCs w:val="20"/>
        </w:rPr>
        <w:t>OUVIDORIA</w:t>
      </w:r>
      <w:r w:rsidRPr="00CD15D4">
        <w:rPr>
          <w:sz w:val="20"/>
          <w:szCs w:val="20"/>
        </w:rPr>
        <w:t xml:space="preserve"> 2015</w:t>
      </w:r>
    </w:p>
    <w:p w:rsidR="00E94941" w:rsidRDefault="00E94941" w:rsidP="00E94941">
      <w:pPr>
        <w:rPr>
          <w:szCs w:val="24"/>
        </w:rPr>
      </w:pPr>
      <w:r w:rsidRPr="00854603">
        <w:rPr>
          <w:szCs w:val="24"/>
        </w:rPr>
        <w:t xml:space="preserve"> </w:t>
      </w:r>
      <w:r w:rsidR="001E1972">
        <w:rPr>
          <w:szCs w:val="24"/>
        </w:rPr>
        <w:t>(</w:t>
      </w:r>
      <w:r w:rsidR="006C31CB">
        <w:rPr>
          <w:szCs w:val="24"/>
        </w:rPr>
        <w:t>*</w:t>
      </w:r>
      <w:r w:rsidR="001E1972">
        <w:rPr>
          <w:szCs w:val="24"/>
        </w:rPr>
        <w:t xml:space="preserve">) </w:t>
      </w:r>
      <w:r w:rsidRPr="00854603">
        <w:rPr>
          <w:szCs w:val="24"/>
        </w:rPr>
        <w:t xml:space="preserve">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687DAF">
      <w:pPr>
        <w:pStyle w:val="PargrafodaLista"/>
        <w:numPr>
          <w:ilvl w:val="1"/>
          <w:numId w:val="64"/>
        </w:numPr>
        <w:spacing w:after="0"/>
        <w:ind w:left="993" w:hanging="633"/>
        <w:outlineLvl w:val="1"/>
        <w:rPr>
          <w:color w:val="000000"/>
          <w:spacing w:val="-9"/>
        </w:rPr>
      </w:pPr>
      <w:bookmarkStart w:id="257" w:name="_Toc445560046"/>
      <w:r w:rsidRPr="00DA4DE0">
        <w:rPr>
          <w:color w:val="000000"/>
          <w:spacing w:val="-6"/>
        </w:rPr>
        <w:t>Carta de Serviços ao Cidadão</w:t>
      </w:r>
      <w:bookmarkEnd w:id="257"/>
    </w:p>
    <w:p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Existe, entretanto, um trabalho de divulgação das atividades, principalmente, das atividades relacionadas ao ensino, pesquisa e extensão, que é o “Guia do estudante”, atualmente em fase de 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 xml:space="preserve">as </w:t>
      </w:r>
      <w:proofErr w:type="spellStart"/>
      <w:r w:rsidR="00B16804" w:rsidRPr="00B16804">
        <w:rPr>
          <w:szCs w:val="24"/>
        </w:rPr>
        <w:t>Pró-Reitorias</w:t>
      </w:r>
      <w:proofErr w:type="spellEnd"/>
      <w:r w:rsidR="00B16804" w:rsidRPr="00B16804">
        <w:rPr>
          <w:szCs w:val="24"/>
        </w:rPr>
        <w:t xml:space="preserve"> para a elaboração da Carta de serviço ao Cidadão</w:t>
      </w:r>
      <w:r w:rsidR="00B16804">
        <w:rPr>
          <w:szCs w:val="24"/>
        </w:rPr>
        <w:t>.</w:t>
      </w:r>
      <w:r w:rsidRPr="00E94941">
        <w:rPr>
          <w:szCs w:val="24"/>
        </w:rPr>
        <w:t xml:space="preserve"> </w:t>
      </w:r>
    </w:p>
    <w:p w:rsidR="00336AAB" w:rsidRPr="0077324C" w:rsidRDefault="00336AAB" w:rsidP="00687DAF">
      <w:pPr>
        <w:pStyle w:val="PargrafodaLista"/>
        <w:numPr>
          <w:ilvl w:val="1"/>
          <w:numId w:val="64"/>
        </w:numPr>
        <w:spacing w:after="0"/>
        <w:ind w:left="993" w:hanging="633"/>
        <w:outlineLvl w:val="1"/>
        <w:rPr>
          <w:color w:val="000000"/>
          <w:spacing w:val="-9"/>
        </w:rPr>
      </w:pPr>
      <w:bookmarkStart w:id="258" w:name="_Toc445560047"/>
      <w:r w:rsidRPr="009F07A2">
        <w:rPr>
          <w:color w:val="000000"/>
          <w:spacing w:val="-4"/>
        </w:rPr>
        <w:lastRenderedPageBreak/>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58"/>
    </w:p>
    <w:p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alguns serviços prestados pela área de Tecnologia da Informação já possuem ferramentas que permitem a aferição desses serviços. Sendo assim, 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rsidR="00336AAB" w:rsidRPr="00DE1C08" w:rsidRDefault="00336AAB" w:rsidP="00687DAF">
      <w:pPr>
        <w:pStyle w:val="PargrafodaLista"/>
        <w:numPr>
          <w:ilvl w:val="1"/>
          <w:numId w:val="64"/>
        </w:numPr>
        <w:spacing w:after="0"/>
        <w:ind w:left="993" w:hanging="633"/>
        <w:outlineLvl w:val="1"/>
        <w:rPr>
          <w:color w:val="000000"/>
          <w:spacing w:val="-9"/>
        </w:rPr>
      </w:pPr>
      <w:bookmarkStart w:id="259" w:name="_Toc44556004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59"/>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 xml:space="preserve">outro olhar em relação as </w:t>
      </w:r>
      <w:r w:rsidRPr="00C8662D">
        <w:rPr>
          <w:szCs w:val="24"/>
        </w:rPr>
        <w:lastRenderedPageBreak/>
        <w:t xml:space="preserve">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F318D8" w:rsidRDefault="00F318D8"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235962" w:rsidRPr="007E2E22" w:rsidRDefault="00235962" w:rsidP="00687DAF">
      <w:pPr>
        <w:pStyle w:val="PargrafodaLista"/>
        <w:numPr>
          <w:ilvl w:val="0"/>
          <w:numId w:val="64"/>
        </w:numPr>
        <w:spacing w:after="0"/>
        <w:outlineLvl w:val="0"/>
        <w:rPr>
          <w:rFonts w:ascii="Arial" w:hAnsi="Arial" w:cs="Arial"/>
          <w:b/>
          <w:bCs/>
          <w:szCs w:val="24"/>
        </w:rPr>
      </w:pPr>
      <w:bookmarkStart w:id="260" w:name="_Toc445560050"/>
      <w:r w:rsidRPr="007E2E22">
        <w:rPr>
          <w:rFonts w:ascii="Arial" w:hAnsi="Arial" w:cs="Arial"/>
          <w:b/>
          <w:bCs/>
          <w:szCs w:val="24"/>
        </w:rPr>
        <w:lastRenderedPageBreak/>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60"/>
    </w:p>
    <w:p w:rsidR="00235962" w:rsidRPr="006F06FA" w:rsidRDefault="00235962" w:rsidP="00687DAF">
      <w:pPr>
        <w:pStyle w:val="PargrafodaLista"/>
        <w:numPr>
          <w:ilvl w:val="1"/>
          <w:numId w:val="64"/>
        </w:numPr>
        <w:spacing w:after="0"/>
        <w:ind w:left="993" w:hanging="633"/>
        <w:outlineLvl w:val="1"/>
        <w:rPr>
          <w:color w:val="000000"/>
          <w:spacing w:val="-9"/>
          <w:highlight w:val="yellow"/>
        </w:rPr>
      </w:pPr>
      <w:bookmarkStart w:id="261" w:name="_Toc445560051"/>
      <w:r w:rsidRPr="006F06FA">
        <w:rPr>
          <w:color w:val="000000"/>
          <w:spacing w:val="-9"/>
          <w:highlight w:val="yellow"/>
        </w:rPr>
        <w:t>Desempenho financeiro do exercício</w:t>
      </w:r>
      <w:bookmarkEnd w:id="261"/>
    </w:p>
    <w:p w:rsidR="00FF1FCE" w:rsidRDefault="006F06FA" w:rsidP="00FF1FCE">
      <w:pPr>
        <w:pStyle w:val="PargrafodaLista"/>
        <w:spacing w:after="0"/>
        <w:ind w:left="993"/>
        <w:outlineLvl w:val="1"/>
        <w:rPr>
          <w:color w:val="000000"/>
          <w:spacing w:val="-9"/>
        </w:rPr>
      </w:pPr>
      <w:r>
        <w:rPr>
          <w:color w:val="000000"/>
          <w:spacing w:val="-9"/>
        </w:rPr>
        <w:t>Pendente</w:t>
      </w:r>
    </w:p>
    <w:p w:rsidR="00D519F1" w:rsidRDefault="00661E5A" w:rsidP="00687DAF">
      <w:pPr>
        <w:pStyle w:val="PargrafodaLista"/>
        <w:numPr>
          <w:ilvl w:val="1"/>
          <w:numId w:val="64"/>
        </w:numPr>
        <w:spacing w:after="0"/>
        <w:ind w:left="0" w:firstLine="360"/>
        <w:outlineLvl w:val="1"/>
        <w:rPr>
          <w:color w:val="000000"/>
          <w:spacing w:val="-7"/>
        </w:rPr>
      </w:pPr>
      <w:r>
        <w:rPr>
          <w:color w:val="000000"/>
          <w:spacing w:val="-7"/>
        </w:rPr>
        <w:t xml:space="preserve">     </w:t>
      </w:r>
      <w:bookmarkStart w:id="262" w:name="_Toc44556005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62"/>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B17349">
        <w:rPr>
          <w:szCs w:val="24"/>
        </w:rPr>
        <w:t>nº</w:t>
      </w:r>
      <w:r w:rsidR="00B17349" w:rsidRPr="00B17349">
        <w:rPr>
          <w:szCs w:val="24"/>
        </w:rPr>
        <w:t xml:space="preserve"> 23443.005556/2016-54</w:t>
      </w:r>
      <w:r w:rsidR="00926F09" w:rsidRPr="00B17349">
        <w:rPr>
          <w:szCs w:val="24"/>
        </w:rPr>
        <w:t>, referente à Contratação de empresa especializada em serviços de Inventário</w:t>
      </w:r>
      <w:r w:rsidR="00926F09">
        <w:rPr>
          <w:szCs w:val="24"/>
        </w:rPr>
        <w:t xml:space="preserve"> Patrimonial</w:t>
      </w:r>
      <w:r w:rsidR="000A74EA" w:rsidRPr="000A74EA">
        <w:rPr>
          <w:szCs w:val="24"/>
        </w:rPr>
        <w:t>. No entanto,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F7513D" w:rsidRDefault="00554B1F" w:rsidP="00687DAF">
      <w:pPr>
        <w:pStyle w:val="PargrafodaLista"/>
        <w:numPr>
          <w:ilvl w:val="1"/>
          <w:numId w:val="64"/>
        </w:numPr>
        <w:spacing w:after="0"/>
        <w:ind w:left="993" w:hanging="633"/>
        <w:outlineLvl w:val="1"/>
        <w:rPr>
          <w:color w:val="000000"/>
          <w:spacing w:val="-7"/>
        </w:rPr>
      </w:pPr>
      <w:bookmarkStart w:id="263" w:name="_Toc445560053"/>
      <w:r w:rsidRPr="00B32202">
        <w:rPr>
          <w:color w:val="000000"/>
          <w:spacing w:val="-7"/>
        </w:rPr>
        <w:lastRenderedPageBreak/>
        <w:t>Demonstrações contábeis exigidas pela Lei 4.320/64 e notas explicativas</w:t>
      </w:r>
      <w:bookmarkEnd w:id="263"/>
    </w:p>
    <w:p w:rsidR="00783872" w:rsidRPr="00B32202" w:rsidRDefault="00783872" w:rsidP="00783872">
      <w:pPr>
        <w:pStyle w:val="PargrafodaLista"/>
        <w:spacing w:after="0"/>
        <w:ind w:left="993"/>
        <w:outlineLvl w:val="1"/>
        <w:rPr>
          <w:color w:val="000000"/>
          <w:spacing w:val="-7"/>
        </w:rPr>
      </w:pPr>
      <w:bookmarkStart w:id="264" w:name="_Toc445560054"/>
      <w:r>
        <w:rPr>
          <w:color w:val="000000"/>
          <w:spacing w:val="-7"/>
        </w:rPr>
        <w:t>Considerando que a visibilidade não ficou muito boa, todas as demonstrações foram incluídas como anexo desse relatório.</w:t>
      </w:r>
      <w:bookmarkEnd w:id="264"/>
    </w:p>
    <w:p w:rsidR="00966F94" w:rsidRPr="0051665B" w:rsidRDefault="00966F94" w:rsidP="00687DAF">
      <w:pPr>
        <w:pStyle w:val="PargrafodaLista"/>
        <w:numPr>
          <w:ilvl w:val="2"/>
          <w:numId w:val="64"/>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65" w:name="_Toc445314832"/>
      <w:r>
        <w:t xml:space="preserve">Figura </w:t>
      </w:r>
      <w:r w:rsidR="00F16685">
        <w:fldChar w:fldCharType="begin"/>
      </w:r>
      <w:r w:rsidR="00F16685">
        <w:instrText xml:space="preserve"> SEQ Figura \* ARABIC </w:instrText>
      </w:r>
      <w:r w:rsidR="00F16685">
        <w:fldChar w:fldCharType="separate"/>
      </w:r>
      <w:r w:rsidR="003367EF">
        <w:rPr>
          <w:noProof/>
        </w:rPr>
        <w:t>67</w:t>
      </w:r>
      <w:r w:rsidR="00F16685">
        <w:rPr>
          <w:noProof/>
        </w:rPr>
        <w:fldChar w:fldCharType="end"/>
      </w:r>
      <w:r>
        <w:t xml:space="preserve"> </w:t>
      </w:r>
      <w:r w:rsidRPr="00952711">
        <w:t>Balanço Orçamentário</w:t>
      </w:r>
      <w:bookmarkEnd w:id="265"/>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045222C2" wp14:editId="5E0C25CC">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312DB3A" wp14:editId="55710AEC">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6CBCEB2E" wp14:editId="26972FAF">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110D1CAD" wp14:editId="3F11D2FE">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687DAF">
      <w:pPr>
        <w:pStyle w:val="PargrafodaLista"/>
        <w:numPr>
          <w:ilvl w:val="2"/>
          <w:numId w:val="64"/>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66" w:name="_Toc445314833"/>
      <w:r>
        <w:t xml:space="preserve">Figura </w:t>
      </w:r>
      <w:r w:rsidR="00F16685">
        <w:fldChar w:fldCharType="begin"/>
      </w:r>
      <w:r w:rsidR="00F16685">
        <w:instrText xml:space="preserve"> SEQ Figura \* ARABIC </w:instrText>
      </w:r>
      <w:r w:rsidR="00F16685">
        <w:fldChar w:fldCharType="separate"/>
      </w:r>
      <w:r w:rsidR="003367EF">
        <w:rPr>
          <w:noProof/>
        </w:rPr>
        <w:t>68</w:t>
      </w:r>
      <w:r w:rsidR="00F16685">
        <w:rPr>
          <w:noProof/>
        </w:rPr>
        <w:fldChar w:fldCharType="end"/>
      </w:r>
      <w:r>
        <w:t xml:space="preserve"> </w:t>
      </w:r>
      <w:r w:rsidRPr="004E4E5E">
        <w:t>Balanço Financeiro</w:t>
      </w:r>
      <w:bookmarkEnd w:id="266"/>
    </w:p>
    <w:p w:rsidR="00F7513D" w:rsidRDefault="00F7513D" w:rsidP="00F27492">
      <w:pPr>
        <w:pStyle w:val="PargrafodaLista"/>
        <w:spacing w:after="0"/>
        <w:ind w:left="0"/>
        <w:rPr>
          <w:color w:val="000000"/>
          <w:spacing w:val="-7"/>
        </w:rPr>
      </w:pPr>
      <w:r>
        <w:rPr>
          <w:noProof/>
          <w:lang w:eastAsia="pt-BR"/>
        </w:rPr>
        <w:drawing>
          <wp:inline distT="0" distB="0" distL="0" distR="0" wp14:anchorId="29D83251" wp14:editId="660F114F">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6B17F344" wp14:editId="10DC634E">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687DAF">
      <w:pPr>
        <w:pStyle w:val="PargrafodaLista"/>
        <w:numPr>
          <w:ilvl w:val="2"/>
          <w:numId w:val="64"/>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67" w:name="_Toc445314834"/>
      <w:r>
        <w:t xml:space="preserve">Figura </w:t>
      </w:r>
      <w:r w:rsidR="00F16685">
        <w:fldChar w:fldCharType="begin"/>
      </w:r>
      <w:r w:rsidR="00F16685">
        <w:instrText xml:space="preserve"> SEQ Figura \* ARABIC </w:instrText>
      </w:r>
      <w:r w:rsidR="00F16685">
        <w:fldChar w:fldCharType="separate"/>
      </w:r>
      <w:r w:rsidR="003367EF">
        <w:rPr>
          <w:noProof/>
        </w:rPr>
        <w:t>69</w:t>
      </w:r>
      <w:r w:rsidR="00F16685">
        <w:rPr>
          <w:noProof/>
        </w:rPr>
        <w:fldChar w:fldCharType="end"/>
      </w:r>
      <w:r>
        <w:t xml:space="preserve"> </w:t>
      </w:r>
      <w:r w:rsidRPr="00423814">
        <w:t>Balanço Patrimonial</w:t>
      </w:r>
      <w:bookmarkEnd w:id="267"/>
    </w:p>
    <w:p w:rsidR="00F7513D" w:rsidRDefault="00D77EE6" w:rsidP="00F27492">
      <w:pPr>
        <w:pStyle w:val="PargrafodaLista"/>
        <w:spacing w:after="0"/>
        <w:ind w:left="0"/>
        <w:rPr>
          <w:color w:val="000000"/>
          <w:spacing w:val="-7"/>
        </w:rPr>
      </w:pPr>
      <w:r>
        <w:rPr>
          <w:noProof/>
          <w:lang w:eastAsia="pt-BR"/>
        </w:rPr>
        <w:drawing>
          <wp:inline distT="0" distB="0" distL="0" distR="0" wp14:anchorId="71DA5484" wp14:editId="5FE93A19">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1166AB86" wp14:editId="2ACEF060">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5FE84B4B" wp14:editId="6D9D73D4">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687DAF">
      <w:pPr>
        <w:pStyle w:val="PargrafodaLista"/>
        <w:numPr>
          <w:ilvl w:val="2"/>
          <w:numId w:val="64"/>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68" w:name="_Toc445314835"/>
      <w:r>
        <w:t xml:space="preserve">Figura </w:t>
      </w:r>
      <w:r w:rsidR="00F16685">
        <w:fldChar w:fldCharType="begin"/>
      </w:r>
      <w:r w:rsidR="00F16685">
        <w:instrText xml:space="preserve"> SEQ Figura \* ARABIC </w:instrText>
      </w:r>
      <w:r w:rsidR="00F16685">
        <w:fldChar w:fldCharType="separate"/>
      </w:r>
      <w:r w:rsidR="003367EF">
        <w:rPr>
          <w:noProof/>
        </w:rPr>
        <w:t>70</w:t>
      </w:r>
      <w:r w:rsidR="00F16685">
        <w:rPr>
          <w:noProof/>
        </w:rPr>
        <w:fldChar w:fldCharType="end"/>
      </w:r>
      <w:r>
        <w:t xml:space="preserve"> </w:t>
      </w:r>
      <w:r w:rsidRPr="009068D8">
        <w:t>6.4.4.</w:t>
      </w:r>
      <w:r w:rsidRPr="009068D8">
        <w:tab/>
        <w:t>Demonstração das variações patrimoniais</w:t>
      </w:r>
      <w:bookmarkEnd w:id="268"/>
    </w:p>
    <w:p w:rsidR="00474FA7" w:rsidRDefault="00474FA7" w:rsidP="00F27492">
      <w:pPr>
        <w:pStyle w:val="PargrafodaLista"/>
        <w:spacing w:after="0"/>
        <w:ind w:left="0"/>
        <w:rPr>
          <w:color w:val="000000"/>
          <w:spacing w:val="-7"/>
        </w:rPr>
      </w:pPr>
      <w:r>
        <w:rPr>
          <w:noProof/>
          <w:lang w:eastAsia="pt-BR"/>
        </w:rPr>
        <w:drawing>
          <wp:inline distT="0" distB="0" distL="0" distR="0" wp14:anchorId="4C718852" wp14:editId="3A8798D1">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7EFE5A65" wp14:editId="7EDED80A">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4612E182" wp14:editId="5D620507">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1467BE5A" wp14:editId="6AFE503E">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39595AA7" wp14:editId="33F78386">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687DAF">
      <w:pPr>
        <w:pStyle w:val="PargrafodaLista"/>
        <w:numPr>
          <w:ilvl w:val="2"/>
          <w:numId w:val="64"/>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69" w:name="_Toc445314836"/>
      <w:r>
        <w:t xml:space="preserve">Figura </w:t>
      </w:r>
      <w:r w:rsidR="00F16685">
        <w:fldChar w:fldCharType="begin"/>
      </w:r>
      <w:r w:rsidR="00F16685">
        <w:instrText xml:space="preserve"> SEQ Figura \* ARABIC </w:instrText>
      </w:r>
      <w:r w:rsidR="00F16685">
        <w:fldChar w:fldCharType="separate"/>
      </w:r>
      <w:r w:rsidR="003367EF">
        <w:rPr>
          <w:noProof/>
        </w:rPr>
        <w:t>71</w:t>
      </w:r>
      <w:r w:rsidR="00F16685">
        <w:rPr>
          <w:noProof/>
        </w:rPr>
        <w:fldChar w:fldCharType="end"/>
      </w:r>
      <w:r>
        <w:t xml:space="preserve"> </w:t>
      </w:r>
      <w:r w:rsidRPr="007C66EA">
        <w:t>6.4.7.</w:t>
      </w:r>
      <w:r w:rsidRPr="007C66EA">
        <w:tab/>
        <w:t>Demonstração do Fluxo de Caixa</w:t>
      </w:r>
      <w:bookmarkEnd w:id="269"/>
    </w:p>
    <w:p w:rsidR="000F3640" w:rsidRDefault="000F3640" w:rsidP="00F27492">
      <w:pPr>
        <w:rPr>
          <w:rFonts w:ascii="Arial" w:hAnsi="Arial" w:cs="Arial"/>
          <w:color w:val="000000"/>
          <w:spacing w:val="-7"/>
        </w:rPr>
      </w:pPr>
      <w:r>
        <w:rPr>
          <w:noProof/>
          <w:lang w:eastAsia="pt-BR"/>
        </w:rPr>
        <w:drawing>
          <wp:inline distT="0" distB="0" distL="0" distR="0" wp14:anchorId="397D70C4" wp14:editId="1C5BD4D0">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09FFFF97" wp14:editId="3CFCF708">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4F9DCA11" wp14:editId="735DD80C">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FE4F08">
      <w:pPr>
        <w:pStyle w:val="PargrafodaLista"/>
        <w:numPr>
          <w:ilvl w:val="0"/>
          <w:numId w:val="46"/>
        </w:numPr>
        <w:spacing w:after="0"/>
        <w:outlineLvl w:val="0"/>
        <w:rPr>
          <w:rFonts w:ascii="Arial" w:hAnsi="Arial" w:cs="Arial"/>
          <w:b/>
          <w:bCs/>
          <w:szCs w:val="24"/>
        </w:rPr>
      </w:pPr>
      <w:bookmarkStart w:id="270" w:name="_Toc445560055"/>
      <w:r>
        <w:rPr>
          <w:rFonts w:ascii="Arial" w:hAnsi="Arial" w:cs="Arial"/>
          <w:b/>
          <w:bCs/>
          <w:szCs w:val="24"/>
        </w:rPr>
        <w:lastRenderedPageBreak/>
        <w:t>ÁREAS ESPECIAIS DA GESTÃO</w:t>
      </w:r>
      <w:bookmarkEnd w:id="270"/>
    </w:p>
    <w:p w:rsidR="00F73694" w:rsidRPr="002A4695" w:rsidRDefault="00F73694" w:rsidP="00463730">
      <w:pPr>
        <w:pStyle w:val="PargrafodaLista"/>
        <w:numPr>
          <w:ilvl w:val="1"/>
          <w:numId w:val="46"/>
        </w:numPr>
        <w:spacing w:after="0"/>
        <w:outlineLvl w:val="0"/>
        <w:rPr>
          <w:bCs/>
          <w:szCs w:val="24"/>
        </w:rPr>
      </w:pPr>
      <w:bookmarkStart w:id="271" w:name="_Toc445560056"/>
      <w:r w:rsidRPr="002A4695">
        <w:rPr>
          <w:bCs/>
          <w:szCs w:val="24"/>
        </w:rPr>
        <w:t>Gestão de pessoas</w:t>
      </w:r>
      <w:bookmarkEnd w:id="271"/>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72" w:name="_Toc445560057"/>
      <w:r w:rsidRPr="00860E02">
        <w:rPr>
          <w:bCs/>
          <w:szCs w:val="24"/>
        </w:rPr>
        <w:t>Estrutura de pessoal da unidade</w:t>
      </w:r>
      <w:bookmarkEnd w:id="272"/>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r w:rsidR="00F16685">
        <w:fldChar w:fldCharType="begin"/>
      </w:r>
      <w:r w:rsidR="00F16685">
        <w:instrText xml:space="preserve"> SEQ Tabela \* ARABIC </w:instrText>
      </w:r>
      <w:r w:rsidR="00F16685">
        <w:fldChar w:fldCharType="separate"/>
      </w:r>
      <w:r w:rsidR="0065283B">
        <w:rPr>
          <w:noProof/>
        </w:rPr>
        <w:t>83</w:t>
      </w:r>
      <w:r w:rsidR="00F16685">
        <w:rPr>
          <w:noProof/>
        </w:rPr>
        <w:fldChar w:fldCharType="end"/>
      </w:r>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r w:rsidR="00F16685">
        <w:fldChar w:fldCharType="begin"/>
      </w:r>
      <w:r w:rsidR="00F16685">
        <w:instrText xml:space="preserve"> SEQ Tabela \* ARABIC </w:instrText>
      </w:r>
      <w:r w:rsidR="00F16685">
        <w:fldChar w:fldCharType="separate"/>
      </w:r>
      <w:r w:rsidR="0065283B">
        <w:rPr>
          <w:noProof/>
        </w:rPr>
        <w:t>84</w:t>
      </w:r>
      <w:r w:rsidR="00F16685">
        <w:rPr>
          <w:noProof/>
        </w:rPr>
        <w:fldChar w:fldCharType="end"/>
      </w:r>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7818A2">
      <w:pPr>
        <w:pStyle w:val="PargrafodaLista"/>
        <w:numPr>
          <w:ilvl w:val="3"/>
          <w:numId w:val="46"/>
        </w:numPr>
        <w:spacing w:after="0"/>
        <w:ind w:left="1560" w:hanging="851"/>
        <w:outlineLvl w:val="2"/>
        <w:rPr>
          <w:bCs/>
          <w:szCs w:val="24"/>
        </w:rPr>
      </w:pPr>
      <w:bookmarkStart w:id="273" w:name="_Toc445560058"/>
      <w:bookmarkStart w:id="274" w:name="_GoBack"/>
      <w:bookmarkEnd w:id="274"/>
      <w:r w:rsidRPr="003E6424">
        <w:rPr>
          <w:bCs/>
          <w:szCs w:val="24"/>
        </w:rPr>
        <w:t>Análise Crítica</w:t>
      </w:r>
      <w:bookmarkEnd w:id="273"/>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E6424">
      <w:pPr>
        <w:pStyle w:val="PargrafodaLista"/>
        <w:numPr>
          <w:ilvl w:val="3"/>
          <w:numId w:val="46"/>
        </w:numPr>
        <w:spacing w:after="0"/>
        <w:ind w:left="2410" w:hanging="850"/>
        <w:outlineLvl w:val="2"/>
        <w:rPr>
          <w:bCs/>
          <w:szCs w:val="24"/>
        </w:rPr>
      </w:pPr>
      <w:bookmarkStart w:id="275" w:name="_Toc445560059"/>
      <w:r w:rsidRPr="003E6424">
        <w:rPr>
          <w:bCs/>
          <w:szCs w:val="24"/>
        </w:rPr>
        <w:t>Qualificação e Capacitação da força de trabalho</w:t>
      </w:r>
      <w:bookmarkEnd w:id="275"/>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76" w:name="_Toc445314683"/>
      <w:r>
        <w:t xml:space="preserve">Tabela </w:t>
      </w:r>
      <w:r w:rsidR="00F16685">
        <w:fldChar w:fldCharType="begin"/>
      </w:r>
      <w:r w:rsidR="00F16685">
        <w:instrText xml:space="preserve"> SEQ Tabela \* ARABIC </w:instrText>
      </w:r>
      <w:r w:rsidR="00F16685">
        <w:fldChar w:fldCharType="separate"/>
      </w:r>
      <w:r w:rsidR="0065283B">
        <w:rPr>
          <w:noProof/>
        </w:rPr>
        <w:t>85</w:t>
      </w:r>
      <w:r w:rsidR="00F16685">
        <w:rPr>
          <w:noProof/>
        </w:rPr>
        <w:fldChar w:fldCharType="end"/>
      </w:r>
      <w:r>
        <w:t xml:space="preserve"> </w:t>
      </w:r>
      <w:r w:rsidRPr="00787704">
        <w:t>qualificação da força de trabalho</w:t>
      </w:r>
      <w:bookmarkEnd w:id="276"/>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277" w:name="_Toc445314684"/>
      <w:r>
        <w:t xml:space="preserve">Tabela </w:t>
      </w:r>
      <w:r w:rsidR="00F16685">
        <w:fldChar w:fldCharType="begin"/>
      </w:r>
      <w:r w:rsidR="00F16685">
        <w:instrText xml:space="preserve"> SEQ Tabela \* ARABIC </w:instrText>
      </w:r>
      <w:r w:rsidR="00F16685">
        <w:fldChar w:fldCharType="separate"/>
      </w:r>
      <w:r w:rsidR="0065283B">
        <w:rPr>
          <w:noProof/>
        </w:rPr>
        <w:t>86</w:t>
      </w:r>
      <w:r w:rsidR="00F16685">
        <w:rPr>
          <w:noProof/>
        </w:rPr>
        <w:fldChar w:fldCharType="end"/>
      </w:r>
      <w:r>
        <w:t xml:space="preserve"> Relatório de Capacitação</w:t>
      </w:r>
      <w:bookmarkEnd w:id="277"/>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BOAS PRÁTICAS DE GESTÃO E FISCALIZAÇÃO DE </w:t>
            </w:r>
            <w:r w:rsidRPr="00C2189B">
              <w:rPr>
                <w:sz w:val="20"/>
                <w:szCs w:val="20"/>
              </w:rPr>
              <w:lastRenderedPageBreak/>
              <w:t>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w:t>
            </w:r>
            <w:r w:rsidRPr="00C2189B">
              <w:rPr>
                <w:sz w:val="20"/>
                <w:szCs w:val="20"/>
              </w:rPr>
              <w:lastRenderedPageBreak/>
              <w:t xml:space="preserve">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CAPES: BASE </w:t>
            </w:r>
            <w:r w:rsidRPr="00C2189B">
              <w:rPr>
                <w:sz w:val="20"/>
                <w:szCs w:val="20"/>
              </w:rPr>
              <w:lastRenderedPageBreak/>
              <w:t>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 MEIO </w:t>
            </w:r>
            <w:r w:rsidRPr="00C2189B">
              <w:rPr>
                <w:sz w:val="20"/>
                <w:szCs w:val="20"/>
              </w:rPr>
              <w:lastRenderedPageBreak/>
              <w:t>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0065283B">
              <w:rPr>
                <w:sz w:val="20"/>
                <w:szCs w:val="20"/>
              </w:rPr>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V CONGRESSO </w:t>
            </w:r>
            <w:r w:rsidRPr="00C2189B">
              <w:rPr>
                <w:sz w:val="20"/>
                <w:szCs w:val="20"/>
              </w:rPr>
              <w:lastRenderedPageBreak/>
              <w:t>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lastRenderedPageBreak/>
        <w:t xml:space="preserve">Fonte: DGP 2015 </w:t>
      </w:r>
    </w:p>
    <w:p w:rsidR="000F0C9F" w:rsidRPr="00242F5B" w:rsidRDefault="000F0C9F" w:rsidP="00242F5B">
      <w:pPr>
        <w:pStyle w:val="PargrafodaLista"/>
        <w:numPr>
          <w:ilvl w:val="3"/>
          <w:numId w:val="46"/>
        </w:numPr>
        <w:spacing w:after="0"/>
        <w:ind w:left="2410" w:hanging="850"/>
        <w:outlineLvl w:val="2"/>
        <w:rPr>
          <w:bCs/>
          <w:szCs w:val="24"/>
        </w:rPr>
      </w:pPr>
      <w:bookmarkStart w:id="278" w:name="_Toc44556006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278"/>
    </w:p>
    <w:p w:rsidR="000969AC" w:rsidRDefault="000969AC" w:rsidP="000969AC">
      <w:pPr>
        <w:pStyle w:val="PargrafodaLista"/>
        <w:spacing w:after="0"/>
        <w:ind w:left="1497"/>
        <w:rPr>
          <w:szCs w:val="24"/>
        </w:rPr>
      </w:pPr>
    </w:p>
    <w:p w:rsidR="002A014D" w:rsidRDefault="002A014D" w:rsidP="002A014D">
      <w:pPr>
        <w:pStyle w:val="Legenda"/>
        <w:keepNext/>
      </w:pPr>
      <w:bookmarkStart w:id="279" w:name="_Toc445314685"/>
      <w:r>
        <w:t xml:space="preserve">Tabela </w:t>
      </w:r>
      <w:r w:rsidR="00F16685">
        <w:fldChar w:fldCharType="begin"/>
      </w:r>
      <w:r w:rsidR="00F16685">
        <w:instrText xml:space="preserve"> SEQ Tabela \* ARABIC </w:instrText>
      </w:r>
      <w:r w:rsidR="00F16685">
        <w:fldChar w:fldCharType="separate"/>
      </w:r>
      <w:r w:rsidR="0065283B">
        <w:rPr>
          <w:noProof/>
        </w:rPr>
        <w:t>87</w:t>
      </w:r>
      <w:r w:rsidR="00F16685">
        <w:rPr>
          <w:noProof/>
        </w:rPr>
        <w:fldChar w:fldCharType="end"/>
      </w:r>
      <w:r>
        <w:t xml:space="preserve"> </w:t>
      </w:r>
      <w:r w:rsidRPr="00C7773E">
        <w:t>Custos de Pessoal da Unidade Jurisdicionada</w:t>
      </w:r>
      <w:bookmarkEnd w:id="279"/>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142C77">
      <w:pPr>
        <w:pStyle w:val="PargrafodaLista"/>
        <w:numPr>
          <w:ilvl w:val="3"/>
          <w:numId w:val="46"/>
        </w:numPr>
        <w:spacing w:after="0"/>
        <w:ind w:left="2410" w:hanging="850"/>
        <w:outlineLvl w:val="2"/>
        <w:rPr>
          <w:bCs/>
          <w:szCs w:val="24"/>
        </w:rPr>
      </w:pPr>
      <w:bookmarkStart w:id="280" w:name="_Toc445560061"/>
      <w:r w:rsidRPr="00142C77">
        <w:rPr>
          <w:bCs/>
          <w:szCs w:val="24"/>
        </w:rPr>
        <w:lastRenderedPageBreak/>
        <w:t>Gestão de riscos</w:t>
      </w:r>
      <w:r w:rsidR="00250405" w:rsidRPr="00142C77">
        <w:rPr>
          <w:bCs/>
          <w:szCs w:val="24"/>
        </w:rPr>
        <w:t xml:space="preserve"> relacionados ao pessoal</w:t>
      </w:r>
      <w:bookmarkStart w:id="281" w:name="_Toc365889817"/>
      <w:bookmarkEnd w:id="280"/>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bookmarkStart w:id="282" w:name="_Toc445560063"/>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 xml:space="preserve">No IFAM, não existe um sistema eficaz para verificação periódica de possível acumulação indevida de cargos, empregos e funções públicas dos servidores </w:t>
      </w:r>
      <w:r w:rsidRPr="007C2938">
        <w:rPr>
          <w:bCs/>
          <w:iCs/>
          <w:szCs w:val="24"/>
          <w:lang w:eastAsia="x-none"/>
        </w:rPr>
        <w:lastRenderedPageBreak/>
        <w:t>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w:t>
      </w:r>
      <w:r w:rsidR="009C2A6C">
        <w:rPr>
          <w:bCs/>
          <w:iCs/>
          <w:szCs w:val="24"/>
          <w:lang w:eastAsia="x-none"/>
        </w:rPr>
        <w:t xml:space="preserve"> (</w:t>
      </w:r>
      <w:r w:rsidRPr="007C2938">
        <w:rPr>
          <w:bCs/>
          <w:iCs/>
          <w:szCs w:val="24"/>
          <w:lang w:eastAsia="x-none"/>
        </w:rPr>
        <w:t>UNICOR</w:t>
      </w:r>
      <w:r w:rsidR="009C2A6C">
        <w:rPr>
          <w:bCs/>
          <w:iCs/>
          <w:szCs w:val="24"/>
          <w:lang w:eastAsia="x-none"/>
        </w:rPr>
        <w:t>)</w:t>
      </w:r>
      <w:r w:rsidRPr="007C2938">
        <w:rPr>
          <w:bCs/>
          <w:iCs/>
          <w:szCs w:val="24"/>
          <w:lang w:eastAsia="x-none"/>
        </w:rPr>
        <w:t xml:space="preserve">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 xml:space="preserve">Da mesma forma, não são realizadas auditorias internas sistemáticas para verificação de conformidade no pagamento de direitos na área de pessoal, bem </w:t>
      </w:r>
      <w:r w:rsidRPr="007C2938">
        <w:rPr>
          <w:bCs/>
          <w:iCs/>
          <w:szCs w:val="24"/>
          <w:lang w:eastAsia="x-none"/>
        </w:rPr>
        <w:lastRenderedPageBreak/>
        <w:t>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bookmarkEnd w:id="282"/>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142C77">
      <w:pPr>
        <w:pStyle w:val="PargrafodaLista"/>
        <w:numPr>
          <w:ilvl w:val="2"/>
          <w:numId w:val="46"/>
        </w:numPr>
        <w:spacing w:after="0"/>
        <w:outlineLvl w:val="2"/>
        <w:rPr>
          <w:bCs/>
          <w:szCs w:val="24"/>
        </w:rPr>
      </w:pPr>
      <w:bookmarkStart w:id="283" w:name="_Toc445560065"/>
      <w:r w:rsidRPr="008A16C7">
        <w:rPr>
          <w:bCs/>
          <w:szCs w:val="24"/>
        </w:rPr>
        <w:lastRenderedPageBreak/>
        <w:t>Contratação de pessoal de apoio e de estagiários</w:t>
      </w:r>
      <w:bookmarkEnd w:id="283"/>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284" w:name="_Toc445314686"/>
      <w:r>
        <w:t xml:space="preserve">Tabela </w:t>
      </w:r>
      <w:r w:rsidR="00F16685">
        <w:fldChar w:fldCharType="begin"/>
      </w:r>
      <w:r w:rsidR="00F16685">
        <w:instrText xml:space="preserve"> SEQ Tabela \* ARABIC </w:instrText>
      </w:r>
      <w:r w:rsidR="00F16685">
        <w:fldChar w:fldCharType="separate"/>
      </w:r>
      <w:r w:rsidR="0065283B">
        <w:rPr>
          <w:noProof/>
        </w:rPr>
        <w:t>88</w:t>
      </w:r>
      <w:r w:rsidR="00F16685">
        <w:rPr>
          <w:noProof/>
        </w:rPr>
        <w:fldChar w:fldCharType="end"/>
      </w:r>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84"/>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85" w:name="_Toc445314687"/>
      <w:r>
        <w:t xml:space="preserve">Tabela </w:t>
      </w:r>
      <w:r w:rsidR="00F16685">
        <w:fldChar w:fldCharType="begin"/>
      </w:r>
      <w:r w:rsidR="00F16685">
        <w:instrText xml:space="preserve"> SEQ Tabela \* ARABIC </w:instrText>
      </w:r>
      <w:r w:rsidR="00F16685">
        <w:fldChar w:fldCharType="separate"/>
      </w:r>
      <w:r w:rsidR="0065283B">
        <w:rPr>
          <w:noProof/>
        </w:rPr>
        <w:t>89</w:t>
      </w:r>
      <w:r w:rsidR="00F16685">
        <w:rPr>
          <w:noProof/>
        </w:rPr>
        <w:fldChar w:fldCharType="end"/>
      </w:r>
      <w:r>
        <w:t xml:space="preserve"> </w:t>
      </w:r>
      <w:r w:rsidRPr="00E14A4B">
        <w:t xml:space="preserve">Contratos de prestação de serviços não abrangidos pelo plano de cargos da unidade IFAM </w:t>
      </w:r>
      <w:r>
        <w:t>CMC</w:t>
      </w:r>
      <w:r w:rsidRPr="00E14A4B">
        <w:t xml:space="preserve"> 0</w:t>
      </w:r>
      <w:r>
        <w:t>2</w:t>
      </w:r>
      <w:bookmarkEnd w:id="285"/>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86" w:name="_Toc445314688"/>
      <w:r>
        <w:lastRenderedPageBreak/>
        <w:t xml:space="preserve">Tabela </w:t>
      </w:r>
      <w:r w:rsidR="00F16685">
        <w:fldChar w:fldCharType="begin"/>
      </w:r>
      <w:r w:rsidR="00F16685">
        <w:instrText xml:space="preserve"> SEQ Tabela \* ARABIC </w:instrText>
      </w:r>
      <w:r w:rsidR="00F16685">
        <w:fldChar w:fldCharType="separate"/>
      </w:r>
      <w:r w:rsidR="0065283B">
        <w:rPr>
          <w:noProof/>
        </w:rPr>
        <w:t>90</w:t>
      </w:r>
      <w:r w:rsidR="00F16685">
        <w:rPr>
          <w:noProof/>
        </w:rPr>
        <w:fldChar w:fldCharType="end"/>
      </w:r>
      <w:r>
        <w:t xml:space="preserve"> </w:t>
      </w:r>
      <w:r w:rsidRPr="00454E23">
        <w:t>Contratos de prestação de serviços não abrangidos pelo plano de cargos da unidade IFAM CM</w:t>
      </w:r>
      <w:r>
        <w:t>DI</w:t>
      </w:r>
      <w:r w:rsidRPr="00454E23">
        <w:t xml:space="preserve"> 0</w:t>
      </w:r>
      <w:r>
        <w:t>3</w:t>
      </w:r>
      <w:bookmarkEnd w:id="286"/>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87" w:name="_Toc445314689"/>
      <w:r>
        <w:t xml:space="preserve">Tabela </w:t>
      </w:r>
      <w:r w:rsidR="00F16685">
        <w:fldChar w:fldCharType="begin"/>
      </w:r>
      <w:r w:rsidR="00F16685">
        <w:instrText xml:space="preserve"> SEQ Tabela \* ARABIC </w:instrText>
      </w:r>
      <w:r w:rsidR="00F16685">
        <w:fldChar w:fldCharType="separate"/>
      </w:r>
      <w:r w:rsidR="0065283B">
        <w:rPr>
          <w:noProof/>
        </w:rPr>
        <w:t>91</w:t>
      </w:r>
      <w:r w:rsidR="00F16685">
        <w:rPr>
          <w:noProof/>
        </w:rPr>
        <w:fldChar w:fldCharType="end"/>
      </w:r>
      <w:r>
        <w:t xml:space="preserve"> </w:t>
      </w:r>
      <w:r w:rsidRPr="00EB0E21">
        <w:t>Contratos de prestação de serviços não abrangidos pelo plano de cargos da unidade IFAM CM</w:t>
      </w:r>
      <w:r>
        <w:t>ZL</w:t>
      </w:r>
      <w:r w:rsidRPr="00EB0E21">
        <w:t xml:space="preserve"> 0</w:t>
      </w:r>
      <w:r>
        <w:t>4</w:t>
      </w:r>
      <w:bookmarkEnd w:id="287"/>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288" w:name="_Toc445314690"/>
      <w:r>
        <w:t xml:space="preserve">Tabela </w:t>
      </w:r>
      <w:r w:rsidR="00F16685">
        <w:fldChar w:fldCharType="begin"/>
      </w:r>
      <w:r w:rsidR="00F16685">
        <w:instrText xml:space="preserve"> SEQ Tabela \* ARABIC </w:instrText>
      </w:r>
      <w:r w:rsidR="00F16685">
        <w:fldChar w:fldCharType="separate"/>
      </w:r>
      <w:r w:rsidR="0065283B">
        <w:rPr>
          <w:noProof/>
        </w:rPr>
        <w:t>92</w:t>
      </w:r>
      <w:r w:rsidR="00F16685">
        <w:rPr>
          <w:noProof/>
        </w:rPr>
        <w:fldChar w:fldCharType="end"/>
      </w:r>
      <w:r>
        <w:t xml:space="preserve"> </w:t>
      </w:r>
      <w:r w:rsidRPr="00315E68">
        <w:t xml:space="preserve">Contratos de prestação de serviços não abrangidos pelo plano de cargos da unidade IFAM </w:t>
      </w:r>
      <w:r>
        <w:t>CPRF</w:t>
      </w:r>
      <w:r w:rsidRPr="00315E68">
        <w:t xml:space="preserve"> 0</w:t>
      </w:r>
      <w:r>
        <w:t>5</w:t>
      </w:r>
      <w:bookmarkEnd w:id="288"/>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289" w:name="_Toc445314691"/>
      <w:r>
        <w:t xml:space="preserve">Tabela </w:t>
      </w:r>
      <w:r w:rsidR="00F16685">
        <w:fldChar w:fldCharType="begin"/>
      </w:r>
      <w:r w:rsidR="00F16685">
        <w:instrText xml:space="preserve"> SEQ Tabela \* ARABIC </w:instrText>
      </w:r>
      <w:r w:rsidR="00F16685">
        <w:fldChar w:fldCharType="separate"/>
      </w:r>
      <w:r w:rsidR="0065283B">
        <w:rPr>
          <w:noProof/>
        </w:rPr>
        <w:t>93</w:t>
      </w:r>
      <w:r w:rsidR="00F16685">
        <w:rPr>
          <w:noProof/>
        </w:rPr>
        <w:fldChar w:fldCharType="end"/>
      </w:r>
      <w:r>
        <w:t xml:space="preserve"> </w:t>
      </w:r>
      <w:r w:rsidRPr="00FF48F9">
        <w:t>Contratos de prestação de serviços não abrangidos pelo plano de cargos da unidade IFAM C</w:t>
      </w:r>
      <w:r>
        <w:t>ITA</w:t>
      </w:r>
      <w:r w:rsidRPr="00FF48F9">
        <w:t xml:space="preserve"> 0</w:t>
      </w:r>
      <w:r>
        <w:t>6</w:t>
      </w:r>
      <w:bookmarkEnd w:id="289"/>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290" w:name="_Toc445314692"/>
      <w:r>
        <w:t xml:space="preserve">Tabela </w:t>
      </w:r>
      <w:r w:rsidR="00F16685">
        <w:fldChar w:fldCharType="begin"/>
      </w:r>
      <w:r w:rsidR="00F16685">
        <w:instrText xml:space="preserve"> SEQ Tabela \* ARABIC </w:instrText>
      </w:r>
      <w:r w:rsidR="00F16685">
        <w:fldChar w:fldCharType="separate"/>
      </w:r>
      <w:r w:rsidR="0065283B">
        <w:rPr>
          <w:noProof/>
        </w:rPr>
        <w:t>94</w:t>
      </w:r>
      <w:r w:rsidR="00F16685">
        <w:rPr>
          <w:noProof/>
        </w:rPr>
        <w:fldChar w:fldCharType="end"/>
      </w:r>
      <w:r>
        <w:t xml:space="preserve"> </w:t>
      </w:r>
      <w:r w:rsidRPr="00C30408">
        <w:t>Contratos de prestação de serviços não abrangidos pelo plano de cargos da unidade IFAM C</w:t>
      </w:r>
      <w:r w:rsidR="006F1A44">
        <w:t>AM</w:t>
      </w:r>
      <w:r w:rsidRPr="00C30408">
        <w:t xml:space="preserve"> 0</w:t>
      </w:r>
      <w:r>
        <w:t>7</w:t>
      </w:r>
      <w:bookmarkEnd w:id="290"/>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291" w:name="_Toc445314693"/>
      <w:r>
        <w:lastRenderedPageBreak/>
        <w:t xml:space="preserve">Tabela </w:t>
      </w:r>
      <w:r w:rsidR="00F16685">
        <w:fldChar w:fldCharType="begin"/>
      </w:r>
      <w:r w:rsidR="00F16685">
        <w:instrText xml:space="preserve"> SEQ Tabela \* ARABIC </w:instrText>
      </w:r>
      <w:r w:rsidR="00F16685">
        <w:fldChar w:fldCharType="separate"/>
      </w:r>
      <w:r w:rsidR="0065283B">
        <w:rPr>
          <w:noProof/>
        </w:rPr>
        <w:t>95</w:t>
      </w:r>
      <w:r w:rsidR="00F16685">
        <w:rPr>
          <w:noProof/>
        </w:rPr>
        <w:fldChar w:fldCharType="end"/>
      </w:r>
      <w:r>
        <w:t xml:space="preserve"> </w:t>
      </w:r>
      <w:r w:rsidRPr="00227D0E">
        <w:t>Contratos de prestação de serviços não abrangidos pelo plano de cargos da unidade IFAM C</w:t>
      </w:r>
      <w:r>
        <w:t>SGC</w:t>
      </w:r>
      <w:r w:rsidRPr="00227D0E">
        <w:t xml:space="preserve"> 0</w:t>
      </w:r>
      <w:r>
        <w:t>8</w:t>
      </w:r>
      <w:bookmarkEnd w:id="291"/>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292" w:name="_Toc445314694"/>
      <w:r>
        <w:lastRenderedPageBreak/>
        <w:t xml:space="preserve">Tabela </w:t>
      </w:r>
      <w:r w:rsidR="00F16685">
        <w:fldChar w:fldCharType="begin"/>
      </w:r>
      <w:r w:rsidR="00F16685">
        <w:instrText xml:space="preserve"> SEQ Tabela \* ARABIC </w:instrText>
      </w:r>
      <w:r w:rsidR="00F16685">
        <w:fldChar w:fldCharType="separate"/>
      </w:r>
      <w:r w:rsidR="0065283B">
        <w:rPr>
          <w:noProof/>
        </w:rPr>
        <w:t>96</w:t>
      </w:r>
      <w:r w:rsidR="00F16685">
        <w:rPr>
          <w:noProof/>
        </w:rPr>
        <w:fldChar w:fldCharType="end"/>
      </w:r>
      <w:r>
        <w:t xml:space="preserve"> </w:t>
      </w:r>
      <w:r w:rsidRPr="00C37206">
        <w:t>Contratos de prestação de serviços não abrangidos pelo plano d</w:t>
      </w:r>
      <w:r>
        <w:t>e cargos da unidade IFAM C</w:t>
      </w:r>
      <w:r w:rsidR="00B54A8B">
        <w:t>OARI</w:t>
      </w:r>
      <w:r>
        <w:t xml:space="preserve"> 09</w:t>
      </w:r>
      <w:bookmarkEnd w:id="292"/>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293" w:name="_Toc445314695"/>
      <w:r>
        <w:lastRenderedPageBreak/>
        <w:t xml:space="preserve">Tabela </w:t>
      </w:r>
      <w:r w:rsidR="00F16685">
        <w:fldChar w:fldCharType="begin"/>
      </w:r>
      <w:r w:rsidR="00F16685">
        <w:instrText xml:space="preserve"> SEQ Tabela \* ARABIC </w:instrText>
      </w:r>
      <w:r w:rsidR="00F16685">
        <w:fldChar w:fldCharType="separate"/>
      </w:r>
      <w:r w:rsidR="0065283B">
        <w:rPr>
          <w:noProof/>
        </w:rPr>
        <w:t>97</w:t>
      </w:r>
      <w:r w:rsidR="00F16685">
        <w:rPr>
          <w:noProof/>
        </w:rPr>
        <w:fldChar w:fldCharType="end"/>
      </w:r>
      <w:r>
        <w:t xml:space="preserve"> </w:t>
      </w:r>
      <w:r w:rsidRPr="00022031">
        <w:t>Contratos de prestação de serviços não abrangidos pelo plano de cargos da unidade IFAM C</w:t>
      </w:r>
      <w:r>
        <w:t>TB</w:t>
      </w:r>
      <w:r w:rsidRPr="00022031">
        <w:t xml:space="preserve"> </w:t>
      </w:r>
      <w:r>
        <w:t>1</w:t>
      </w:r>
      <w:r w:rsidRPr="00022031">
        <w:t>0</w:t>
      </w:r>
      <w:bookmarkEnd w:id="293"/>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294" w:name="_Toc445314696"/>
      <w:r>
        <w:t xml:space="preserve">Tabela </w:t>
      </w:r>
      <w:r w:rsidR="00F16685">
        <w:fldChar w:fldCharType="begin"/>
      </w:r>
      <w:r w:rsidR="00F16685">
        <w:instrText xml:space="preserve"> SEQ Tabela \* ARABIC </w:instrText>
      </w:r>
      <w:r w:rsidR="00F16685">
        <w:fldChar w:fldCharType="separate"/>
      </w:r>
      <w:r w:rsidR="0065283B">
        <w:rPr>
          <w:noProof/>
        </w:rPr>
        <w:t>98</w:t>
      </w:r>
      <w:r w:rsidR="00F16685">
        <w:rPr>
          <w:noProof/>
        </w:rPr>
        <w:fldChar w:fldCharType="end"/>
      </w:r>
      <w:r>
        <w:t xml:space="preserve"> </w:t>
      </w:r>
      <w:r w:rsidRPr="00A22054">
        <w:t>Contratos de prestação de serviços não abrangidos pelo plano de cargos da unidade IFAM C</w:t>
      </w:r>
      <w:r>
        <w:t>PIN</w:t>
      </w:r>
      <w:r w:rsidRPr="00A22054">
        <w:t xml:space="preserve"> 1</w:t>
      </w:r>
      <w:r>
        <w:t>1</w:t>
      </w:r>
      <w:bookmarkEnd w:id="294"/>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295" w:name="_Toc445314697"/>
      <w:r>
        <w:t xml:space="preserve">Tabela </w:t>
      </w:r>
      <w:r w:rsidR="00F16685">
        <w:fldChar w:fldCharType="begin"/>
      </w:r>
      <w:r w:rsidR="00F16685">
        <w:instrText xml:space="preserve"> SEQ Tabela \* ARABIC </w:instrText>
      </w:r>
      <w:r w:rsidR="00F16685">
        <w:fldChar w:fldCharType="separate"/>
      </w:r>
      <w:r w:rsidR="0065283B">
        <w:rPr>
          <w:noProof/>
        </w:rPr>
        <w:t>99</w:t>
      </w:r>
      <w:r w:rsidR="00F16685">
        <w:rPr>
          <w:noProof/>
        </w:rPr>
        <w:fldChar w:fldCharType="end"/>
      </w:r>
      <w:r>
        <w:t xml:space="preserve"> </w:t>
      </w:r>
      <w:r w:rsidRPr="001D7C94">
        <w:t>Contratos de prestação de serviços não abrangidos pelo plano de cargos da unidade IFAM C</w:t>
      </w:r>
      <w:r>
        <w:t>MA</w:t>
      </w:r>
      <w:r w:rsidRPr="001D7C94">
        <w:t xml:space="preserve"> 1</w:t>
      </w:r>
      <w:r>
        <w:t>2</w:t>
      </w:r>
      <w:bookmarkEnd w:id="295"/>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296" w:name="_Toc445314698"/>
      <w:r>
        <w:lastRenderedPageBreak/>
        <w:t xml:space="preserve">Tabela </w:t>
      </w:r>
      <w:r w:rsidR="00F16685">
        <w:fldChar w:fldCharType="begin"/>
      </w:r>
      <w:r w:rsidR="00F16685">
        <w:instrText xml:space="preserve"> SEQ Tabela \* ARABIC </w:instrText>
      </w:r>
      <w:r w:rsidR="00F16685">
        <w:fldChar w:fldCharType="separate"/>
      </w:r>
      <w:r w:rsidR="0065283B">
        <w:rPr>
          <w:noProof/>
        </w:rPr>
        <w:t>100</w:t>
      </w:r>
      <w:r w:rsidR="00F16685">
        <w:rPr>
          <w:noProof/>
        </w:rPr>
        <w:fldChar w:fldCharType="end"/>
      </w:r>
      <w:r>
        <w:t xml:space="preserve"> </w:t>
      </w:r>
      <w:r w:rsidRPr="00A135CD">
        <w:t>Contratos de prestação de serviços não abrangidos pelo plano de cargos da unidade IFAM C</w:t>
      </w:r>
      <w:r>
        <w:t>LAB</w:t>
      </w:r>
      <w:r w:rsidRPr="00A135CD">
        <w:t xml:space="preserve"> 1</w:t>
      </w:r>
      <w:r w:rsidR="00DA4CA9">
        <w:t>3</w:t>
      </w:r>
      <w:bookmarkEnd w:id="296"/>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297" w:name="_Toc445314699"/>
      <w:r>
        <w:lastRenderedPageBreak/>
        <w:t xml:space="preserve">Tabela </w:t>
      </w:r>
      <w:r w:rsidR="00F16685">
        <w:fldChar w:fldCharType="begin"/>
      </w:r>
      <w:r w:rsidR="00F16685">
        <w:instrText xml:space="preserve"> SEQ Tabela \* ARABIC </w:instrText>
      </w:r>
      <w:r w:rsidR="00F16685">
        <w:fldChar w:fldCharType="separate"/>
      </w:r>
      <w:r w:rsidR="0065283B">
        <w:rPr>
          <w:noProof/>
        </w:rPr>
        <w:t>101</w:t>
      </w:r>
      <w:r w:rsidR="00F16685">
        <w:rPr>
          <w:noProof/>
        </w:rPr>
        <w:fldChar w:fldCharType="end"/>
      </w:r>
      <w:r>
        <w:t xml:space="preserve"> </w:t>
      </w:r>
      <w:r w:rsidRPr="009C06F8">
        <w:t>Contratos de prestação de serviços não abrangidos pelo plano d</w:t>
      </w:r>
      <w:r>
        <w:t>e cargos da unidade IFAM CLAB 1</w:t>
      </w:r>
      <w:r w:rsidR="00DA4CA9">
        <w:t>4</w:t>
      </w:r>
      <w:bookmarkEnd w:id="297"/>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298" w:name="_Toc445314700"/>
      <w:r>
        <w:lastRenderedPageBreak/>
        <w:t xml:space="preserve">Tabela </w:t>
      </w:r>
      <w:r w:rsidR="00F16685">
        <w:fldChar w:fldCharType="begin"/>
      </w:r>
      <w:r w:rsidR="00F16685">
        <w:instrText xml:space="preserve"> SEQ Tabela \* ARABIC </w:instrText>
      </w:r>
      <w:r w:rsidR="00F16685">
        <w:fldChar w:fldCharType="separate"/>
      </w:r>
      <w:r w:rsidR="0065283B">
        <w:rPr>
          <w:noProof/>
        </w:rPr>
        <w:t>102</w:t>
      </w:r>
      <w:r w:rsidR="00F16685">
        <w:rPr>
          <w:noProof/>
        </w:rPr>
        <w:fldChar w:fldCharType="end"/>
      </w:r>
      <w:r>
        <w:t xml:space="preserve"> </w:t>
      </w:r>
      <w:r w:rsidRPr="00E60E9F">
        <w:t>Contratos de prestação de serviços não abrangidos pelo plano de cargos da unidade IFAM C</w:t>
      </w:r>
      <w:r>
        <w:t>TEFÈ</w:t>
      </w:r>
      <w:r w:rsidRPr="00E60E9F">
        <w:t xml:space="preserve"> 1</w:t>
      </w:r>
      <w:r>
        <w:t>5</w:t>
      </w:r>
      <w:bookmarkEnd w:id="298"/>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299" w:name="_Toc445314701"/>
      <w:r>
        <w:t xml:space="preserve">Tabela </w:t>
      </w:r>
      <w:r w:rsidR="00F16685">
        <w:fldChar w:fldCharType="begin"/>
      </w:r>
      <w:r w:rsidR="00F16685">
        <w:instrText xml:space="preserve"> SEQ Tabela \* ARABIC </w:instrText>
      </w:r>
      <w:r w:rsidR="00F16685">
        <w:fldChar w:fldCharType="separate"/>
      </w:r>
      <w:r w:rsidR="0065283B">
        <w:rPr>
          <w:noProof/>
        </w:rPr>
        <w:t>103</w:t>
      </w:r>
      <w:r w:rsidR="00F16685">
        <w:rPr>
          <w:noProof/>
        </w:rPr>
        <w:fldChar w:fldCharType="end"/>
      </w:r>
      <w:r>
        <w:t xml:space="preserve"> </w:t>
      </w:r>
      <w:r w:rsidRPr="00132C59">
        <w:t>Contratos de prestação de serviços não abrangidos pelo plano de cargos da unidade IFAM C</w:t>
      </w:r>
      <w:r w:rsidR="00AB46D2">
        <w:t>EIR</w:t>
      </w:r>
      <w:r w:rsidRPr="00132C59">
        <w:t xml:space="preserve"> </w:t>
      </w:r>
      <w:r>
        <w:t>16</w:t>
      </w:r>
      <w:bookmarkEnd w:id="299"/>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00" w:name="_Toc445314702"/>
      <w:r>
        <w:t xml:space="preserve">Tabela </w:t>
      </w:r>
      <w:r w:rsidR="00F16685">
        <w:fldChar w:fldCharType="begin"/>
      </w:r>
      <w:r w:rsidR="00F16685">
        <w:instrText xml:space="preserve"> SEQ Tabela \* ARABIC </w:instrText>
      </w:r>
      <w:r w:rsidR="00F16685">
        <w:fldChar w:fldCharType="separate"/>
      </w:r>
      <w:r w:rsidR="0065283B">
        <w:rPr>
          <w:noProof/>
        </w:rPr>
        <w:t>104</w:t>
      </w:r>
      <w:r w:rsidR="00F16685">
        <w:rPr>
          <w:noProof/>
        </w:rPr>
        <w:fldChar w:fldCharType="end"/>
      </w:r>
      <w:r>
        <w:t xml:space="preserve"> </w:t>
      </w:r>
      <w:r w:rsidRPr="00A87BFA">
        <w:t>Composição do Quadro de Estagiários</w:t>
      </w:r>
      <w:bookmarkEnd w:id="300"/>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1" w:name="RANGE!A4"/>
            <w:r w:rsidRPr="00D258D4">
              <w:rPr>
                <w:rFonts w:eastAsia="Times New Roman"/>
                <w:b/>
                <w:bCs/>
                <w:color w:val="000000"/>
                <w:sz w:val="18"/>
                <w:szCs w:val="18"/>
              </w:rPr>
              <w:t>1.      Nível superior</w:t>
            </w:r>
            <w:bookmarkEnd w:id="30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02" w:name="RANGE!A5"/>
            <w:r w:rsidRPr="00D258D4">
              <w:rPr>
                <w:rFonts w:eastAsia="Times New Roman"/>
                <w:color w:val="000000"/>
                <w:sz w:val="18"/>
                <w:szCs w:val="18"/>
              </w:rPr>
              <w:t>1.1    Área Fim</w:t>
            </w:r>
            <w:bookmarkEnd w:id="302"/>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03" w:name="RANGE!A6"/>
            <w:r w:rsidRPr="00D258D4">
              <w:rPr>
                <w:rFonts w:eastAsia="Times New Roman"/>
                <w:color w:val="000000"/>
                <w:sz w:val="18"/>
                <w:szCs w:val="18"/>
              </w:rPr>
              <w:t>1.2    Área Meio</w:t>
            </w:r>
            <w:bookmarkEnd w:id="303"/>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4" w:name="RANGE!A7"/>
            <w:r w:rsidRPr="00D258D4">
              <w:rPr>
                <w:rFonts w:eastAsia="Times New Roman"/>
                <w:b/>
                <w:bCs/>
                <w:color w:val="000000"/>
                <w:sz w:val="18"/>
                <w:szCs w:val="18"/>
              </w:rPr>
              <w:t>2.      Nível Médio</w:t>
            </w:r>
            <w:bookmarkEnd w:id="30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5" w:name="RANGE!A10"/>
            <w:r w:rsidRPr="00D258D4">
              <w:rPr>
                <w:rFonts w:eastAsia="Times New Roman"/>
                <w:b/>
                <w:bCs/>
                <w:color w:val="000000"/>
                <w:sz w:val="18"/>
                <w:szCs w:val="18"/>
              </w:rPr>
              <w:t>3.      Total (1+2)</w:t>
            </w:r>
            <w:bookmarkEnd w:id="305"/>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2E3A53">
      <w:pPr>
        <w:pStyle w:val="PargrafodaLista"/>
        <w:numPr>
          <w:ilvl w:val="1"/>
          <w:numId w:val="46"/>
        </w:numPr>
        <w:spacing w:after="0"/>
        <w:outlineLvl w:val="1"/>
        <w:rPr>
          <w:bCs/>
          <w:szCs w:val="24"/>
        </w:rPr>
      </w:pPr>
      <w:bookmarkStart w:id="306" w:name="_Toc445560066"/>
      <w:r w:rsidRPr="002A4695">
        <w:rPr>
          <w:bCs/>
          <w:szCs w:val="24"/>
        </w:rPr>
        <w:t>Gestão do patrimônio e da infraestrutura</w:t>
      </w:r>
      <w:bookmarkEnd w:id="306"/>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097544">
      <w:pPr>
        <w:pStyle w:val="PargrafodaLista"/>
        <w:numPr>
          <w:ilvl w:val="2"/>
          <w:numId w:val="46"/>
        </w:numPr>
        <w:spacing w:after="0"/>
        <w:outlineLvl w:val="2"/>
        <w:rPr>
          <w:bCs/>
          <w:szCs w:val="24"/>
        </w:rPr>
      </w:pPr>
      <w:bookmarkStart w:id="307" w:name="_Toc445560067"/>
      <w:r w:rsidRPr="00132C35">
        <w:rPr>
          <w:bCs/>
          <w:szCs w:val="24"/>
        </w:rPr>
        <w:t>Gestão da frota de veículos própria e terceirizada</w:t>
      </w:r>
      <w:bookmarkEnd w:id="307"/>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821154">
      <w:pPr>
        <w:pStyle w:val="PargrafodaLista"/>
        <w:numPr>
          <w:ilvl w:val="3"/>
          <w:numId w:val="46"/>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08"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65283B">
        <w:rPr>
          <w:rFonts w:eastAsia="Times New Roman"/>
          <w:bCs/>
          <w:noProof/>
          <w:color w:val="000000"/>
          <w:sz w:val="20"/>
          <w:szCs w:val="20"/>
          <w:lang w:bidi="en-US"/>
        </w:rPr>
        <w:t>105</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08"/>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w:t>
            </w:r>
            <w:r w:rsidRPr="0071227B">
              <w:rPr>
                <w:rFonts w:eastAsia="Times New Roman"/>
                <w:sz w:val="20"/>
                <w:lang w:eastAsia="ar-SA"/>
              </w:rPr>
              <w:lastRenderedPageBreak/>
              <w:t xml:space="preserve">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09"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5283B">
        <w:rPr>
          <w:rFonts w:eastAsia="Times New Roman"/>
          <w:bCs/>
          <w:noProof/>
          <w:color w:val="000000"/>
          <w:sz w:val="20"/>
          <w:szCs w:val="20"/>
          <w:lang w:bidi="en-US"/>
        </w:rPr>
        <w:t>106</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09"/>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SPACECROSS PLACA JXX 9901 em média até a </w:t>
            </w:r>
            <w:r w:rsidRPr="0071227B">
              <w:rPr>
                <w:rFonts w:eastAsia="Times New Roman"/>
                <w:color w:val="000000"/>
                <w:sz w:val="20"/>
                <w:szCs w:val="20"/>
              </w:rPr>
              <w:lastRenderedPageBreak/>
              <w:t>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10"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5283B">
        <w:rPr>
          <w:rFonts w:eastAsia="Times New Roman"/>
          <w:bCs/>
          <w:noProof/>
          <w:color w:val="000000"/>
          <w:sz w:val="20"/>
          <w:szCs w:val="20"/>
          <w:lang w:bidi="en-US"/>
        </w:rPr>
        <w:t>107</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10"/>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C57C69">
      <w:pPr>
        <w:pStyle w:val="PargrafodaLista"/>
        <w:numPr>
          <w:ilvl w:val="3"/>
          <w:numId w:val="46"/>
        </w:numPr>
        <w:spacing w:after="0"/>
        <w:ind w:left="2410" w:hanging="850"/>
        <w:rPr>
          <w:bCs/>
          <w:szCs w:val="24"/>
        </w:rPr>
      </w:pPr>
      <w:r w:rsidRPr="00132C35">
        <w:rPr>
          <w:bCs/>
          <w:szCs w:val="24"/>
        </w:rPr>
        <w:lastRenderedPageBreak/>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C57C69">
      <w:pPr>
        <w:pStyle w:val="PargrafodaLista"/>
        <w:numPr>
          <w:ilvl w:val="3"/>
          <w:numId w:val="46"/>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11"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65283B">
              <w:rPr>
                <w:noProof/>
                <w:sz w:val="20"/>
                <w:szCs w:val="20"/>
              </w:rPr>
              <w:t>108</w:t>
            </w:r>
            <w:r w:rsidR="0089733C" w:rsidRPr="00E807E4">
              <w:rPr>
                <w:noProof/>
                <w:sz w:val="20"/>
                <w:szCs w:val="20"/>
              </w:rPr>
              <w:fldChar w:fldCharType="end"/>
            </w:r>
            <w:r w:rsidRPr="00E807E4">
              <w:rPr>
                <w:sz w:val="20"/>
                <w:szCs w:val="20"/>
              </w:rPr>
              <w:t xml:space="preserve"> Gestão da frota de veículos CMDI 03</w:t>
            </w:r>
            <w:bookmarkEnd w:id="311"/>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C57C69">
      <w:pPr>
        <w:pStyle w:val="PargrafodaLista"/>
        <w:numPr>
          <w:ilvl w:val="3"/>
          <w:numId w:val="46"/>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12"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65283B">
              <w:rPr>
                <w:b w:val="0"/>
                <w:noProof/>
              </w:rPr>
              <w:t>109</w:t>
            </w:r>
            <w:r w:rsidR="0089733C" w:rsidRPr="00186227">
              <w:rPr>
                <w:b w:val="0"/>
                <w:noProof/>
              </w:rPr>
              <w:fldChar w:fldCharType="end"/>
            </w:r>
            <w:r w:rsidRPr="00186227">
              <w:rPr>
                <w:b w:val="0"/>
              </w:rPr>
              <w:t xml:space="preserve"> Quadro 1 – Gestão da Frota de Veículos CSGC 04</w:t>
            </w:r>
            <w:bookmarkEnd w:id="312"/>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w:t>
                  </w:r>
                  <w:proofErr w:type="spellStart"/>
                  <w:r w:rsidRPr="00D86EB1">
                    <w:rPr>
                      <w:rFonts w:eastAsia="Times New Roman"/>
                      <w:bCs/>
                      <w:color w:val="000000"/>
                      <w:sz w:val="20"/>
                      <w:lang w:bidi="en-US"/>
                    </w:rPr>
                    <w:t>nom</w:t>
                  </w:r>
                  <w:r w:rsidR="0065283B">
                    <w:rPr>
                      <w:rFonts w:eastAsia="Times New Roman"/>
                      <w:bCs/>
                      <w:color w:val="000000"/>
                      <w:sz w:val="20"/>
                      <w:lang w:bidi="en-US"/>
                    </w:rPr>
                    <w:t>EaD</w:t>
                  </w:r>
                  <w:r w:rsidRPr="00D86EB1">
                    <w:rPr>
                      <w:rFonts w:eastAsia="Times New Roman"/>
                      <w:bCs/>
                      <w:color w:val="000000"/>
                      <w:sz w:val="20"/>
                      <w:lang w:bidi="en-US"/>
                    </w:rPr>
                    <w:t>a</w:t>
                  </w:r>
                  <w:proofErr w:type="spellEnd"/>
                  <w:r w:rsidRPr="00D86EB1">
                    <w:rPr>
                      <w:rFonts w:eastAsia="Times New Roman"/>
                      <w:bCs/>
                      <w:color w:val="000000"/>
                      <w:sz w:val="20"/>
                      <w:lang w:bidi="en-US"/>
                    </w:rPr>
                    <w:t xml:space="preserve">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DA517C">
      <w:pPr>
        <w:pStyle w:val="PargrafodaLista"/>
        <w:numPr>
          <w:ilvl w:val="3"/>
          <w:numId w:val="46"/>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313"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65283B">
        <w:rPr>
          <w:b w:val="0"/>
          <w:noProof/>
        </w:rPr>
        <w:t>110</w:t>
      </w:r>
      <w:r w:rsidR="0089733C" w:rsidRPr="00B95677">
        <w:rPr>
          <w:b w:val="0"/>
          <w:noProof/>
        </w:rPr>
        <w:fldChar w:fldCharType="end"/>
      </w:r>
      <w:r w:rsidRPr="00B95677">
        <w:rPr>
          <w:b w:val="0"/>
        </w:rPr>
        <w:t xml:space="preserve"> Quadro  – Gestão da Frota de Veículos CPRF 05</w:t>
      </w:r>
      <w:bookmarkEnd w:id="313"/>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DA517C">
      <w:pPr>
        <w:pStyle w:val="PargrafodaLista"/>
        <w:numPr>
          <w:ilvl w:val="3"/>
          <w:numId w:val="46"/>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14"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65283B">
              <w:rPr>
                <w:b w:val="0"/>
                <w:noProof/>
              </w:rPr>
              <w:t>111</w:t>
            </w:r>
            <w:r w:rsidR="0089733C" w:rsidRPr="0071128C">
              <w:rPr>
                <w:b w:val="0"/>
                <w:noProof/>
              </w:rPr>
              <w:fldChar w:fldCharType="end"/>
            </w:r>
            <w:r w:rsidRPr="0071128C">
              <w:rPr>
                <w:b w:val="0"/>
              </w:rPr>
              <w:t xml:space="preserve"> Quadro  – Gestão da Frota de Veículos CITA 06</w:t>
            </w:r>
            <w:bookmarkEnd w:id="314"/>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DA517C">
      <w:pPr>
        <w:pStyle w:val="PargrafodaLista"/>
        <w:numPr>
          <w:ilvl w:val="3"/>
          <w:numId w:val="46"/>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055F43">
      <w:pPr>
        <w:pStyle w:val="PargrafodaLista"/>
        <w:numPr>
          <w:ilvl w:val="3"/>
          <w:numId w:val="46"/>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315" w:name="_Toc445314711"/>
      <w:r>
        <w:t xml:space="preserve">Tabela </w:t>
      </w:r>
      <w:r w:rsidR="00F16685">
        <w:fldChar w:fldCharType="begin"/>
      </w:r>
      <w:r w:rsidR="00F16685">
        <w:instrText xml:space="preserve"> SEQ Tabela \* ARABIC </w:instrText>
      </w:r>
      <w:r w:rsidR="00F16685">
        <w:fldChar w:fldCharType="separate"/>
      </w:r>
      <w:r w:rsidR="0065283B">
        <w:rPr>
          <w:noProof/>
        </w:rPr>
        <w:t>112</w:t>
      </w:r>
      <w:r w:rsidR="00F16685">
        <w:rPr>
          <w:noProof/>
        </w:rPr>
        <w:fldChar w:fldCharType="end"/>
      </w:r>
      <w:r>
        <w:t xml:space="preserve"> </w:t>
      </w:r>
      <w:r w:rsidRPr="00505111">
        <w:t>Quadro  – Gestão da Frota de Veículos</w:t>
      </w:r>
      <w:r>
        <w:t xml:space="preserve"> CSGC 08</w:t>
      </w:r>
      <w:bookmarkEnd w:id="315"/>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6751FF">
      <w:pPr>
        <w:pStyle w:val="PargrafodaLista"/>
        <w:numPr>
          <w:ilvl w:val="3"/>
          <w:numId w:val="46"/>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16"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65283B">
              <w:rPr>
                <w:b w:val="0"/>
                <w:noProof/>
              </w:rPr>
              <w:t>113</w:t>
            </w:r>
            <w:r w:rsidR="0089733C" w:rsidRPr="00404AA6">
              <w:rPr>
                <w:b w:val="0"/>
                <w:noProof/>
              </w:rPr>
              <w:fldChar w:fldCharType="end"/>
            </w:r>
            <w:r w:rsidRPr="00404AA6">
              <w:rPr>
                <w:b w:val="0"/>
              </w:rPr>
              <w:t xml:space="preserve"> Quadro  – Gestão da Frota de Veículos CCO 09</w:t>
            </w:r>
            <w:bookmarkEnd w:id="316"/>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6751FF">
      <w:pPr>
        <w:pStyle w:val="PargrafodaLista"/>
        <w:numPr>
          <w:ilvl w:val="3"/>
          <w:numId w:val="46"/>
        </w:numPr>
        <w:spacing w:after="0"/>
        <w:ind w:left="2410" w:hanging="850"/>
        <w:rPr>
          <w:bCs/>
          <w:sz w:val="22"/>
        </w:rPr>
      </w:pPr>
      <w:r w:rsidRPr="00132C35">
        <w:rPr>
          <w:bCs/>
          <w:sz w:val="22"/>
        </w:rPr>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1654"/>
        <w:gridCol w:w="298"/>
        <w:gridCol w:w="110"/>
      </w:tblGrid>
      <w:tr w:rsidR="00453426" w:rsidRPr="00453426" w:rsidTr="00242D78">
        <w:trPr>
          <w:trHeight w:hRule="exact" w:val="567"/>
          <w:jc w:val="center"/>
        </w:trPr>
        <w:tc>
          <w:tcPr>
            <w:tcW w:w="5000" w:type="pct"/>
            <w:gridSpan w:val="7"/>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17"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65283B">
              <w:rPr>
                <w:b w:val="0"/>
                <w:noProof/>
              </w:rPr>
              <w:t>114</w:t>
            </w:r>
            <w:r w:rsidR="0089733C" w:rsidRPr="002F3FD0">
              <w:rPr>
                <w:b w:val="0"/>
                <w:noProof/>
              </w:rPr>
              <w:fldChar w:fldCharType="end"/>
            </w:r>
            <w:r w:rsidRPr="002F3FD0">
              <w:rPr>
                <w:b w:val="0"/>
              </w:rPr>
              <w:t xml:space="preserve"> Quadro  – Gestão da Frota de Veículos CTAB 10</w:t>
            </w:r>
            <w:bookmarkEnd w:id="317"/>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242D78">
              <w:trPr>
                <w:trHeight w:hRule="exact" w:val="669"/>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1A3793">
        <w:trPr>
          <w:gridBefore w:val="1"/>
          <w:gridAfter w:val="2"/>
          <w:wBefore w:w="37" w:type="pct"/>
          <w:wAfter w:w="245" w:type="pct"/>
          <w:jc w:val="center"/>
        </w:trPr>
        <w:tc>
          <w:tcPr>
            <w:tcW w:w="4718" w:type="pct"/>
            <w:gridSpan w:val="4"/>
            <w:vAlign w:val="center"/>
          </w:tcPr>
          <w:p w:rsidR="00453426" w:rsidRPr="002145E8" w:rsidRDefault="00453426" w:rsidP="00242D78">
            <w:pPr>
              <w:widowControl w:val="0"/>
              <w:tabs>
                <w:tab w:val="left" w:pos="426"/>
              </w:tabs>
              <w:suppressAutoHyphens/>
              <w:spacing w:before="90" w:after="45" w:line="240" w:lineRule="auto"/>
              <w:rPr>
                <w:rFonts w:eastAsia="Times New Roman"/>
                <w:bCs/>
                <w:color w:val="000000"/>
                <w:sz w:val="20"/>
                <w:szCs w:val="20"/>
                <w:lang w:bidi="en-US"/>
              </w:rPr>
            </w:pP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2"/>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242D78">
        <w:tblPrEx>
          <w:jc w:val="left"/>
        </w:tblPrEx>
        <w:trPr>
          <w:gridAfter w:val="1"/>
          <w:wAfter w:w="66" w:type="pct"/>
          <w:trHeight w:val="20"/>
        </w:trPr>
        <w:tc>
          <w:tcPr>
            <w:tcW w:w="4934" w:type="pct"/>
            <w:gridSpan w:val="6"/>
            <w:tcBorders>
              <w:top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lastRenderedPageBreak/>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p>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7A6E9C">
      <w:pPr>
        <w:pStyle w:val="PargrafodaLista"/>
        <w:numPr>
          <w:ilvl w:val="3"/>
          <w:numId w:val="46"/>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18"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65283B">
              <w:rPr>
                <w:b w:val="0"/>
                <w:noProof/>
              </w:rPr>
              <w:t>115</w:t>
            </w:r>
            <w:r w:rsidR="0089733C" w:rsidRPr="002145E8">
              <w:rPr>
                <w:b w:val="0"/>
                <w:noProof/>
              </w:rPr>
              <w:fldChar w:fldCharType="end"/>
            </w:r>
            <w:r w:rsidRPr="002145E8">
              <w:rPr>
                <w:b w:val="0"/>
              </w:rPr>
              <w:t xml:space="preserve"> Quadro 1 – Gestão da Frota de Veículos CPIN 11</w:t>
            </w:r>
            <w:bookmarkEnd w:id="318"/>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7A6E9C">
      <w:pPr>
        <w:pStyle w:val="PargrafodaLista"/>
        <w:numPr>
          <w:ilvl w:val="3"/>
          <w:numId w:val="46"/>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19"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5283B">
              <w:rPr>
                <w:b w:val="0"/>
                <w:noProof/>
              </w:rPr>
              <w:t>116</w:t>
            </w:r>
            <w:r w:rsidR="0089733C" w:rsidRPr="004A4ADD">
              <w:rPr>
                <w:b w:val="0"/>
                <w:noProof/>
              </w:rPr>
              <w:fldChar w:fldCharType="end"/>
            </w:r>
            <w:r w:rsidRPr="004A4ADD">
              <w:rPr>
                <w:b w:val="0"/>
              </w:rPr>
              <w:t xml:space="preserve"> Quadro 1 – Gestão da Frota de Veículos CMA 12</w:t>
            </w:r>
            <w:bookmarkEnd w:id="319"/>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05E14">
      <w:pPr>
        <w:pStyle w:val="PargrafodaLista"/>
        <w:numPr>
          <w:ilvl w:val="3"/>
          <w:numId w:val="46"/>
        </w:numPr>
        <w:spacing w:after="0"/>
        <w:ind w:left="2410" w:hanging="850"/>
        <w:rPr>
          <w:bCs/>
          <w:sz w:val="22"/>
        </w:rPr>
      </w:pPr>
      <w:r w:rsidRPr="00132C35">
        <w:rPr>
          <w:bCs/>
          <w:sz w:val="22"/>
        </w:rPr>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lastRenderedPageBreak/>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20"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5283B">
              <w:rPr>
                <w:b w:val="0"/>
                <w:noProof/>
              </w:rPr>
              <w:t>117</w:t>
            </w:r>
            <w:r w:rsidR="0089733C" w:rsidRPr="004A4ADD">
              <w:rPr>
                <w:b w:val="0"/>
                <w:noProof/>
              </w:rPr>
              <w:fldChar w:fldCharType="end"/>
            </w:r>
            <w:r w:rsidRPr="004A4ADD">
              <w:rPr>
                <w:b w:val="0"/>
              </w:rPr>
              <w:t xml:space="preserve"> Quadro  – Gestão da Frota de Veículos CLAB 13</w:t>
            </w:r>
            <w:bookmarkEnd w:id="320"/>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lastRenderedPageBreak/>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7F1902">
        <w:tblPrEx>
          <w:jc w:val="left"/>
        </w:tblPrEx>
        <w:trPr>
          <w:gridBefore w:val="2"/>
          <w:wBefore w:w="19" w:type="pct"/>
          <w:trHeight w:hRule="exact" w:val="284"/>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AF1FF2">
      <w:pPr>
        <w:pStyle w:val="PargrafodaLista"/>
        <w:numPr>
          <w:ilvl w:val="3"/>
          <w:numId w:val="46"/>
        </w:numPr>
        <w:spacing w:after="0"/>
        <w:ind w:left="2410" w:hanging="850"/>
        <w:rPr>
          <w:bCs/>
          <w:sz w:val="22"/>
        </w:rPr>
      </w:pPr>
      <w:r w:rsidRPr="00132C35">
        <w:rPr>
          <w:bCs/>
          <w:sz w:val="22"/>
        </w:rPr>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lastRenderedPageBreak/>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21"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65283B">
              <w:rPr>
                <w:b w:val="0"/>
                <w:noProof/>
              </w:rPr>
              <w:t>118</w:t>
            </w:r>
            <w:r w:rsidR="0089733C" w:rsidRPr="002563AD">
              <w:rPr>
                <w:b w:val="0"/>
                <w:noProof/>
              </w:rPr>
              <w:fldChar w:fldCharType="end"/>
            </w:r>
            <w:r w:rsidRPr="002563AD">
              <w:rPr>
                <w:b w:val="0"/>
              </w:rPr>
              <w:t xml:space="preserve">  – Gestão da Frota de Veículos CHUM 14</w:t>
            </w:r>
            <w:bookmarkEnd w:id="321"/>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FE6105">
              <w:trPr>
                <w:trHeight w:hRule="exact" w:val="284"/>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FE6105">
              <w:trPr>
                <w:trHeight w:hRule="exact" w:val="567"/>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FE6105">
              <w:trPr>
                <w:trHeight w:hRule="exact" w:val="851"/>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lastRenderedPageBreak/>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22"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AF1FF2">
      <w:pPr>
        <w:pStyle w:val="PargrafodaLista"/>
        <w:numPr>
          <w:ilvl w:val="3"/>
          <w:numId w:val="46"/>
        </w:numPr>
        <w:spacing w:after="0"/>
        <w:ind w:left="2410" w:hanging="850"/>
        <w:rPr>
          <w:bCs/>
          <w:sz w:val="22"/>
        </w:rPr>
      </w:pPr>
      <w:r w:rsidRPr="00132C35">
        <w:rPr>
          <w:bCs/>
          <w:sz w:val="22"/>
        </w:rPr>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322"/>
    </w:p>
    <w:p w:rsidR="00913D31" w:rsidRPr="00735C6C" w:rsidRDefault="00913D31" w:rsidP="00AF1FF2">
      <w:pPr>
        <w:ind w:left="851"/>
        <w:rPr>
          <w:bCs/>
          <w:sz w:val="22"/>
        </w:rPr>
      </w:pPr>
      <w:bookmarkStart w:id="323" w:name="_Toc440553056"/>
      <w:r w:rsidRPr="00735C6C">
        <w:rPr>
          <w:bCs/>
          <w:sz w:val="22"/>
        </w:rPr>
        <w:t xml:space="preserve">Informações sobre a Gestão </w:t>
      </w:r>
      <w:bookmarkEnd w:id="323"/>
      <w:r w:rsidRPr="00735C6C">
        <w:rPr>
          <w:bCs/>
          <w:sz w:val="22"/>
        </w:rPr>
        <w:t>da Frota de Veículos</w:t>
      </w:r>
    </w:p>
    <w:p w:rsidR="00913D31" w:rsidRPr="00735C6C" w:rsidRDefault="00913D31" w:rsidP="00735C6C">
      <w:pPr>
        <w:jc w:val="center"/>
        <w:rPr>
          <w:sz w:val="22"/>
        </w:rPr>
      </w:pPr>
      <w:bookmarkStart w:id="324" w:name="_Toc440553057"/>
      <w:r w:rsidRPr="00735C6C">
        <w:rPr>
          <w:sz w:val="22"/>
        </w:rPr>
        <w:t xml:space="preserve">Quadro  – </w:t>
      </w:r>
      <w:bookmarkEnd w:id="324"/>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25"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lastRenderedPageBreak/>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lastRenderedPageBreak/>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25"/>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26"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326"/>
    <w:p w:rsidR="00AE23D2" w:rsidRPr="00132C35" w:rsidRDefault="00AE23D2" w:rsidP="00AF1FF2">
      <w:pPr>
        <w:pStyle w:val="PargrafodaLista"/>
        <w:numPr>
          <w:ilvl w:val="3"/>
          <w:numId w:val="46"/>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F55534">
      <w:pPr>
        <w:pStyle w:val="PargrafodaLista"/>
        <w:numPr>
          <w:ilvl w:val="4"/>
          <w:numId w:val="46"/>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F55534">
      <w:pPr>
        <w:pStyle w:val="PargrafodaLista"/>
        <w:numPr>
          <w:ilvl w:val="3"/>
          <w:numId w:val="46"/>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F55534">
      <w:pPr>
        <w:pStyle w:val="PargrafodaLista"/>
        <w:numPr>
          <w:ilvl w:val="2"/>
          <w:numId w:val="46"/>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FE6105">
      <w:pPr>
        <w:spacing w:after="0"/>
        <w:ind w:firstLine="851"/>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141F96">
      <w:pPr>
        <w:pStyle w:val="PargrafodaLista"/>
        <w:numPr>
          <w:ilvl w:val="3"/>
          <w:numId w:val="46"/>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w:t>
      </w:r>
      <w:r>
        <w:rPr>
          <w:rFonts w:eastAsia="Times New Roman"/>
          <w:bCs/>
          <w:noProof/>
          <w:kern w:val="32"/>
          <w:szCs w:val="24"/>
        </w:rPr>
        <w:lastRenderedPageBreak/>
        <w:t xml:space="preserve">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27"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65283B">
        <w:rPr>
          <w:b w:val="0"/>
          <w:noProof/>
        </w:rPr>
        <w:t>119</w:t>
      </w:r>
      <w:r w:rsidR="0089733C" w:rsidRPr="006F2AD5">
        <w:rPr>
          <w:b w:val="0"/>
          <w:noProof/>
        </w:rPr>
        <w:fldChar w:fldCharType="end"/>
      </w:r>
      <w:r w:rsidRPr="006F2AD5">
        <w:rPr>
          <w:b w:val="0"/>
        </w:rPr>
        <w:t xml:space="preserve"> Gestão do patrimônio imobiliário da União Reitoria 01</w:t>
      </w:r>
      <w:bookmarkEnd w:id="327"/>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 xml:space="preserve">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w:t>
      </w:r>
      <w:r w:rsidRPr="006A2EC1">
        <w:rPr>
          <w:rFonts w:eastAsia="Times New Roman"/>
          <w:bCs/>
          <w:noProof/>
          <w:kern w:val="32"/>
          <w:szCs w:val="24"/>
        </w:rPr>
        <w:lastRenderedPageBreak/>
        <w:t>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28"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65283B">
        <w:rPr>
          <w:b w:val="0"/>
          <w:noProof/>
        </w:rPr>
        <w:t>120</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28"/>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2A3B2C">
            <w:pPr>
              <w:pStyle w:val="PargrafodaLista"/>
              <w:spacing w:line="240" w:lineRule="auto"/>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29"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121</w:t>
      </w:r>
      <w:r w:rsidR="0089733C" w:rsidRPr="00A80966">
        <w:rPr>
          <w:b w:val="0"/>
          <w:noProof/>
        </w:rPr>
        <w:fldChar w:fldCharType="end"/>
      </w:r>
      <w:r w:rsidRPr="00A80966">
        <w:rPr>
          <w:b w:val="0"/>
        </w:rPr>
        <w:t xml:space="preserve"> Gestão do patrimônio imobiliário da União CMC 02</w:t>
      </w:r>
      <w:bookmarkEnd w:id="329"/>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30"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122</w:t>
      </w:r>
      <w:r w:rsidR="0089733C" w:rsidRPr="00A80966">
        <w:rPr>
          <w:b w:val="0"/>
          <w:noProof/>
        </w:rPr>
        <w:fldChar w:fldCharType="end"/>
      </w:r>
      <w:r w:rsidRPr="00A80966">
        <w:rPr>
          <w:b w:val="0"/>
        </w:rPr>
        <w:t xml:space="preserve"> Gestão do patrimônio imobiliário da União CMDI 03</w:t>
      </w:r>
      <w:bookmarkEnd w:id="33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31"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123</w:t>
      </w:r>
      <w:r w:rsidR="0089733C" w:rsidRPr="00A80966">
        <w:rPr>
          <w:b w:val="0"/>
          <w:noProof/>
        </w:rPr>
        <w:fldChar w:fldCharType="end"/>
      </w:r>
      <w:r w:rsidRPr="00A80966">
        <w:rPr>
          <w:b w:val="0"/>
        </w:rPr>
        <w:t xml:space="preserve"> Gestão do patrimônio imobiliário da União CMZL 04</w:t>
      </w:r>
      <w:bookmarkEnd w:id="33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D2527E" w:rsidP="00FA3F46">
            <w:pPr>
              <w:pStyle w:val="PargrafodaLista"/>
              <w:ind w:left="0"/>
              <w:rPr>
                <w:rFonts w:eastAsia="Times New Roman"/>
                <w:bCs/>
                <w:noProof/>
                <w:kern w:val="32"/>
                <w:sz w:val="20"/>
              </w:rPr>
            </w:pPr>
            <w:r>
              <w:rPr>
                <w:rFonts w:eastAsia="Times New Roman"/>
                <w:bCs/>
                <w:noProof/>
                <w:kern w:val="32"/>
                <w:sz w:val="20"/>
              </w:rPr>
              <w:t>0255 00750.500-0</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5464B7" w:rsidP="00FA3F46">
            <w:pPr>
              <w:pStyle w:val="PargrafodaLista"/>
              <w:ind w:left="0"/>
              <w:rPr>
                <w:rFonts w:eastAsia="Times New Roman"/>
                <w:bCs/>
                <w:noProof/>
                <w:kern w:val="32"/>
                <w:sz w:val="20"/>
              </w:rPr>
            </w:pPr>
            <w:r w:rsidRPr="005464B7">
              <w:rPr>
                <w:rFonts w:eastAsia="Times New Roman"/>
                <w:bCs/>
                <w:noProof/>
                <w:kern w:val="32"/>
                <w:sz w:val="20"/>
              </w:rPr>
              <w:t>Av. Cosme Ferreira, 8045</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337584" w:rsidRDefault="00896D2C" w:rsidP="00074868">
      <w:pPr>
        <w:rPr>
          <w:rFonts w:eastAsia="Times New Roman"/>
          <w:bCs/>
          <w:noProof/>
          <w:kern w:val="32"/>
          <w:szCs w:val="24"/>
        </w:rPr>
      </w:pPr>
      <w:r>
        <w:rPr>
          <w:rFonts w:eastAsia="Times New Roman"/>
          <w:bCs/>
          <w:noProof/>
          <w:kern w:val="32"/>
          <w:szCs w:val="24"/>
        </w:rPr>
        <w:t>A Gestão s</w:t>
      </w:r>
      <w:r w:rsidR="009618AF" w:rsidRPr="009618AF">
        <w:rPr>
          <w:rFonts w:eastAsia="Times New Roman"/>
          <w:bCs/>
          <w:noProof/>
          <w:kern w:val="32"/>
          <w:szCs w:val="24"/>
        </w:rPr>
        <w:t xml:space="preserve">alienta que de acordo com as informações apresentadas pela  Coordenação de Administração e Finanças, os dados sobre as casas não foram informados porque </w:t>
      </w:r>
      <w:r w:rsidR="009618AF" w:rsidRPr="009618AF">
        <w:rPr>
          <w:rFonts w:eastAsia="Times New Roman"/>
          <w:bCs/>
          <w:noProof/>
          <w:kern w:val="32"/>
          <w:szCs w:val="24"/>
        </w:rPr>
        <w:lastRenderedPageBreak/>
        <w:t>estes  estão sob a responsabilidade da Secretária de Patrimônio da União - SPU/AM que informará no seu RG2015.</w:t>
      </w:r>
    </w:p>
    <w:p w:rsidR="00A46E81" w:rsidRDefault="00337584" w:rsidP="00337584">
      <w:pPr>
        <w:ind w:firstLine="851"/>
        <w:rPr>
          <w:rFonts w:eastAsia="Times New Roman"/>
          <w:bCs/>
          <w:noProof/>
          <w:kern w:val="32"/>
          <w:szCs w:val="24"/>
        </w:rPr>
      </w:pPr>
      <w:r>
        <w:rPr>
          <w:rFonts w:eastAsia="Times New Roman"/>
          <w:bCs/>
          <w:noProof/>
          <w:kern w:val="32"/>
          <w:szCs w:val="24"/>
        </w:rPr>
        <w:t>A gestão informou</w:t>
      </w:r>
      <w:r w:rsidR="009618AF" w:rsidRPr="009618AF">
        <w:rPr>
          <w:rFonts w:eastAsia="Times New Roman"/>
          <w:bCs/>
          <w:noProof/>
          <w:kern w:val="32"/>
          <w:szCs w:val="24"/>
        </w:rPr>
        <w:t xml:space="preserve"> que atualmente, os Imóveis desta UG/UPC estão sob a responsabilidade Jurídica da SPU, porém já encontra-se em andamento o processo de regularização destes Imóveis junto à SPU/AM geridos por este IFAM/CMZL</w:t>
      </w:r>
      <w:r>
        <w:rPr>
          <w:rFonts w:eastAsia="Times New Roman"/>
          <w:bCs/>
          <w:noProof/>
          <w:kern w:val="32"/>
          <w:szCs w:val="24"/>
        </w:rPr>
        <w:t>.</w:t>
      </w:r>
    </w:p>
    <w:p w:rsidR="005464B7" w:rsidRDefault="005464B7" w:rsidP="005464B7">
      <w:pPr>
        <w:pStyle w:val="Legenda"/>
        <w:keepNext/>
      </w:pPr>
      <w:r>
        <w:t xml:space="preserve">Tabela </w:t>
      </w:r>
      <w:r>
        <w:fldChar w:fldCharType="begin"/>
      </w:r>
      <w:r>
        <w:instrText xml:space="preserve"> SEQ Tabela \* ARABIC </w:instrText>
      </w:r>
      <w:r>
        <w:fldChar w:fldCharType="separate"/>
      </w:r>
      <w:r w:rsidR="0065283B">
        <w:rPr>
          <w:noProof/>
        </w:rPr>
        <w:t>124</w:t>
      </w:r>
      <w:r>
        <w:fldChar w:fldCharType="end"/>
      </w:r>
      <w:r>
        <w:t xml:space="preserve"> </w:t>
      </w:r>
      <w:r w:rsidRPr="005464B7">
        <w:t xml:space="preserve">Cessão de espaços físicos e imóveis a órgãos públicos e órgãos e entidades públicas ou privadas </w:t>
      </w:r>
      <w:r w:rsidRPr="005172D4">
        <w:t>CMZL 04</w:t>
      </w:r>
      <w:r>
        <w:t xml:space="preserve"> </w:t>
      </w:r>
    </w:p>
    <w:tbl>
      <w:tblPr>
        <w:tblStyle w:val="Tabelacomgrade28"/>
        <w:tblW w:w="8931" w:type="dxa"/>
        <w:tblInd w:w="108"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4011"/>
      </w:tblGrid>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dos imóveis objeto de cessão total ou parcial</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RIP</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Endereço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Av. Cosme Ferreira, 8045</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 Cessionário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CNPJ</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22.810.642.0001-99</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Nome ou Razão Social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proofErr w:type="spellStart"/>
            <w:r w:rsidRPr="005464B7">
              <w:rPr>
                <w:rFonts w:eastAsia="Times New Roman"/>
                <w:bCs/>
                <w:color w:val="000000"/>
                <w:sz w:val="20"/>
                <w:szCs w:val="16"/>
                <w:lang w:bidi="en-US"/>
              </w:rPr>
              <w:t>Amazon</w:t>
            </w:r>
            <w:proofErr w:type="spellEnd"/>
            <w:r w:rsidRPr="005464B7">
              <w:rPr>
                <w:rFonts w:eastAsia="Times New Roman"/>
                <w:bCs/>
                <w:color w:val="000000"/>
                <w:sz w:val="20"/>
                <w:szCs w:val="16"/>
                <w:lang w:bidi="en-US"/>
              </w:rPr>
              <w:t xml:space="preserve"> Service</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Atividade ou Ramo de Atuação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refeição servida</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da Cessão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Forma de Seleção do Cessionário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Processo Licitatório Pregão 14/2013</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Finalidade do Uso do Espaço ou Imóvel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Alimentação a comunidade estudantil e fornecedores.</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Prazo da Cessão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Contrato vigente até 10.09.2016</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Área total de 1.320 m2.</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Benefícios, pecuniários ou não,  Recebidos pela UPC como remuneração pelo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Pagamento mensal de r$ 1.128,08</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Tratamento contábil dos benefícios recebidos</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Guia de Recebimento da União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Rateio dos Gastos, quando cessão parcial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Revertido na manutenção do espaço ocupado.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Uso dos benefícios decorrentes da cessão pela UPC</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 ser utilizado nas despesas de manutenção do Campus.</w:t>
            </w:r>
          </w:p>
        </w:tc>
      </w:tr>
    </w:tbl>
    <w:p w:rsidR="005464B7" w:rsidRPr="005464B7" w:rsidRDefault="005464B7" w:rsidP="005464B7">
      <w:pPr>
        <w:rPr>
          <w:rFonts w:eastAsia="Times New Roman"/>
          <w:bCs/>
          <w:iCs/>
          <w:noProof/>
          <w:kern w:val="32"/>
          <w:szCs w:val="24"/>
        </w:rPr>
      </w:pPr>
      <w:r w:rsidRPr="005464B7">
        <w:rPr>
          <w:rFonts w:eastAsia="Times New Roman"/>
          <w:bCs/>
          <w:iCs/>
          <w:noProof/>
          <w:kern w:val="32"/>
          <w:szCs w:val="24"/>
        </w:rPr>
        <w:t>Fonte IFAM Campus Manaus Zona Leste 2015</w:t>
      </w:r>
    </w:p>
    <w:p w:rsidR="008C77C6" w:rsidRPr="00A80966" w:rsidRDefault="008C77C6" w:rsidP="008C77C6">
      <w:pPr>
        <w:pStyle w:val="Legenda"/>
        <w:keepNext/>
        <w:rPr>
          <w:b w:val="0"/>
        </w:rPr>
      </w:pPr>
      <w:bookmarkStart w:id="332"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125</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32"/>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06036E">
            <w:pPr>
              <w:pStyle w:val="Epgrafe"/>
            </w:pPr>
            <w:r w:rsidRPr="00220872">
              <w:t>Cessão 01</w:t>
            </w:r>
          </w:p>
        </w:tc>
      </w:tr>
      <w:tr w:rsidR="00CB1159" w:rsidRPr="00220872" w:rsidTr="003E012D">
        <w:tc>
          <w:tcPr>
            <w:tcW w:w="2369" w:type="dxa"/>
            <w:vMerge w:val="restart"/>
            <w:vAlign w:val="center"/>
          </w:tcPr>
          <w:p w:rsidR="00CB1159" w:rsidRPr="00220872" w:rsidRDefault="00CB1159" w:rsidP="0006036E">
            <w:pPr>
              <w:spacing w:after="0" w:line="240" w:lineRule="auto"/>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RIP</w:t>
            </w:r>
          </w:p>
        </w:tc>
        <w:tc>
          <w:tcPr>
            <w:tcW w:w="3726" w:type="dxa"/>
          </w:tcPr>
          <w:p w:rsidR="00CB1159" w:rsidRPr="00220872" w:rsidRDefault="00CB1159" w:rsidP="0006036E">
            <w:pPr>
              <w:pStyle w:val="Epgrafe"/>
            </w:pPr>
          </w:p>
        </w:tc>
      </w:tr>
      <w:tr w:rsidR="00CB1159" w:rsidRPr="00220872" w:rsidTr="003E012D">
        <w:tc>
          <w:tcPr>
            <w:tcW w:w="2369" w:type="dxa"/>
            <w:vMerge/>
            <w:vAlign w:val="center"/>
          </w:tcPr>
          <w:p w:rsidR="00CB1159" w:rsidRPr="00220872" w:rsidRDefault="00CB1159" w:rsidP="0006036E">
            <w:pPr>
              <w:spacing w:after="0" w:line="240" w:lineRule="auto"/>
              <w:rPr>
                <w:sz w:val="20"/>
                <w:szCs w:val="20"/>
              </w:rPr>
            </w:pP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Endereço</w:t>
            </w:r>
          </w:p>
        </w:tc>
        <w:tc>
          <w:tcPr>
            <w:tcW w:w="3726" w:type="dxa"/>
          </w:tcPr>
          <w:p w:rsidR="00CB1159" w:rsidRPr="00F87638" w:rsidRDefault="00CB1159" w:rsidP="0006036E">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CNPJ</w:t>
            </w:r>
          </w:p>
        </w:tc>
        <w:tc>
          <w:tcPr>
            <w:tcW w:w="3726" w:type="dxa"/>
            <w:hideMark/>
          </w:tcPr>
          <w:p w:rsidR="00CB1159" w:rsidRPr="00F87638" w:rsidRDefault="00CB1159" w:rsidP="0006036E">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Nome ou Razão Social</w:t>
            </w:r>
          </w:p>
        </w:tc>
        <w:tc>
          <w:tcPr>
            <w:tcW w:w="3726" w:type="dxa"/>
            <w:hideMark/>
          </w:tcPr>
          <w:p w:rsidR="00CB1159" w:rsidRPr="00F87638" w:rsidRDefault="00CB1159" w:rsidP="0006036E">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06036E">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06036E">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06036E">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Prazo da Cessão</w:t>
            </w:r>
          </w:p>
        </w:tc>
        <w:tc>
          <w:tcPr>
            <w:tcW w:w="3726" w:type="dxa"/>
            <w:hideMark/>
          </w:tcPr>
          <w:p w:rsidR="00CB1159" w:rsidRPr="00F87638" w:rsidRDefault="00CB1159" w:rsidP="0006036E">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06036E">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33"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126</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33"/>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06036E">
            <w:pPr>
              <w:pStyle w:val="PargrafodaLista"/>
              <w:spacing w:after="0" w:line="240" w:lineRule="auto"/>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06036E">
            <w:pPr>
              <w:pStyle w:val="PargrafodaLista"/>
              <w:spacing w:line="240" w:lineRule="auto"/>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06036E">
            <w:pPr>
              <w:pStyle w:val="PargrafodaLista"/>
              <w:spacing w:after="0" w:line="240" w:lineRule="auto"/>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34"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127</w:t>
      </w:r>
      <w:r w:rsidR="0089733C" w:rsidRPr="00A80966">
        <w:rPr>
          <w:b w:val="0"/>
          <w:noProof/>
        </w:rPr>
        <w:fldChar w:fldCharType="end"/>
      </w:r>
      <w:r w:rsidRPr="00A80966">
        <w:rPr>
          <w:b w:val="0"/>
        </w:rPr>
        <w:t xml:space="preserve"> Gestão do patrimônio imobiliário da União CPRF 05</w:t>
      </w:r>
      <w:bookmarkEnd w:id="334"/>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335" w:name="_Toc445314726"/>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128</w:t>
      </w:r>
      <w:r w:rsidR="0089733C" w:rsidRPr="00A80966">
        <w:rPr>
          <w:b w:val="0"/>
          <w:noProof/>
        </w:rPr>
        <w:fldChar w:fldCharType="end"/>
      </w:r>
      <w:r w:rsidRPr="00A80966">
        <w:rPr>
          <w:b w:val="0"/>
        </w:rPr>
        <w:t xml:space="preserve"> Gestão do patrimônio imobiliário da União CITA 06</w:t>
      </w:r>
      <w:bookmarkEnd w:id="335"/>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RIP</w:t>
            </w:r>
          </w:p>
        </w:tc>
        <w:tc>
          <w:tcPr>
            <w:tcW w:w="2669" w:type="dxa"/>
          </w:tcPr>
          <w:p w:rsidR="003E012D" w:rsidRPr="003E012D" w:rsidRDefault="003E012D" w:rsidP="00DE584C">
            <w:pPr>
              <w:spacing w:line="240" w:lineRule="auto"/>
              <w:rPr>
                <w:rFonts w:eastAsia="Times New Roman"/>
                <w:sz w:val="20"/>
              </w:rPr>
            </w:pPr>
          </w:p>
        </w:tc>
      </w:tr>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Endereço</w:t>
            </w:r>
          </w:p>
        </w:tc>
        <w:tc>
          <w:tcPr>
            <w:tcW w:w="2669" w:type="dxa"/>
            <w:hideMark/>
          </w:tcPr>
          <w:p w:rsidR="003E012D" w:rsidRPr="003E012D" w:rsidRDefault="003E012D" w:rsidP="00DE584C">
            <w:pPr>
              <w:spacing w:line="240" w:lineRule="auto"/>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DE584C">
        <w:trPr>
          <w:trHeight w:hRule="exact" w:val="993"/>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Imóveis cadastrados</w:t>
            </w:r>
          </w:p>
        </w:tc>
        <w:tc>
          <w:tcPr>
            <w:tcW w:w="2669" w:type="dxa"/>
            <w:hideMark/>
          </w:tcPr>
          <w:p w:rsidR="003E012D" w:rsidRPr="003E012D" w:rsidRDefault="003E012D" w:rsidP="00DE584C">
            <w:pPr>
              <w:spacing w:line="240" w:lineRule="auto"/>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7F1BE2">
        <w:trPr>
          <w:trHeight w:hRule="exact" w:val="722"/>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Informações</w:t>
            </w:r>
          </w:p>
        </w:tc>
        <w:tc>
          <w:tcPr>
            <w:tcW w:w="2669" w:type="dxa"/>
            <w:hideMark/>
          </w:tcPr>
          <w:p w:rsidR="003E012D" w:rsidRPr="003E012D" w:rsidRDefault="003E012D" w:rsidP="00DE584C">
            <w:pPr>
              <w:spacing w:line="240" w:lineRule="auto"/>
              <w:rPr>
                <w:sz w:val="20"/>
              </w:rPr>
            </w:pPr>
            <w:r w:rsidRPr="003E012D">
              <w:rPr>
                <w:sz w:val="20"/>
              </w:rPr>
              <w:t>Não existe</w:t>
            </w:r>
          </w:p>
        </w:tc>
      </w:tr>
      <w:tr w:rsidR="003E012D" w:rsidRPr="003E012D" w:rsidTr="007F1BE2">
        <w:trPr>
          <w:trHeight w:hRule="exact" w:val="69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Valores</w:t>
            </w:r>
          </w:p>
        </w:tc>
        <w:tc>
          <w:tcPr>
            <w:tcW w:w="2669" w:type="dxa"/>
            <w:hideMark/>
          </w:tcPr>
          <w:p w:rsidR="003E012D" w:rsidRPr="003E012D" w:rsidRDefault="003E012D" w:rsidP="00DE584C">
            <w:pPr>
              <w:spacing w:line="240" w:lineRule="auto"/>
              <w:rPr>
                <w:sz w:val="20"/>
              </w:rPr>
            </w:pPr>
            <w:r w:rsidRPr="003E012D">
              <w:rPr>
                <w:sz w:val="20"/>
              </w:rPr>
              <w:t>Não especificados e/ou contabilizados</w:t>
            </w:r>
          </w:p>
        </w:tc>
      </w:tr>
      <w:tr w:rsidR="003E012D" w:rsidRPr="003E012D" w:rsidTr="007F1BE2">
        <w:trPr>
          <w:trHeight w:hRule="exact" w:val="454"/>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Riscos</w:t>
            </w:r>
          </w:p>
        </w:tc>
        <w:tc>
          <w:tcPr>
            <w:tcW w:w="2669" w:type="dxa"/>
            <w:hideMark/>
          </w:tcPr>
          <w:p w:rsidR="003E012D" w:rsidRPr="003E012D" w:rsidRDefault="003E012D" w:rsidP="00DE584C">
            <w:pPr>
              <w:spacing w:line="240" w:lineRule="auto"/>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36"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129</w:t>
      </w:r>
      <w:r w:rsidR="0089733C" w:rsidRPr="00A80966">
        <w:rPr>
          <w:b w:val="0"/>
          <w:noProof/>
        </w:rPr>
        <w:fldChar w:fldCharType="end"/>
      </w:r>
      <w:r w:rsidRPr="00A80966">
        <w:rPr>
          <w:b w:val="0"/>
        </w:rPr>
        <w:t xml:space="preserve"> Gestão do patrimônio imobiliário da União CAM 07</w:t>
      </w:r>
      <w:bookmarkEnd w:id="336"/>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RIP</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Endereço</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Imóveis cadastrados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Informações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Valores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Riscos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37" w:name="_Toc445314728"/>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130</w:t>
      </w:r>
      <w:r w:rsidR="0089733C" w:rsidRPr="00A80966">
        <w:rPr>
          <w:b w:val="0"/>
          <w:noProof/>
        </w:rPr>
        <w:fldChar w:fldCharType="end"/>
      </w:r>
      <w:r w:rsidRPr="00A80966">
        <w:rPr>
          <w:b w:val="0"/>
        </w:rPr>
        <w:t xml:space="preserve"> Informações sobre imóveis locados de terceiros CAM 07</w:t>
      </w:r>
      <w:bookmarkEnd w:id="337"/>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897A2E">
        <w:trPr>
          <w:trHeight w:hRule="exact" w:val="621"/>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897A2E">
            <w:pPr>
              <w:spacing w:before="45" w:after="45" w:line="240" w:lineRule="auto"/>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lastRenderedPageBreak/>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8" w:name="_Toc445314729"/>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131</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38"/>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35"/>
        <w:gridCol w:w="3402"/>
        <w:gridCol w:w="2835"/>
      </w:tblGrid>
      <w:tr w:rsidR="00F3745F" w:rsidRPr="00323FAE" w:rsidTr="00A90D32">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ind w:hanging="41"/>
              <w:jc w:val="center"/>
              <w:rPr>
                <w:rFonts w:eastAsia="Times New Roman"/>
                <w:sz w:val="20"/>
              </w:rPr>
            </w:pPr>
            <w:r w:rsidRPr="00323FAE">
              <w:rPr>
                <w:sz w:val="20"/>
              </w:rPr>
              <w:t>Identificação dos imóveis objeto de cessão total ou parcial</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RIP</w:t>
            </w:r>
          </w:p>
        </w:tc>
        <w:tc>
          <w:tcPr>
            <w:tcW w:w="2835" w:type="dxa"/>
          </w:tcPr>
          <w:p w:rsidR="00F3745F" w:rsidRPr="00323FAE" w:rsidRDefault="00F3745F" w:rsidP="00897A2E">
            <w:pPr>
              <w:pStyle w:val="Epgrafe"/>
            </w:pP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Endereço</w:t>
            </w:r>
          </w:p>
        </w:tc>
        <w:tc>
          <w:tcPr>
            <w:tcW w:w="2835" w:type="dxa"/>
            <w:hideMark/>
          </w:tcPr>
          <w:p w:rsidR="00F3745F" w:rsidRPr="00CB6F8A" w:rsidRDefault="00BB3FF8" w:rsidP="00897A2E">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166B17">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jc w:val="center"/>
              <w:rPr>
                <w:sz w:val="20"/>
              </w:rPr>
            </w:pPr>
            <w:r w:rsidRPr="00323FAE">
              <w:rPr>
                <w:sz w:val="20"/>
              </w:rPr>
              <w:t>Identificação do Cessionário</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CNPJ</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726.683.882-49</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Nome ou Razão Social</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Alzira Mourão dos Santos</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Atividade ou Ramo de Atuação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Lanchonete e Restaurante</w:t>
            </w:r>
          </w:p>
        </w:tc>
      </w:tr>
      <w:tr w:rsidR="00F3745F" w:rsidRPr="00323FAE" w:rsidTr="00166B17">
        <w:trPr>
          <w:trHeight w:hRule="exact" w:val="340"/>
        </w:trPr>
        <w:tc>
          <w:tcPr>
            <w:tcW w:w="2235" w:type="dxa"/>
            <w:vMerge w:val="restart"/>
            <w:shd w:val="clear" w:color="auto" w:fill="D9D9D9" w:themeFill="background1" w:themeFillShade="D9"/>
            <w:vAlign w:val="center"/>
          </w:tcPr>
          <w:p w:rsidR="00F3745F" w:rsidRPr="00323FAE" w:rsidRDefault="00F3745F" w:rsidP="00897A2E">
            <w:pPr>
              <w:spacing w:line="240" w:lineRule="auto"/>
              <w:jc w:val="center"/>
              <w:rPr>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Forma de Seleção do Cessionário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Licitação- Concorrência Pública</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Finalidade do Uso do Espaço ou Imóvel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166B17">
        <w:trPr>
          <w:trHeight w:hRule="exact" w:val="313"/>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Prazo da Cessão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20.11.2015</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Caracterização do espaço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1634AD">
        <w:trPr>
          <w:trHeight w:hRule="exact" w:val="711"/>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rPr>
          <w:trHeight w:hRule="exact" w:val="565"/>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Tratamento contábil dos benefícios recebidos</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6B17">
        <w:trPr>
          <w:trHeight w:hRule="exact" w:val="619"/>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Rateio dos Gastos, quando cessão parcial</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Uso dos benefícios decorrentes da cessão pela UPC</w:t>
            </w:r>
          </w:p>
        </w:tc>
        <w:tc>
          <w:tcPr>
            <w:tcW w:w="2835" w:type="dxa"/>
            <w:hideMark/>
          </w:tcPr>
          <w:p w:rsidR="00F3745F" w:rsidRPr="00323FAE" w:rsidRDefault="00F3745F" w:rsidP="00897A2E">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9" w:name="_Toc445314730"/>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132</w:t>
      </w:r>
      <w:r w:rsidR="0089733C" w:rsidRPr="00BF0702">
        <w:rPr>
          <w:b w:val="0"/>
          <w:noProof/>
        </w:rPr>
        <w:fldChar w:fldCharType="end"/>
      </w:r>
      <w:r w:rsidRPr="00BF0702">
        <w:rPr>
          <w:b w:val="0"/>
        </w:rPr>
        <w:t xml:space="preserve"> Gestão do patrimônio imobiliário da União CSGC 08</w:t>
      </w:r>
      <w:bookmarkEnd w:id="339"/>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RIP</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lastRenderedPageBreak/>
              <w:t>Distribuição geográfica dos imóveis da União</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Endereço</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Imóveis cadastrados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Informações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Valores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Riscos</w:t>
            </w:r>
          </w:p>
        </w:tc>
        <w:tc>
          <w:tcPr>
            <w:tcW w:w="3119" w:type="dxa"/>
          </w:tcPr>
          <w:p w:rsidR="00F3745F" w:rsidRPr="007A60E9" w:rsidRDefault="00F3745F" w:rsidP="00897A2E">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40" w:name="_Toc445314731"/>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133</w:t>
      </w:r>
      <w:r w:rsidR="0089733C" w:rsidRPr="00BF0702">
        <w:rPr>
          <w:b w:val="0"/>
          <w:noProof/>
        </w:rPr>
        <w:fldChar w:fldCharType="end"/>
      </w:r>
      <w:r w:rsidRPr="00BF0702">
        <w:rPr>
          <w:b w:val="0"/>
        </w:rPr>
        <w:t xml:space="preserve"> Gestão do patrimônio imobiliário da União CCO 09</w:t>
      </w:r>
      <w:bookmarkEnd w:id="340"/>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RIP</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Endereço</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Qualidade e completude dos registros das informações dos imóveis no Sistema de Registro dos imóveis de Uso Especial da </w:t>
            </w:r>
            <w:r w:rsidRPr="00C7588D">
              <w:rPr>
                <w:sz w:val="20"/>
              </w:rPr>
              <w:lastRenderedPageBreak/>
              <w:t>União SPIUNET</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lastRenderedPageBreak/>
              <w:t>Imóveis cadastrados</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lastRenderedPageBreak/>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Informações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Valores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Riscos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41" w:name="_Toc445314732"/>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134</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41"/>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42" w:name="_Toc445314733"/>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135</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42"/>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E74F3A">
            <w:pPr>
              <w:pStyle w:val="PargrafodaLista"/>
              <w:spacing w:after="0" w:line="240" w:lineRule="auto"/>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 xml:space="preserve">Caracterização do espaço </w:t>
            </w:r>
            <w:r w:rsidRPr="001B2038">
              <w:rPr>
                <w:color w:val="000000"/>
                <w:spacing w:val="-3"/>
                <w:sz w:val="20"/>
                <w:szCs w:val="20"/>
              </w:rPr>
              <w:lastRenderedPageBreak/>
              <w:t>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lastRenderedPageBreak/>
              <w:t>Área total 26,07 m2</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43" w:name="_Toc445314734"/>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136</w:t>
      </w:r>
      <w:r w:rsidR="0089733C" w:rsidRPr="00705D0A">
        <w:rPr>
          <w:b w:val="0"/>
          <w:noProof/>
        </w:rPr>
        <w:fldChar w:fldCharType="end"/>
      </w:r>
      <w:r w:rsidRPr="00705D0A">
        <w:rPr>
          <w:b w:val="0"/>
        </w:rPr>
        <w:t xml:space="preserve"> Gestão do patrimônio imobiliário da União CTAB 10</w:t>
      </w:r>
      <w:bookmarkEnd w:id="343"/>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5346FF">
        <w:trPr>
          <w:trHeight w:val="397"/>
        </w:trPr>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44"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137</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44"/>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5346FF">
            <w:pPr>
              <w:pStyle w:val="PargrafodaLista"/>
              <w:spacing w:after="0" w:line="240" w:lineRule="auto"/>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RIP</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Endereço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w:t>
            </w:r>
            <w:r w:rsidR="005346FF">
              <w:rPr>
                <w:bCs/>
                <w:color w:val="000000"/>
                <w:spacing w:val="-3"/>
                <w:sz w:val="20"/>
              </w:rPr>
              <w:t>n</w:t>
            </w:r>
            <w:r w:rsidRPr="00077B48">
              <w:rPr>
                <w:bCs/>
                <w:color w:val="000000"/>
                <w:spacing w:val="-3"/>
                <w:sz w:val="20"/>
              </w:rPr>
              <w:t>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CNPJ</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Prazo da Cessão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p>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645AAB" w:rsidRPr="00705D0A" w:rsidRDefault="00645AAB" w:rsidP="00645AAB">
      <w:pPr>
        <w:pStyle w:val="Legenda"/>
        <w:keepNext/>
        <w:rPr>
          <w:b w:val="0"/>
        </w:rPr>
      </w:pPr>
      <w:bookmarkStart w:id="345" w:name="_Toc445314736"/>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138</w:t>
      </w:r>
      <w:r w:rsidR="0089733C" w:rsidRPr="00705D0A">
        <w:rPr>
          <w:b w:val="0"/>
          <w:noProof/>
        </w:rPr>
        <w:fldChar w:fldCharType="end"/>
      </w:r>
      <w:r w:rsidRPr="00705D0A">
        <w:rPr>
          <w:b w:val="0"/>
        </w:rPr>
        <w:t xml:space="preserve"> Gestão do patrimônio imobiliário da União CPIN 11</w:t>
      </w:r>
      <w:bookmarkEnd w:id="345"/>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RIP</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Endereço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CNPJ</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Prazo da Cessão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p>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46"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139</w:t>
      </w:r>
      <w:r w:rsidR="0089733C" w:rsidRPr="00705D0A">
        <w:rPr>
          <w:b w:val="0"/>
          <w:noProof/>
        </w:rPr>
        <w:fldChar w:fldCharType="end"/>
      </w:r>
      <w:r w:rsidRPr="00705D0A">
        <w:rPr>
          <w:b w:val="0"/>
        </w:rPr>
        <w:t xml:space="preserve"> Gestão do patrimônio imobiliário da União CMA 12</w:t>
      </w:r>
      <w:bookmarkEnd w:id="346"/>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RIP</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Endereço</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Imóveis cadastrados</w:t>
            </w:r>
          </w:p>
        </w:tc>
        <w:tc>
          <w:tcPr>
            <w:tcW w:w="3940" w:type="dxa"/>
          </w:tcPr>
          <w:p w:rsidR="00782AB7" w:rsidRDefault="00782AB7" w:rsidP="00662EC0">
            <w:pPr>
              <w:pStyle w:val="PargrafodaLista"/>
              <w:spacing w:after="0" w:line="240" w:lineRule="auto"/>
              <w:ind w:left="0"/>
              <w:rPr>
                <w:bCs/>
                <w:color w:val="000000"/>
                <w:spacing w:val="-3"/>
                <w:sz w:val="20"/>
              </w:rPr>
            </w:pPr>
          </w:p>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Informações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Valores</w:t>
            </w:r>
          </w:p>
        </w:tc>
        <w:tc>
          <w:tcPr>
            <w:tcW w:w="3940" w:type="dxa"/>
          </w:tcPr>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47" w:name="_Toc445314738"/>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140</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47"/>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RIP</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Endereço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CNPJ</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Prazo da Cessão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48" w:name="_Toc445314739"/>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141</w:t>
      </w:r>
      <w:r w:rsidR="0089733C" w:rsidRPr="00705D0A">
        <w:rPr>
          <w:b w:val="0"/>
          <w:noProof/>
        </w:rPr>
        <w:fldChar w:fldCharType="end"/>
      </w:r>
      <w:r w:rsidRPr="00705D0A">
        <w:rPr>
          <w:b w:val="0"/>
        </w:rPr>
        <w:t xml:space="preserve"> Gestão do patrimônio imobiliário da União CLAB 13</w:t>
      </w:r>
      <w:bookmarkEnd w:id="348"/>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4077"/>
        <w:gridCol w:w="1276"/>
        <w:gridCol w:w="3544"/>
      </w:tblGrid>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Estrutura de controle e de gestão do patrimônio no âmbito da unidade jurisdicionada</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RIP</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1013"/>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Distribuição geográfica dos imóveis da União</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Endereço</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706A58">
        <w:trPr>
          <w:trHeight w:val="1055"/>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Informação sobre cessão para terceiros, de imóveis da União na responsabilidade da unidade</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Informações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Despesas de manutenção e a qualidade dos registros contábeis relativamente aos imóveis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Valores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59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 relacionados à gestão dos imóveis e os controles para mitiga-los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D647B1" w:rsidRPr="006C7D59" w:rsidRDefault="00D647B1" w:rsidP="00D647B1">
      <w:pPr>
        <w:pStyle w:val="Legenda"/>
        <w:keepNext/>
        <w:rPr>
          <w:b w:val="0"/>
        </w:rPr>
      </w:pPr>
      <w:bookmarkStart w:id="349" w:name="_Toc445314740"/>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142</w:t>
      </w:r>
      <w:r w:rsidR="0089733C" w:rsidRPr="006C7D59">
        <w:rPr>
          <w:b w:val="0"/>
          <w:noProof/>
        </w:rPr>
        <w:fldChar w:fldCharType="end"/>
      </w:r>
      <w:r w:rsidRPr="006C7D59">
        <w:rPr>
          <w:b w:val="0"/>
        </w:rPr>
        <w:t xml:space="preserve"> Gestão do patrimônio imobiliário da União CHUM 14</w:t>
      </w:r>
      <w:bookmarkEnd w:id="349"/>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2"/>
        <w:gridCol w:w="1276"/>
        <w:gridCol w:w="3544"/>
      </w:tblGrid>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w:t>
            </w:r>
            <w:proofErr w:type="spellStart"/>
            <w:r w:rsidRPr="00B06635">
              <w:rPr>
                <w:bCs/>
                <w:color w:val="000000"/>
                <w:spacing w:val="-3"/>
                <w:sz w:val="20"/>
                <w:szCs w:val="20"/>
              </w:rPr>
              <w:t>nom</w:t>
            </w:r>
            <w:r w:rsidR="0065283B">
              <w:rPr>
                <w:bCs/>
                <w:color w:val="000000"/>
                <w:spacing w:val="-3"/>
                <w:sz w:val="20"/>
                <w:szCs w:val="20"/>
              </w:rPr>
              <w:t>EaD</w:t>
            </w:r>
            <w:r w:rsidRPr="00B06635">
              <w:rPr>
                <w:bCs/>
                <w:color w:val="000000"/>
                <w:spacing w:val="-3"/>
                <w:sz w:val="20"/>
                <w:szCs w:val="20"/>
              </w:rPr>
              <w:t>o</w:t>
            </w:r>
            <w:proofErr w:type="spellEnd"/>
            <w:r w:rsidRPr="00B06635">
              <w:rPr>
                <w:bCs/>
                <w:color w:val="000000"/>
                <w:spacing w:val="-3"/>
                <w:sz w:val="20"/>
                <w:szCs w:val="20"/>
              </w:rPr>
              <w:t xml:space="preserve"> um responsável pelo Patrimônio. Anteriormente o controle e acompanhamento era realizado pelo Departamento de Administração e Planejamento.</w:t>
            </w:r>
          </w:p>
        </w:tc>
      </w:tr>
      <w:tr w:rsidR="00B06635" w:rsidRPr="00B06635" w:rsidTr="00706A58">
        <w:trPr>
          <w:trHeight w:hRule="exact" w:val="510"/>
        </w:trPr>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Distribuição geográfica dos imóveis da União</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lastRenderedPageBreak/>
              <w:t>Informação sobre cessão para terceiros, de imóveis da União na responsabilidade da unidade</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Riscos relacionados à gestão dos imóveis e os controles para mitiga-los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50" w:name="_Toc445314741"/>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143</w:t>
      </w:r>
      <w:r w:rsidR="0089733C" w:rsidRPr="006C7D59">
        <w:rPr>
          <w:b w:val="0"/>
          <w:noProof/>
        </w:rPr>
        <w:fldChar w:fldCharType="end"/>
      </w:r>
      <w:r w:rsidRPr="006C7D59">
        <w:rPr>
          <w:b w:val="0"/>
        </w:rPr>
        <w:t xml:space="preserve"> Gestão do patrimônio imobiliário da União CTFÉ 15</w:t>
      </w:r>
      <w:bookmarkEnd w:id="350"/>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51"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144</w:t>
      </w:r>
      <w:r w:rsidR="0089733C" w:rsidRPr="006C7D59">
        <w:rPr>
          <w:b w:val="0"/>
          <w:noProof/>
        </w:rPr>
        <w:fldChar w:fldCharType="end"/>
      </w:r>
      <w:r w:rsidRPr="006C7D59">
        <w:rPr>
          <w:b w:val="0"/>
        </w:rPr>
        <w:t xml:space="preserve"> Gestão do patrimônio imobiliário da União CEIR 16</w:t>
      </w:r>
      <w:bookmarkEnd w:id="351"/>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Informação sobre cessão para terceiros, de imóveis da União na responsabilidade da </w:t>
            </w:r>
            <w:r w:rsidRPr="000F0DC7">
              <w:rPr>
                <w:color w:val="000000"/>
                <w:spacing w:val="-3"/>
                <w:sz w:val="20"/>
              </w:rPr>
              <w:lastRenderedPageBreak/>
              <w:t>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lastRenderedPageBreak/>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lastRenderedPageBreak/>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52" w:name="_Toc445314743"/>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145</w:t>
      </w:r>
      <w:r w:rsidR="0089733C" w:rsidRPr="006C7D59">
        <w:rPr>
          <w:b w:val="0"/>
          <w:noProof/>
        </w:rPr>
        <w:fldChar w:fldCharType="end"/>
      </w:r>
      <w:r w:rsidRPr="006C7D59">
        <w:rPr>
          <w:b w:val="0"/>
        </w:rPr>
        <w:t xml:space="preserve"> Informações sobre imóveis locados de terceiros CEIR 16</w:t>
      </w:r>
      <w:bookmarkEnd w:id="352"/>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20715C">
            <w:pPr>
              <w:spacing w:before="45" w:after="45" w:line="240" w:lineRule="auto"/>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20715C">
            <w:pPr>
              <w:spacing w:before="45" w:after="45" w:line="240" w:lineRule="auto"/>
              <w:jc w:val="center"/>
              <w:rPr>
                <w:rFonts w:eastAsia="Times New Roman"/>
                <w:color w:val="000000"/>
                <w:sz w:val="20"/>
                <w:szCs w:val="20"/>
              </w:rPr>
            </w:pPr>
          </w:p>
          <w:p w:rsidR="00307854" w:rsidRPr="0068443E" w:rsidRDefault="00307854" w:rsidP="0020715C">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20715C">
            <w:pPr>
              <w:spacing w:before="45" w:after="45" w:line="240" w:lineRule="auto"/>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B66966">
      <w:pPr>
        <w:pStyle w:val="PargrafodaLista"/>
        <w:numPr>
          <w:ilvl w:val="3"/>
          <w:numId w:val="46"/>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53"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65283B">
        <w:rPr>
          <w:b w:val="0"/>
          <w:noProof/>
        </w:rPr>
        <w:t>146</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53"/>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54"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65283B">
        <w:rPr>
          <w:b w:val="0"/>
          <w:noProof/>
        </w:rPr>
        <w:t>147</w:t>
      </w:r>
      <w:r w:rsidR="0089733C" w:rsidRPr="00F80BF4">
        <w:rPr>
          <w:b w:val="0"/>
          <w:noProof/>
        </w:rPr>
        <w:fldChar w:fldCharType="end"/>
      </w:r>
      <w:r w:rsidRPr="00F80BF4">
        <w:rPr>
          <w:b w:val="0"/>
        </w:rPr>
        <w:t xml:space="preserve"> Fatores que ocasionaram descumprimento das metas de entrega dos objetos</w:t>
      </w:r>
      <w:bookmarkEnd w:id="354"/>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985C15">
      <w:pPr>
        <w:pStyle w:val="PargrafodaLista"/>
        <w:numPr>
          <w:ilvl w:val="1"/>
          <w:numId w:val="46"/>
        </w:numPr>
        <w:spacing w:after="0"/>
        <w:outlineLvl w:val="1"/>
        <w:rPr>
          <w:bCs/>
          <w:szCs w:val="24"/>
        </w:rPr>
      </w:pPr>
      <w:bookmarkStart w:id="355" w:name="_Toc445560068"/>
      <w:r w:rsidRPr="002A4695">
        <w:rPr>
          <w:bCs/>
          <w:szCs w:val="24"/>
        </w:rPr>
        <w:lastRenderedPageBreak/>
        <w:t>Gestão da tecnologia da informação</w:t>
      </w:r>
      <w:bookmarkEnd w:id="355"/>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w:t>
      </w:r>
      <w:r w:rsidR="00472A6D">
        <w:rPr>
          <w:color w:val="000000"/>
          <w:spacing w:val="-7"/>
        </w:rPr>
        <w:t>14</w:t>
      </w:r>
      <w:r w:rsidR="00296875">
        <w:rPr>
          <w:color w:val="000000"/>
          <w:spacing w:val="-7"/>
        </w:rPr>
        <w:t xml:space="preserve">5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805CBF">
      <w:pPr>
        <w:pStyle w:val="PargrafodaLista"/>
        <w:numPr>
          <w:ilvl w:val="2"/>
          <w:numId w:val="46"/>
        </w:numPr>
        <w:spacing w:after="0"/>
        <w:outlineLvl w:val="2"/>
        <w:rPr>
          <w:bCs/>
          <w:szCs w:val="24"/>
        </w:rPr>
      </w:pPr>
      <w:bookmarkStart w:id="356" w:name="_Toc445560069"/>
      <w:r w:rsidRPr="00805CBF">
        <w:rPr>
          <w:bCs/>
          <w:szCs w:val="24"/>
        </w:rPr>
        <w:t>Principais sistemas de informações</w:t>
      </w:r>
      <w:bookmarkEnd w:id="356"/>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57"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148</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57"/>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805CBF">
      <w:pPr>
        <w:pStyle w:val="PargrafodaLista"/>
        <w:numPr>
          <w:ilvl w:val="1"/>
          <w:numId w:val="46"/>
        </w:numPr>
        <w:spacing w:after="0"/>
        <w:outlineLvl w:val="1"/>
        <w:rPr>
          <w:bCs/>
          <w:szCs w:val="24"/>
        </w:rPr>
      </w:pPr>
      <w:bookmarkStart w:id="358" w:name="_Toc445560070"/>
      <w:r w:rsidRPr="002A4695">
        <w:rPr>
          <w:bCs/>
          <w:szCs w:val="24"/>
        </w:rPr>
        <w:t>Gestão ambiental e sustentabilidade</w:t>
      </w:r>
      <w:bookmarkEnd w:id="358"/>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9E6153">
      <w:pPr>
        <w:pStyle w:val="PargrafodaLista"/>
        <w:numPr>
          <w:ilvl w:val="2"/>
          <w:numId w:val="46"/>
        </w:numPr>
        <w:spacing w:after="0"/>
        <w:ind w:left="993" w:hanging="567"/>
        <w:outlineLvl w:val="1"/>
        <w:rPr>
          <w:bCs/>
          <w:szCs w:val="24"/>
        </w:rPr>
      </w:pPr>
      <w:bookmarkStart w:id="359" w:name="_Toc445560071"/>
      <w:r w:rsidRPr="009E6153">
        <w:rPr>
          <w:bCs/>
          <w:szCs w:val="24"/>
        </w:rPr>
        <w:t>Adoção de critérios de sustentabilidade ambiental na aquisição de bens e na contratação de serviços ou obras</w:t>
      </w:r>
      <w:bookmarkEnd w:id="359"/>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60"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149</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6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61"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150</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6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62"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6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63"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6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64"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6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65"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6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66"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6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67"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6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68"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6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69"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6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70"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7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71"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7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72"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7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73"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7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74"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163</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74"/>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F358C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F358C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358C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358C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358C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358C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358C0"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358C0"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75"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164</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75"/>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sidRPr="00472A6D">
        <w:rPr>
          <w:spacing w:val="-7"/>
          <w:highlight w:val="yellow"/>
        </w:rPr>
        <w:t>Tabela 133</w:t>
      </w:r>
      <w:r>
        <w:rPr>
          <w:spacing w:val="-7"/>
        </w:rPr>
        <w:t xml:space="preserve"> que a UPC já participa da Agenda ambiental, que a maioria de seus </w:t>
      </w:r>
      <w:r w:rsidR="00472A6D" w:rsidRPr="00472A6D">
        <w:rPr>
          <w:i/>
          <w:spacing w:val="-7"/>
        </w:rPr>
        <w:t>c</w:t>
      </w:r>
      <w:r w:rsidR="00A4046B" w:rsidRPr="00472A6D">
        <w:rPr>
          <w:i/>
          <w:spacing w:val="-7"/>
        </w:rPr>
        <w:t>ampi</w:t>
      </w:r>
      <w:r w:rsidRPr="00472A6D">
        <w:rPr>
          <w:i/>
          <w:spacing w:val="-7"/>
        </w:rPr>
        <w:t xml:space="preserve"> </w:t>
      </w:r>
      <w:r>
        <w:rPr>
          <w:spacing w:val="-7"/>
        </w:rPr>
        <w:t xml:space="preserve">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w:t>
      </w:r>
      <w:r w:rsidR="00472A6D">
        <w:rPr>
          <w:spacing w:val="-7"/>
        </w:rPr>
        <w:t>ade de ajustar as nomenclaturas. A</w:t>
      </w:r>
      <w:r w:rsidR="004014A3">
        <w:rPr>
          <w:spacing w:val="-7"/>
        </w:rPr>
        <w:t xml:space="preserve">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r w:rsidR="009F62B3">
        <w:rPr>
          <w:rFonts w:eastAsia="Times New Roman" w:cs="Calibri"/>
          <w:szCs w:val="24"/>
          <w:lang w:eastAsia="ar-SA"/>
        </w:rPr>
        <w:t xml:space="preserve"> </w:t>
      </w:r>
      <w:r w:rsidRPr="00B4433A">
        <w:rPr>
          <w:rFonts w:eastAsia="Times New Roman" w:cs="Calibri"/>
          <w:szCs w:val="24"/>
          <w:lang w:eastAsia="ar-SA"/>
        </w:rPr>
        <w:t xml:space="preserve">Além disso, articulou e possibilitou o fomento ao desenvolvimento de projetos na Área de Meio Ambiente e Sustentabilidade junto aos </w:t>
      </w:r>
      <w:r w:rsidR="009F62B3" w:rsidRPr="009F62B3">
        <w:rPr>
          <w:rFonts w:eastAsia="Times New Roman" w:cs="Calibri"/>
          <w:i/>
          <w:szCs w:val="24"/>
          <w:lang w:eastAsia="ar-SA"/>
        </w:rPr>
        <w:t>c</w:t>
      </w:r>
      <w:r w:rsidR="00A4046B" w:rsidRPr="009F62B3">
        <w:rPr>
          <w:rFonts w:eastAsia="Times New Roman" w:cs="Calibri"/>
          <w:i/>
          <w:szCs w:val="24"/>
          <w:lang w:eastAsia="ar-SA"/>
        </w:rPr>
        <w:t>ampi</w:t>
      </w:r>
      <w:r w:rsidRPr="00B4433A">
        <w:rPr>
          <w:rFonts w:eastAsia="Times New Roman" w:cs="Calibri"/>
          <w:szCs w:val="24"/>
          <w:lang w:eastAsia="ar-SA"/>
        </w:rPr>
        <w:t xml:space="preserve"> do IFAM.</w:t>
      </w:r>
    </w:p>
    <w:p w:rsidR="009F62B3" w:rsidRPr="00B4433A" w:rsidRDefault="009F62B3"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Por fim, destaca-se que, com a adoção da virtualização de processos, por meio do SIG, houve economia entre o primeiro e o segundo semestre de 57% da quantidade de impressões na Reitoria.</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AB2D4F">
      <w:pPr>
        <w:pStyle w:val="PargrafodaLista"/>
        <w:numPr>
          <w:ilvl w:val="0"/>
          <w:numId w:val="46"/>
        </w:numPr>
        <w:spacing w:after="0"/>
        <w:outlineLvl w:val="1"/>
        <w:rPr>
          <w:rFonts w:ascii="Arial" w:hAnsi="Arial" w:cs="Arial"/>
          <w:b/>
          <w:bCs/>
          <w:szCs w:val="24"/>
        </w:rPr>
      </w:pPr>
      <w:bookmarkStart w:id="376" w:name="_Toc445560072"/>
      <w:r w:rsidRPr="00AB2D4F">
        <w:rPr>
          <w:rFonts w:ascii="Arial" w:hAnsi="Arial" w:cs="Arial"/>
          <w:b/>
          <w:bCs/>
          <w:szCs w:val="24"/>
        </w:rPr>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376"/>
    </w:p>
    <w:p w:rsidR="00B91D93" w:rsidRDefault="00B91D93" w:rsidP="00B91D93">
      <w:pPr>
        <w:pStyle w:val="PargrafodaLista"/>
        <w:spacing w:after="0"/>
        <w:ind w:left="993"/>
        <w:outlineLvl w:val="1"/>
        <w:rPr>
          <w:b/>
          <w:bCs/>
          <w:szCs w:val="24"/>
        </w:rPr>
      </w:pPr>
    </w:p>
    <w:p w:rsidR="00D56203" w:rsidRPr="002A4695" w:rsidRDefault="00D56203" w:rsidP="00AB2D4F">
      <w:pPr>
        <w:pStyle w:val="PargrafodaLista"/>
        <w:numPr>
          <w:ilvl w:val="1"/>
          <w:numId w:val="46"/>
        </w:numPr>
        <w:spacing w:after="0"/>
        <w:ind w:firstLine="561"/>
        <w:outlineLvl w:val="1"/>
        <w:rPr>
          <w:bCs/>
          <w:szCs w:val="24"/>
        </w:rPr>
      </w:pPr>
      <w:bookmarkStart w:id="377" w:name="_Toc445560073"/>
      <w:r w:rsidRPr="002A4695">
        <w:rPr>
          <w:bCs/>
          <w:szCs w:val="24"/>
        </w:rPr>
        <w:t>Tratamento de determinações e recomendações do TCU</w:t>
      </w:r>
      <w:bookmarkEnd w:id="377"/>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rsidR="00EA1DF3" w:rsidRDefault="00EA1DF3" w:rsidP="00EA1DF3">
      <w:pPr>
        <w:pStyle w:val="Legenda"/>
        <w:keepNext/>
      </w:pPr>
      <w:bookmarkStart w:id="378" w:name="_Toc445314763"/>
      <w:r>
        <w:t xml:space="preserve">Tabela </w:t>
      </w:r>
      <w:r w:rsidR="00F16685">
        <w:fldChar w:fldCharType="begin"/>
      </w:r>
      <w:r w:rsidR="00F16685">
        <w:instrText xml:space="preserve"> SEQ Tabela \* ARABIC </w:instrText>
      </w:r>
      <w:r w:rsidR="00F16685">
        <w:fldChar w:fldCharType="separate"/>
      </w:r>
      <w:r w:rsidR="0065283B">
        <w:rPr>
          <w:noProof/>
        </w:rPr>
        <w:t>165</w:t>
      </w:r>
      <w:r w:rsidR="00F16685">
        <w:rPr>
          <w:noProof/>
        </w:rPr>
        <w:fldChar w:fldCharType="end"/>
      </w:r>
      <w:r w:rsidR="00034C93">
        <w:rPr>
          <w:noProof/>
        </w:rPr>
        <w:t xml:space="preserve"> </w:t>
      </w:r>
      <w:r w:rsidR="00AB7ED7">
        <w:rPr>
          <w:noProof/>
        </w:rPr>
        <w:t xml:space="preserve"> Quadro</w:t>
      </w:r>
      <w:r>
        <w:t xml:space="preserve"> Acórdãos do TCU</w:t>
      </w:r>
      <w:bookmarkEnd w:id="378"/>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AB7ED7">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AB7ED7">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AB7ED7">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rsidR="005107C8" w:rsidRDefault="005107C8">
      <w:pPr>
        <w:spacing w:after="160" w:line="259" w:lineRule="auto"/>
        <w:jc w:val="left"/>
        <w:rPr>
          <w:b/>
          <w:iCs/>
          <w:color w:val="44546A" w:themeColor="text2"/>
          <w:sz w:val="20"/>
          <w:szCs w:val="18"/>
        </w:rPr>
      </w:pPr>
      <w:bookmarkStart w:id="379" w:name="_Toc445314764"/>
      <w:r>
        <w:br w:type="page"/>
      </w:r>
    </w:p>
    <w:p w:rsidR="00694290" w:rsidRDefault="00694290" w:rsidP="00694290">
      <w:pPr>
        <w:pStyle w:val="Legenda"/>
        <w:keepNext/>
      </w:pPr>
      <w:r>
        <w:lastRenderedPageBreak/>
        <w:t xml:space="preserve">Tabela </w:t>
      </w:r>
      <w:r w:rsidR="00F16685">
        <w:fldChar w:fldCharType="begin"/>
      </w:r>
      <w:r w:rsidR="00F16685">
        <w:instrText xml:space="preserve"> SEQ Tabela \* ARABIC </w:instrText>
      </w:r>
      <w:r w:rsidR="00F16685">
        <w:fldChar w:fldCharType="separate"/>
      </w:r>
      <w:r w:rsidR="0065283B">
        <w:rPr>
          <w:noProof/>
        </w:rPr>
        <w:t>166</w:t>
      </w:r>
      <w:r w:rsidR="00F16685">
        <w:rPr>
          <w:noProof/>
        </w:rPr>
        <w:fldChar w:fldCharType="end"/>
      </w:r>
      <w:r>
        <w:t xml:space="preserve"> </w:t>
      </w:r>
      <w:r w:rsidR="0095603D">
        <w:t xml:space="preserve">Quadro - </w:t>
      </w:r>
      <w:r w:rsidRPr="005F28AF">
        <w:t>Quantidade de Determinações e Recomendações</w:t>
      </w:r>
      <w:r>
        <w:t xml:space="preserve"> do TCU</w:t>
      </w:r>
      <w:bookmarkEnd w:id="379"/>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5107C8">
        <w:trPr>
          <w:trHeight w:val="255"/>
          <w:tblHeader/>
          <w:jc w:val="center"/>
        </w:trPr>
        <w:tc>
          <w:tcPr>
            <w:tcW w:w="2288" w:type="dxa"/>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5107C8">
        <w:trPr>
          <w:trHeight w:val="255"/>
          <w:tblHeader/>
          <w:jc w:val="center"/>
        </w:trPr>
        <w:tc>
          <w:tcPr>
            <w:tcW w:w="2288" w:type="dxa"/>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5107C8">
        <w:trPr>
          <w:trHeight w:val="514"/>
          <w:jc w:val="center"/>
        </w:trPr>
        <w:tc>
          <w:tcPr>
            <w:tcW w:w="2288" w:type="dxa"/>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819"/>
          <w:jc w:val="center"/>
        </w:trPr>
        <w:tc>
          <w:tcPr>
            <w:tcW w:w="2288" w:type="dxa"/>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80" w:name="_Toc445314765"/>
      <w:r>
        <w:lastRenderedPageBreak/>
        <w:t xml:space="preserve">Tabela </w:t>
      </w:r>
      <w:r w:rsidR="00F16685">
        <w:fldChar w:fldCharType="begin"/>
      </w:r>
      <w:r w:rsidR="00F16685">
        <w:instrText xml:space="preserve"> SEQ Tabela \* ARABIC </w:instrText>
      </w:r>
      <w:r w:rsidR="00F16685">
        <w:fldChar w:fldCharType="separate"/>
      </w:r>
      <w:r w:rsidR="0065283B">
        <w:rPr>
          <w:noProof/>
        </w:rPr>
        <w:t>167</w:t>
      </w:r>
      <w:r w:rsidR="00F16685">
        <w:rPr>
          <w:noProof/>
        </w:rPr>
        <w:fldChar w:fldCharType="end"/>
      </w:r>
      <w:r>
        <w:t xml:space="preserve"> </w:t>
      </w:r>
      <w:r w:rsidRPr="00C71674">
        <w:t>Porcentagem de atendimento das Deliberações exaradas pelo TCU no exercício de 2015.</w:t>
      </w:r>
      <w:bookmarkEnd w:id="380"/>
    </w:p>
    <w:p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72363772" wp14:editId="24FA109E">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rsidR="00444131" w:rsidRDefault="00444131" w:rsidP="00444131">
      <w:pPr>
        <w:pStyle w:val="PargrafodaLista"/>
        <w:spacing w:after="0"/>
        <w:ind w:left="993"/>
        <w:outlineLvl w:val="1"/>
        <w:rPr>
          <w:color w:val="000000"/>
          <w:spacing w:val="-7"/>
        </w:rPr>
      </w:pPr>
    </w:p>
    <w:p w:rsidR="00BB3215" w:rsidRPr="00BB3215" w:rsidRDefault="00BB3215" w:rsidP="00293A0E">
      <w:pPr>
        <w:numPr>
          <w:ilvl w:val="0"/>
          <w:numId w:val="44"/>
        </w:numPr>
        <w:spacing w:line="276" w:lineRule="auto"/>
        <w:contextualSpacing/>
        <w:rPr>
          <w:szCs w:val="24"/>
        </w:rPr>
      </w:pPr>
      <w:r w:rsidRPr="00BB3215">
        <w:rPr>
          <w:szCs w:val="24"/>
        </w:rPr>
        <w:t>Acórdão 39/2013 – Plenário: Teve como objeto de auditoria “Acúmulo ilegal de cargos”. Está em tratamento na Unidade de Correição;</w:t>
      </w:r>
    </w:p>
    <w:p w:rsidR="00BB3215" w:rsidRPr="00BB3215" w:rsidRDefault="00BB3215" w:rsidP="00293A0E">
      <w:pPr>
        <w:numPr>
          <w:ilvl w:val="0"/>
          <w:numId w:val="44"/>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rsidR="00BB3215" w:rsidRPr="00BB3215" w:rsidRDefault="00BB3215" w:rsidP="00293A0E">
      <w:pPr>
        <w:numPr>
          <w:ilvl w:val="0"/>
          <w:numId w:val="44"/>
        </w:numPr>
        <w:spacing w:line="276" w:lineRule="auto"/>
        <w:contextualSpacing/>
        <w:rPr>
          <w:szCs w:val="24"/>
        </w:rPr>
      </w:pPr>
      <w:r w:rsidRPr="00BB3215">
        <w:rPr>
          <w:szCs w:val="24"/>
        </w:rPr>
        <w:t>Acórdão 3559/2014 – Plenário: Refere-</w:t>
      </w:r>
      <w:r w:rsidR="00293A0E">
        <w:rPr>
          <w:szCs w:val="24"/>
        </w:rPr>
        <w:t>se à conformidade nas relações d</w:t>
      </w:r>
      <w:r w:rsidRPr="00BB3215">
        <w:rPr>
          <w:szCs w:val="24"/>
        </w:rPr>
        <w:t xml:space="preserve">os </w:t>
      </w:r>
      <w:proofErr w:type="spellStart"/>
      <w:r w:rsidRPr="00BB3215">
        <w:rPr>
          <w:szCs w:val="24"/>
        </w:rPr>
        <w:t>IF´s</w:t>
      </w:r>
      <w:proofErr w:type="spellEnd"/>
      <w:r w:rsidRPr="00BB3215">
        <w:rPr>
          <w:szCs w:val="24"/>
        </w:rPr>
        <w:t xml:space="preserve"> com as Fundações de Apoio. Destaca-se que não foi auditoria realizada </w:t>
      </w:r>
      <w:r w:rsidRPr="00BB3215">
        <w:rPr>
          <w:szCs w:val="24"/>
        </w:rPr>
        <w:lastRenderedPageBreak/>
        <w:t xml:space="preserve">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rsidR="00293A0E" w:rsidRPr="004873FA" w:rsidRDefault="00293A0E" w:rsidP="00BA2FC3">
      <w:pPr>
        <w:pStyle w:val="PargrafodaLista"/>
        <w:spacing w:after="0"/>
        <w:ind w:left="284" w:firstLine="850"/>
        <w:rPr>
          <w:szCs w:val="24"/>
        </w:rPr>
      </w:pPr>
    </w:p>
    <w:p w:rsidR="004873FA" w:rsidRDefault="004873FA" w:rsidP="004873FA">
      <w:pPr>
        <w:pStyle w:val="Legenda"/>
        <w:keepNext/>
      </w:pPr>
      <w:bookmarkStart w:id="381" w:name="_Toc445314766"/>
      <w:r>
        <w:t xml:space="preserve">Tabela </w:t>
      </w:r>
      <w:r w:rsidR="00F16685">
        <w:fldChar w:fldCharType="begin"/>
      </w:r>
      <w:r w:rsidR="00F16685">
        <w:instrText xml:space="preserve"> SEQ Tabela \* ARABIC </w:instrText>
      </w:r>
      <w:r w:rsidR="00F16685">
        <w:fldChar w:fldCharType="separate"/>
      </w:r>
      <w:r w:rsidR="0065283B">
        <w:rPr>
          <w:noProof/>
        </w:rPr>
        <w:t>168</w:t>
      </w:r>
      <w:r w:rsidR="00F16685">
        <w:rPr>
          <w:noProof/>
        </w:rPr>
        <w:fldChar w:fldCharType="end"/>
      </w:r>
      <w:r>
        <w:t xml:space="preserve"> </w:t>
      </w:r>
      <w:r w:rsidR="00293A0E">
        <w:t xml:space="preserve">Quadro - </w:t>
      </w:r>
      <w:r>
        <w:t>Acórdãos julgamento</w:t>
      </w:r>
      <w:bookmarkEnd w:id="381"/>
      <w:r w:rsidR="005E4277">
        <w:t xml:space="preserve"> de contas de exercícios anteriores que possuem demandas em aberto</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rsidTr="00293A0E">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293A0E">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293A0E">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9A0F74" w:rsidRDefault="009A0F74">
      <w:pPr>
        <w:spacing w:after="160" w:line="259" w:lineRule="auto"/>
        <w:jc w:val="left"/>
        <w:rPr>
          <w:szCs w:val="24"/>
        </w:rPr>
      </w:pPr>
      <w:r>
        <w:rPr>
          <w:szCs w:val="24"/>
        </w:rPr>
        <w:br w:type="page"/>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82" w:name="_Toc445314767"/>
      <w:r>
        <w:t xml:space="preserve">Tabela </w:t>
      </w:r>
      <w:r w:rsidR="00F16685">
        <w:fldChar w:fldCharType="begin"/>
      </w:r>
      <w:r w:rsidR="00F16685">
        <w:instrText xml:space="preserve"> SEQ Tabela \* ARABIC </w:instrText>
      </w:r>
      <w:r w:rsidR="00F16685">
        <w:fldChar w:fldCharType="separate"/>
      </w:r>
      <w:r w:rsidR="0065283B">
        <w:rPr>
          <w:noProof/>
        </w:rPr>
        <w:t>169</w:t>
      </w:r>
      <w:r w:rsidR="00F16685">
        <w:rPr>
          <w:noProof/>
        </w:rPr>
        <w:fldChar w:fldCharType="end"/>
      </w:r>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bookmarkEnd w:id="382"/>
      <w:r w:rsidR="009A0F74">
        <w:t xml:space="preserve"> de contas anteriores que possuem demandas em aberto</w:t>
      </w:r>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w:t>
            </w:r>
            <w:r w:rsidRPr="00F844F9">
              <w:rPr>
                <w:rFonts w:eastAsia="Times New Roman"/>
                <w:sz w:val="20"/>
                <w:szCs w:val="20"/>
              </w:rPr>
              <w:lastRenderedPageBreak/>
              <w:t xml:space="preserve">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 xml:space="preserve">O servidor João Martins Dias não autorizou o desconto em folha. Quanto aos demais servidores o desconto será realizado até final de </w:t>
            </w:r>
            <w:r w:rsidRPr="00F844F9">
              <w:rPr>
                <w:sz w:val="20"/>
                <w:szCs w:val="20"/>
              </w:rPr>
              <w:lastRenderedPageBreak/>
              <w:t>abril/2016</w:t>
            </w:r>
            <w:r w:rsidRPr="00F844F9">
              <w:rPr>
                <w:rFonts w:eastAsia="Times New Roman"/>
                <w:sz w:val="20"/>
                <w:szCs w:val="20"/>
              </w:rPr>
              <w:t>.</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rsidR="00C83E56" w:rsidRPr="00C83E56" w:rsidRDefault="00C83E56" w:rsidP="00B13051">
      <w:pPr>
        <w:pStyle w:val="PargrafodaLista"/>
        <w:spacing w:after="0"/>
        <w:ind w:left="284" w:firstLine="850"/>
        <w:rPr>
          <w:szCs w:val="24"/>
        </w:rPr>
      </w:pPr>
      <w:r w:rsidRPr="00C83E56">
        <w:rPr>
          <w:szCs w:val="24"/>
        </w:rPr>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reunião, </w:t>
      </w:r>
      <w:r w:rsidR="00E02AB3">
        <w:rPr>
          <w:szCs w:val="24"/>
        </w:rPr>
        <w:t>a CGCI confeccionou memorandos e</w:t>
      </w:r>
      <w:r w:rsidRPr="00C83E56">
        <w:rPr>
          <w:szCs w:val="24"/>
        </w:rPr>
        <w:t xml:space="preserve"> e-mails ao setor responsável para que </w:t>
      </w:r>
      <w:r w:rsidRPr="00C83E56">
        <w:rPr>
          <w:szCs w:val="24"/>
        </w:rPr>
        <w:lastRenderedPageBreak/>
        <w:t>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AB2D4F">
      <w:pPr>
        <w:pStyle w:val="PargrafodaLista"/>
        <w:numPr>
          <w:ilvl w:val="1"/>
          <w:numId w:val="46"/>
        </w:numPr>
        <w:spacing w:after="0"/>
        <w:ind w:left="1560" w:hanging="426"/>
        <w:outlineLvl w:val="1"/>
        <w:rPr>
          <w:bCs/>
          <w:szCs w:val="24"/>
        </w:rPr>
      </w:pPr>
      <w:bookmarkStart w:id="383" w:name="_Toc445560074"/>
      <w:r w:rsidRPr="002A4695">
        <w:rPr>
          <w:bCs/>
          <w:szCs w:val="24"/>
        </w:rPr>
        <w:t>Tratamento de recomenda</w:t>
      </w:r>
      <w:r w:rsidR="009024B6" w:rsidRPr="002A4695">
        <w:rPr>
          <w:bCs/>
          <w:szCs w:val="24"/>
        </w:rPr>
        <w:t>ções</w:t>
      </w:r>
      <w:r w:rsidRPr="002A4695">
        <w:rPr>
          <w:bCs/>
          <w:szCs w:val="24"/>
        </w:rPr>
        <w:t xml:space="preserve"> do Órgão de Controle Interno</w:t>
      </w:r>
      <w:bookmarkEnd w:id="383"/>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que posteriormente as informações fossem repassadas àquela Corregedoria quando a mesma </w:t>
      </w:r>
      <w:r w:rsidR="00AA1B13">
        <w:rPr>
          <w:szCs w:val="24"/>
        </w:rPr>
        <w:t xml:space="preserve">as </w:t>
      </w:r>
      <w:r w:rsidRPr="00740C7D">
        <w:rPr>
          <w:szCs w:val="24"/>
        </w:rPr>
        <w:t xml:space="preserve">solicitasse. </w:t>
      </w:r>
    </w:p>
    <w:p w:rsidR="00740C7D" w:rsidRPr="00740C7D" w:rsidRDefault="00740C7D" w:rsidP="00954356">
      <w:pPr>
        <w:pStyle w:val="PargrafodaLista"/>
        <w:spacing w:after="0"/>
        <w:ind w:left="284" w:firstLine="850"/>
        <w:rPr>
          <w:szCs w:val="24"/>
        </w:rPr>
      </w:pPr>
      <w:r w:rsidRPr="00740C7D">
        <w:rPr>
          <w:szCs w:val="24"/>
        </w:rPr>
        <w:lastRenderedPageBreak/>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384" w:name="_Toc445314768"/>
      <w:r>
        <w:t xml:space="preserve">Tabela </w:t>
      </w:r>
      <w:r w:rsidR="00F16685">
        <w:fldChar w:fldCharType="begin"/>
      </w:r>
      <w:r w:rsidR="00F16685">
        <w:instrText xml:space="preserve"> SEQ Tabela \* ARABIC </w:instrText>
      </w:r>
      <w:r w:rsidR="00F16685">
        <w:fldChar w:fldCharType="separate"/>
      </w:r>
      <w:r w:rsidR="0065283B">
        <w:rPr>
          <w:noProof/>
        </w:rPr>
        <w:t>170</w:t>
      </w:r>
      <w:r w:rsidR="00F16685">
        <w:rPr>
          <w:noProof/>
        </w:rPr>
        <w:fldChar w:fldCharType="end"/>
      </w:r>
      <w:r>
        <w:t xml:space="preserve"> </w:t>
      </w:r>
      <w:r w:rsidR="004A7EF3">
        <w:t xml:space="preserve">Quadro - </w:t>
      </w:r>
      <w:r w:rsidRPr="00737459">
        <w:t>Informações quanto aos Relatórios de Auditoria de Gestão emitidos pela CGU que estão em tratamento no PPP.</w:t>
      </w:r>
      <w:bookmarkEnd w:id="384"/>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rsidTr="00BF0568">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rsidTr="004A7EF3">
        <w:trPr>
          <w:trHeight w:val="411"/>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 xml:space="preserve">a </w:t>
            </w:r>
            <w:proofErr w:type="spellStart"/>
            <w:r w:rsidR="004A7EF3">
              <w:rPr>
                <w:rFonts w:eastAsia="Times New Roman"/>
                <w:sz w:val="20"/>
                <w:szCs w:val="20"/>
                <w:lang w:eastAsia="pt-BR"/>
              </w:rPr>
              <w:t>Agrotécnica</w:t>
            </w:r>
            <w:proofErr w:type="spellEnd"/>
            <w:r w:rsidR="004A7EF3">
              <w:rPr>
                <w:rFonts w:eastAsia="Times New Roman"/>
                <w:sz w:val="20"/>
                <w:szCs w:val="20"/>
                <w:lang w:eastAsia="pt-BR"/>
              </w:rPr>
              <w:t xml:space="preserve">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lastRenderedPageBreak/>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BF0568">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rsidR="00324217" w:rsidRDefault="00324217" w:rsidP="00324217">
      <w:pPr>
        <w:pStyle w:val="Legenda"/>
        <w:keepNext/>
      </w:pPr>
    </w:p>
    <w:p w:rsidR="00A12591" w:rsidRPr="00324217" w:rsidRDefault="00324217" w:rsidP="00324217">
      <w:pPr>
        <w:pStyle w:val="Legenda"/>
        <w:keepNext/>
      </w:pPr>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0065283B">
        <w:rPr>
          <w:noProof/>
          <w:highlight w:val="yellow"/>
        </w:rPr>
        <w:t>171</w:t>
      </w:r>
      <w:r w:rsidRPr="00324217">
        <w:rPr>
          <w:noProof/>
          <w:highlight w:val="yellow"/>
        </w:rPr>
        <w:fldChar w:fldCharType="end"/>
      </w:r>
      <w:r w:rsidRPr="00324217">
        <w:rPr>
          <w:highlight w:val="yellow"/>
        </w:rPr>
        <w:t xml:space="preserve"> Quadro </w:t>
      </w:r>
      <w:r>
        <w:rPr>
          <w:highlight w:val="yellow"/>
        </w:rPr>
        <w:t>– Relação recomendação x constatação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rsidTr="002075D2">
        <w:trPr>
          <w:trHeight w:val="60"/>
          <w:jc w:val="center"/>
        </w:trPr>
        <w:tc>
          <w:tcPr>
            <w:tcW w:w="1631" w:type="pct"/>
            <w:vMerge w:val="restar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rsidTr="002075D2">
        <w:trPr>
          <w:trHeight w:val="60"/>
          <w:jc w:val="center"/>
        </w:trPr>
        <w:tc>
          <w:tcPr>
            <w:tcW w:w="1631" w:type="pct"/>
            <w:vMerge/>
            <w:shd w:val="clear" w:color="auto" w:fill="D9D9D9"/>
            <w:vAlign w:val="bottom"/>
            <w:hideMark/>
          </w:tcPr>
          <w:p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411"/>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rsidTr="002075D2">
        <w:trPr>
          <w:trHeight w:val="186"/>
          <w:jc w:val="center"/>
        </w:trPr>
        <w:tc>
          <w:tcPr>
            <w:tcW w:w="1631" w:type="pct"/>
            <w:shd w:val="clear" w:color="auto" w:fill="D9D9D9"/>
            <w:vAlign w:val="center"/>
            <w:hideMark/>
          </w:tcPr>
          <w:p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rsidR="00324217" w:rsidRPr="0090207F" w:rsidRDefault="00324217" w:rsidP="00324217">
      <w:pPr>
        <w:spacing w:line="276" w:lineRule="auto"/>
        <w:rPr>
          <w:sz w:val="20"/>
          <w:szCs w:val="20"/>
        </w:rPr>
      </w:pPr>
      <w:r w:rsidRPr="0090207F">
        <w:rPr>
          <w:sz w:val="20"/>
          <w:szCs w:val="20"/>
        </w:rPr>
        <w:t>Fonte: Ofício n° 30898/2014/CGU-Regional/AM/CGU-PR.</w:t>
      </w:r>
    </w:p>
    <w:p w:rsidR="00A12591" w:rsidRDefault="00A12591" w:rsidP="00954356">
      <w:pPr>
        <w:pStyle w:val="PargrafodaLista"/>
        <w:spacing w:after="0"/>
        <w:ind w:left="284" w:firstLine="850"/>
        <w:rPr>
          <w:szCs w:val="24"/>
        </w:rPr>
      </w:pPr>
    </w:p>
    <w:p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rsidR="002075D2" w:rsidRDefault="002075D2">
      <w:pPr>
        <w:spacing w:after="160" w:line="259" w:lineRule="auto"/>
        <w:jc w:val="left"/>
        <w:rPr>
          <w:szCs w:val="24"/>
        </w:rPr>
      </w:pPr>
      <w:r>
        <w:rPr>
          <w:szCs w:val="24"/>
        </w:rPr>
        <w:br w:type="page"/>
      </w:r>
    </w:p>
    <w:p w:rsidR="002075D2" w:rsidRPr="002075D2" w:rsidRDefault="002075D2" w:rsidP="002075D2">
      <w:pPr>
        <w:pStyle w:val="PargrafodaLista"/>
        <w:spacing w:after="0"/>
        <w:ind w:left="284" w:firstLine="850"/>
        <w:rPr>
          <w:szCs w:val="24"/>
        </w:rPr>
      </w:pPr>
    </w:p>
    <w:p w:rsidR="00090E68" w:rsidRDefault="00090E68" w:rsidP="00090E68">
      <w:pPr>
        <w:pStyle w:val="Legenda"/>
        <w:keepNext/>
      </w:pPr>
      <w:bookmarkStart w:id="385" w:name="_Toc445314769"/>
      <w:r>
        <w:t xml:space="preserve">Tabela </w:t>
      </w:r>
      <w:r w:rsidR="00F16685">
        <w:fldChar w:fldCharType="begin"/>
      </w:r>
      <w:r w:rsidR="00F16685">
        <w:instrText xml:space="preserve"> SEQ Tabela \* ARABIC </w:instrText>
      </w:r>
      <w:r w:rsidR="00F16685">
        <w:fldChar w:fldCharType="separate"/>
      </w:r>
      <w:r w:rsidR="0065283B">
        <w:rPr>
          <w:noProof/>
        </w:rPr>
        <w:t>172</w:t>
      </w:r>
      <w:r w:rsidR="00F16685">
        <w:rPr>
          <w:noProof/>
        </w:rPr>
        <w:fldChar w:fldCharType="end"/>
      </w:r>
      <w:r>
        <w:t xml:space="preserve"> </w:t>
      </w:r>
      <w:r w:rsidR="002075D2">
        <w:t xml:space="preserve">Quadro - </w:t>
      </w:r>
      <w:r>
        <w:t>Quantidade de Recomendações recebidas - CGU</w:t>
      </w:r>
      <w:bookmarkEnd w:id="385"/>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386" w:name="_Toc445314837"/>
      <w:r>
        <w:lastRenderedPageBreak/>
        <w:t xml:space="preserve">Figura </w:t>
      </w:r>
      <w:r w:rsidR="00F16685">
        <w:fldChar w:fldCharType="begin"/>
      </w:r>
      <w:r w:rsidR="00F16685">
        <w:instrText xml:space="preserve"> SEQ Figura \* ARABIC </w:instrText>
      </w:r>
      <w:r w:rsidR="00F16685">
        <w:fldChar w:fldCharType="separate"/>
      </w:r>
      <w:r w:rsidR="003367EF">
        <w:rPr>
          <w:noProof/>
        </w:rPr>
        <w:t>72</w:t>
      </w:r>
      <w:r w:rsidR="00F16685">
        <w:rPr>
          <w:noProof/>
        </w:rPr>
        <w:fldChar w:fldCharType="end"/>
      </w:r>
      <w:r>
        <w:t xml:space="preserve"> </w:t>
      </w:r>
      <w:r w:rsidRPr="00401C82">
        <w:t>Recomendações Não atendida x Atendida x Em atendimento</w:t>
      </w:r>
      <w:bookmarkEnd w:id="386"/>
    </w:p>
    <w:p w:rsidR="00740C7D" w:rsidRDefault="00A548CB" w:rsidP="00CC121F">
      <w:pPr>
        <w:pStyle w:val="PargrafodaLista"/>
        <w:spacing w:after="0"/>
        <w:ind w:left="0"/>
        <w:jc w:val="center"/>
        <w:rPr>
          <w:color w:val="000000"/>
        </w:rPr>
      </w:pPr>
      <w:r>
        <w:rPr>
          <w:noProof/>
          <w:lang w:eastAsia="pt-BR"/>
        </w:rPr>
        <w:drawing>
          <wp:inline distT="0" distB="0" distL="0" distR="0" wp14:anchorId="285C4F26" wp14:editId="78551ECC">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33925" cy="2876550"/>
                    </a:xfrm>
                    <a:prstGeom prst="rect">
                      <a:avLst/>
                    </a:prstGeom>
                  </pic:spPr>
                </pic:pic>
              </a:graphicData>
            </a:graphic>
          </wp:inline>
        </w:drawing>
      </w:r>
    </w:p>
    <w:p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BE779B" w:rsidP="00BE779B">
      <w:pPr>
        <w:pStyle w:val="PargrafodaLista"/>
        <w:numPr>
          <w:ilvl w:val="0"/>
          <w:numId w:val="66"/>
        </w:numPr>
        <w:spacing w:after="0"/>
        <w:rPr>
          <w:szCs w:val="24"/>
        </w:rPr>
      </w:pPr>
      <w:r>
        <w:rPr>
          <w:szCs w:val="24"/>
        </w:rPr>
        <w:t>p</w:t>
      </w:r>
      <w:r w:rsidR="002F41E1" w:rsidRPr="002F41E1">
        <w:rPr>
          <w:szCs w:val="24"/>
        </w:rPr>
        <w:t xml:space="preserve">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w:t>
      </w:r>
      <w:r w:rsidR="002F41E1" w:rsidRPr="002F41E1">
        <w:rPr>
          <w:szCs w:val="24"/>
        </w:rPr>
        <w:lastRenderedPageBreak/>
        <w:t>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BE779B">
      <w:pPr>
        <w:pStyle w:val="PargrafodaLista"/>
        <w:numPr>
          <w:ilvl w:val="0"/>
          <w:numId w:val="66"/>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r>
    </w:p>
    <w:p w:rsidR="00740C7D" w:rsidRDefault="00740C7D" w:rsidP="00740C7D">
      <w:pPr>
        <w:pStyle w:val="PargrafodaLista"/>
        <w:spacing w:after="0"/>
        <w:ind w:left="993"/>
        <w:outlineLvl w:val="1"/>
        <w:rPr>
          <w:color w:val="000000"/>
        </w:rPr>
      </w:pPr>
    </w:p>
    <w:p w:rsidR="00D56203" w:rsidRPr="002A4695" w:rsidRDefault="00D56203" w:rsidP="00B91D93">
      <w:pPr>
        <w:pStyle w:val="PargrafodaLista"/>
        <w:numPr>
          <w:ilvl w:val="1"/>
          <w:numId w:val="46"/>
        </w:numPr>
        <w:spacing w:after="0"/>
        <w:ind w:left="1560" w:hanging="426"/>
        <w:outlineLvl w:val="1"/>
        <w:rPr>
          <w:bCs/>
          <w:szCs w:val="24"/>
        </w:rPr>
      </w:pPr>
      <w:bookmarkStart w:id="387" w:name="_Toc445560075"/>
      <w:r w:rsidRPr="002A4695">
        <w:rPr>
          <w:bCs/>
          <w:szCs w:val="24"/>
        </w:rPr>
        <w:t>Medidas administrativas para a apuração de responsabilidade por danos ao Erário</w:t>
      </w:r>
      <w:bookmarkEnd w:id="387"/>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processos por acúmulo de cargos são oriundos do Acordão nº 39/2013-TCU-Plenário e mais 12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B91D93">
      <w:pPr>
        <w:pStyle w:val="PargrafodaLista"/>
        <w:numPr>
          <w:ilvl w:val="1"/>
          <w:numId w:val="46"/>
        </w:numPr>
        <w:spacing w:after="0"/>
        <w:ind w:left="1560" w:hanging="426"/>
        <w:outlineLvl w:val="1"/>
        <w:rPr>
          <w:bCs/>
          <w:szCs w:val="24"/>
        </w:rPr>
      </w:pPr>
      <w:bookmarkStart w:id="388" w:name="_Toc445560076"/>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388"/>
    </w:p>
    <w:p w:rsidR="00CC22F9" w:rsidRDefault="00CC22F9" w:rsidP="00CC22F9">
      <w:pPr>
        <w:pStyle w:val="PargrafodaLista"/>
        <w:spacing w:after="0"/>
        <w:ind w:left="993"/>
        <w:outlineLvl w:val="1"/>
        <w:rPr>
          <w:color w:val="000000"/>
          <w:spacing w:val="-2"/>
        </w:rPr>
      </w:pPr>
    </w:p>
    <w:p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rsidR="00CC22F9" w:rsidRDefault="00CC22F9" w:rsidP="00CC22F9">
      <w:pPr>
        <w:pStyle w:val="PargrafodaLista"/>
        <w:spacing w:after="0"/>
        <w:ind w:left="284" w:firstLine="709"/>
        <w:rPr>
          <w:color w:val="000000"/>
          <w:spacing w:val="-2"/>
        </w:rPr>
      </w:pPr>
      <w:r w:rsidRPr="00217FEC">
        <w:rPr>
          <w:color w:val="000000"/>
          <w:spacing w:val="-2"/>
        </w:rPr>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B91D93">
      <w:pPr>
        <w:pStyle w:val="PargrafodaLista"/>
        <w:numPr>
          <w:ilvl w:val="1"/>
          <w:numId w:val="46"/>
        </w:numPr>
        <w:spacing w:after="0"/>
        <w:ind w:left="1560" w:hanging="426"/>
        <w:outlineLvl w:val="1"/>
        <w:rPr>
          <w:bCs/>
          <w:szCs w:val="24"/>
        </w:rPr>
      </w:pPr>
      <w:bookmarkStart w:id="389" w:name="_Toc445560077"/>
      <w:r w:rsidRPr="002A4695">
        <w:rPr>
          <w:bCs/>
          <w:szCs w:val="24"/>
        </w:rPr>
        <w:t>Informações sobre a revisão dos contratos vigentes firmados com empresas beneficiadas pela desoneração da folha de pagamento</w:t>
      </w:r>
      <w:bookmarkEnd w:id="389"/>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lastRenderedPageBreak/>
        <w:t>Como medida adotada para a revisão dos contratos vigentes, o IFAM tem se estruturado para atender à demanda apresentada</w:t>
      </w:r>
      <w:r w:rsidR="00217FEC">
        <w:rPr>
          <w:color w:val="000000"/>
        </w:rPr>
        <w:t xml:space="preserve"> por meio da </w:t>
      </w:r>
      <w:r w:rsidRPr="00515E96">
        <w:rPr>
          <w:color w:val="000000"/>
        </w:rPr>
        <w:t xml:space="preserve">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rsidR="00255D07" w:rsidRPr="00515E96" w:rsidRDefault="00F11349" w:rsidP="00F11349">
      <w:pPr>
        <w:ind w:firstLine="709"/>
        <w:rPr>
          <w:color w:val="000000"/>
        </w:rPr>
      </w:pPr>
      <w:r>
        <w:rPr>
          <w:color w:val="000000"/>
        </w:rPr>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371C53">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371C53">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371C53">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5D3EC3" w:rsidRDefault="00F3002F" w:rsidP="00B91D93">
      <w:pPr>
        <w:pStyle w:val="PargrafodaLista"/>
        <w:numPr>
          <w:ilvl w:val="1"/>
          <w:numId w:val="46"/>
        </w:numPr>
        <w:spacing w:after="0"/>
        <w:ind w:left="1560" w:hanging="426"/>
        <w:outlineLvl w:val="1"/>
        <w:rPr>
          <w:bCs/>
          <w:szCs w:val="24"/>
          <w:highlight w:val="yellow"/>
        </w:rPr>
      </w:pPr>
      <w:bookmarkStart w:id="390" w:name="_Toc445560078"/>
      <w:r w:rsidRPr="005D3EC3">
        <w:rPr>
          <w:bCs/>
          <w:szCs w:val="24"/>
          <w:highlight w:val="yellow"/>
        </w:rPr>
        <w:t>Informações sobre as ações de publicidade e propaganda</w:t>
      </w:r>
      <w:bookmarkEnd w:id="390"/>
    </w:p>
    <w:p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rsidR="0092527A" w:rsidRPr="005D3EC3" w:rsidRDefault="0092527A" w:rsidP="0092527A">
      <w:pPr>
        <w:pStyle w:val="Legenda"/>
        <w:keepNext/>
        <w:rPr>
          <w:highlight w:val="yellow"/>
        </w:rPr>
      </w:pPr>
      <w:bookmarkStart w:id="391" w:name="_Toc445314770"/>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65283B">
        <w:rPr>
          <w:noProof/>
          <w:highlight w:val="yellow"/>
        </w:rPr>
        <w:t>173</w:t>
      </w:r>
      <w:r w:rsidR="005C6D5D" w:rsidRPr="005D3EC3">
        <w:rPr>
          <w:noProof/>
          <w:highlight w:val="yellow"/>
        </w:rPr>
        <w:fldChar w:fldCharType="end"/>
      </w:r>
      <w:r w:rsidRPr="005D3EC3">
        <w:rPr>
          <w:highlight w:val="yellow"/>
        </w:rPr>
        <w:t xml:space="preserve"> Despesas com Publicidade</w:t>
      </w:r>
      <w:bookmarkEnd w:id="391"/>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2031 - Educação profissional e tecnológica / 20RL - Funcionamento de Instituições Federais de Educação Profissional</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 xml:space="preserve">Empresa Brasil de </w:t>
            </w:r>
            <w:proofErr w:type="spellStart"/>
            <w:r w:rsidRPr="005D3EC3">
              <w:rPr>
                <w:color w:val="000000"/>
                <w:sz w:val="20"/>
                <w:highlight w:val="yellow"/>
              </w:rPr>
              <w:t>Comunicacao</w:t>
            </w:r>
            <w:proofErr w:type="spellEnd"/>
            <w:r w:rsidRPr="005D3EC3">
              <w:rPr>
                <w:color w:val="000000"/>
                <w:sz w:val="20"/>
                <w:highlight w:val="yellow"/>
              </w:rPr>
              <w:t xml:space="preserve"> S.A - NE63.242,36</w:t>
            </w:r>
            <w:r w:rsidRPr="005D3EC3">
              <w:rPr>
                <w:color w:val="000000"/>
                <w:sz w:val="20"/>
                <w:highlight w:val="yellow"/>
              </w:rPr>
              <w:br/>
              <w:t>/                         Fundo de imprensa Nacional  - NE 80.000,00</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Mercadológica</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95FB9">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r>
    </w:tbl>
    <w:p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rsidR="002643E9" w:rsidRDefault="002643E9" w:rsidP="002643E9">
      <w:pPr>
        <w:pStyle w:val="PargrafodaLista"/>
        <w:spacing w:after="0"/>
        <w:ind w:left="993"/>
        <w:outlineLvl w:val="1"/>
        <w:rPr>
          <w:color w:val="000000"/>
        </w:rPr>
      </w:pPr>
    </w:p>
    <w:p w:rsidR="00F3002F" w:rsidRDefault="00F3002F" w:rsidP="00A75FB8">
      <w:pPr>
        <w:pStyle w:val="PargrafodaLista"/>
        <w:numPr>
          <w:ilvl w:val="0"/>
          <w:numId w:val="47"/>
        </w:numPr>
        <w:spacing w:after="0"/>
        <w:outlineLvl w:val="0"/>
        <w:rPr>
          <w:rFonts w:ascii="Arial" w:hAnsi="Arial" w:cs="Arial"/>
          <w:b/>
          <w:bCs/>
          <w:szCs w:val="24"/>
        </w:rPr>
      </w:pPr>
      <w:bookmarkStart w:id="392" w:name="_Toc445560079"/>
      <w:r w:rsidRPr="006C0C67">
        <w:rPr>
          <w:rFonts w:ascii="Arial" w:hAnsi="Arial" w:cs="Arial"/>
          <w:b/>
          <w:bCs/>
          <w:szCs w:val="24"/>
        </w:rPr>
        <w:t>OUTRAS INFORMACOES RELEVANTES</w:t>
      </w:r>
      <w:bookmarkEnd w:id="392"/>
    </w:p>
    <w:p w:rsidR="00B80778" w:rsidRDefault="00B80778" w:rsidP="00B80778">
      <w:pPr>
        <w:pStyle w:val="PargrafodaLista"/>
        <w:spacing w:after="0"/>
        <w:ind w:left="432"/>
        <w:rPr>
          <w:bCs/>
          <w:szCs w:val="24"/>
        </w:rPr>
      </w:pPr>
    </w:p>
    <w:p w:rsidR="004C6EE3" w:rsidRPr="002A4695" w:rsidRDefault="004C6EE3" w:rsidP="00A75FB8">
      <w:pPr>
        <w:pStyle w:val="PargrafodaLista"/>
        <w:numPr>
          <w:ilvl w:val="1"/>
          <w:numId w:val="47"/>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A75FB8">
      <w:pPr>
        <w:pStyle w:val="PargrafodaLista"/>
        <w:numPr>
          <w:ilvl w:val="2"/>
          <w:numId w:val="47"/>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w:t>
      </w:r>
      <w:r w:rsidRPr="00956496">
        <w:rPr>
          <w:rFonts w:eastAsia="Times New Roman"/>
          <w:szCs w:val="24"/>
          <w:lang w:eastAsia="ar-SA"/>
        </w:rPr>
        <w:lastRenderedPageBreak/>
        <w:t>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w:t>
      </w:r>
      <w:proofErr w:type="spellStart"/>
      <w:r w:rsidRPr="00956496">
        <w:rPr>
          <w:rFonts w:eastAsia="Times New Roman"/>
          <w:color w:val="141823"/>
          <w:szCs w:val="24"/>
          <w:shd w:val="clear" w:color="auto" w:fill="FFFFFF"/>
          <w:lang w:eastAsia="ar-SA"/>
        </w:rPr>
        <w:t>bas</w:t>
      </w:r>
      <w:r w:rsidR="0065283B">
        <w:rPr>
          <w:rFonts w:eastAsia="Times New Roman"/>
          <w:color w:val="141823"/>
          <w:szCs w:val="24"/>
          <w:shd w:val="clear" w:color="auto" w:fill="FFFFFF"/>
          <w:lang w:eastAsia="ar-SA"/>
        </w:rPr>
        <w:t>EaD</w:t>
      </w:r>
      <w:r w:rsidRPr="00956496">
        <w:rPr>
          <w:rFonts w:eastAsia="Times New Roman"/>
          <w:color w:val="141823"/>
          <w:szCs w:val="24"/>
          <w:shd w:val="clear" w:color="auto" w:fill="FFFFFF"/>
          <w:lang w:eastAsia="ar-SA"/>
        </w:rPr>
        <w:t>as</w:t>
      </w:r>
      <w:proofErr w:type="spellEnd"/>
      <w:r w:rsidRPr="00956496">
        <w:rPr>
          <w:rFonts w:eastAsia="Times New Roman"/>
          <w:color w:val="141823"/>
          <w:szCs w:val="24"/>
          <w:shd w:val="clear" w:color="auto" w:fill="FFFFFF"/>
          <w:lang w:eastAsia="ar-SA"/>
        </w:rPr>
        <w:t xml:space="preserve">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lastRenderedPageBreak/>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w:t>
      </w:r>
      <w:r w:rsidRPr="00956496">
        <w:rPr>
          <w:rFonts w:eastAsia="Times New Roman"/>
          <w:color w:val="141823"/>
          <w:szCs w:val="24"/>
          <w:shd w:val="clear" w:color="auto" w:fill="FFFFFF"/>
          <w:lang w:eastAsia="ar-SA"/>
        </w:rPr>
        <w:lastRenderedPageBreak/>
        <w:t xml:space="preserve">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C22542" w:rsidRDefault="004C6EE3" w:rsidP="004C6EE3">
      <w:pPr>
        <w:pStyle w:val="PargrafodaLista"/>
        <w:numPr>
          <w:ilvl w:val="3"/>
          <w:numId w:val="47"/>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393" w:name="_Toc445314771"/>
      <w:r>
        <w:t xml:space="preserve">Tabela </w:t>
      </w:r>
      <w:r w:rsidR="00F16685">
        <w:fldChar w:fldCharType="begin"/>
      </w:r>
      <w:r w:rsidR="00F16685">
        <w:instrText xml:space="preserve"> SEQ Tabela \* ARABIC </w:instrText>
      </w:r>
      <w:r w:rsidR="00F16685">
        <w:fldChar w:fldCharType="separate"/>
      </w:r>
      <w:r w:rsidR="0065283B">
        <w:rPr>
          <w:noProof/>
        </w:rPr>
        <w:t>174</w:t>
      </w:r>
      <w:r w:rsidR="00F16685">
        <w:rPr>
          <w:noProof/>
        </w:rPr>
        <w:fldChar w:fldCharType="end"/>
      </w:r>
      <w:r>
        <w:t xml:space="preserve"> </w:t>
      </w:r>
      <w:r w:rsidRPr="001F10BC">
        <w:t>Número de participantes por atividade</w:t>
      </w:r>
      <w:bookmarkEnd w:id="393"/>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 xml:space="preserve">Educação Profissional e Tecnológica Subsequente em Recursos Pesqueiros no Estado do Amazonas: </w:t>
            </w:r>
            <w:r w:rsidRPr="008F2371">
              <w:rPr>
                <w:rFonts w:eastAsia="Times New Roman"/>
                <w:sz w:val="20"/>
                <w:szCs w:val="20"/>
                <w:lang w:eastAsia="ar-SA"/>
              </w:rPr>
              <w:lastRenderedPageBreak/>
              <w:t>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lastRenderedPageBreak/>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A75FB8">
      <w:pPr>
        <w:pStyle w:val="PargrafodaLista"/>
        <w:numPr>
          <w:ilvl w:val="2"/>
          <w:numId w:val="47"/>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27"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394" w:name="_Toc445314773"/>
      <w:bookmarkStart w:id="395" w:name="_Toc445314838"/>
      <w:r>
        <w:lastRenderedPageBreak/>
        <w:t xml:space="preserve">Figura </w:t>
      </w:r>
      <w:r w:rsidR="00F16685">
        <w:fldChar w:fldCharType="begin"/>
      </w:r>
      <w:r w:rsidR="00F16685">
        <w:instrText xml:space="preserve"> SEQ Figura \* ARABIC </w:instrText>
      </w:r>
      <w:r w:rsidR="00F16685">
        <w:fldChar w:fldCharType="separate"/>
      </w:r>
      <w:r w:rsidR="003367EF">
        <w:rPr>
          <w:noProof/>
        </w:rPr>
        <w:t>73</w:t>
      </w:r>
      <w:r w:rsidR="00F16685">
        <w:rPr>
          <w:noProof/>
        </w:rPr>
        <w:fldChar w:fldCharType="end"/>
      </w:r>
      <w:r>
        <w:t xml:space="preserve"> Tabela </w:t>
      </w:r>
      <w:r w:rsidR="00F16685">
        <w:fldChar w:fldCharType="begin"/>
      </w:r>
      <w:r w:rsidR="00F16685">
        <w:instrText xml:space="preserve"> SEQ Tabela \* ARABIC </w:instrText>
      </w:r>
      <w:r w:rsidR="00F16685">
        <w:fldChar w:fldCharType="separate"/>
      </w:r>
      <w:r w:rsidR="0065283B">
        <w:rPr>
          <w:noProof/>
        </w:rPr>
        <w:t>175</w:t>
      </w:r>
      <w:r w:rsidR="00F16685">
        <w:rPr>
          <w:noProof/>
        </w:rPr>
        <w:fldChar w:fldCharType="end"/>
      </w:r>
      <w:r>
        <w:t xml:space="preserve"> Capas das edições </w:t>
      </w:r>
      <w:proofErr w:type="spellStart"/>
      <w:r>
        <w:t>Nexus</w:t>
      </w:r>
      <w:bookmarkEnd w:id="394"/>
      <w:bookmarkEnd w:id="395"/>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748B6893" wp14:editId="2337C1F8">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A75FB8">
      <w:pPr>
        <w:pStyle w:val="PargrafodaLista"/>
        <w:numPr>
          <w:ilvl w:val="0"/>
          <w:numId w:val="47"/>
        </w:numPr>
        <w:spacing w:after="0"/>
        <w:outlineLvl w:val="0"/>
        <w:rPr>
          <w:rFonts w:ascii="Arial" w:hAnsi="Arial" w:cs="Arial"/>
          <w:b/>
          <w:bCs/>
          <w:szCs w:val="24"/>
        </w:rPr>
      </w:pPr>
      <w:bookmarkStart w:id="396" w:name="_Toc445560080"/>
      <w:r w:rsidRPr="006C0C67">
        <w:rPr>
          <w:rFonts w:ascii="Arial" w:hAnsi="Arial" w:cs="Arial"/>
          <w:b/>
          <w:bCs/>
          <w:szCs w:val="24"/>
        </w:rPr>
        <w:lastRenderedPageBreak/>
        <w:t>ANEXOS E APENDICES</w:t>
      </w:r>
      <w:bookmarkEnd w:id="396"/>
    </w:p>
    <w:bookmarkEnd w:id="281"/>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397" w:name="_Toc445560081"/>
      <w:r>
        <w:rPr>
          <w:b/>
          <w:bCs/>
          <w:szCs w:val="24"/>
        </w:rPr>
        <w:lastRenderedPageBreak/>
        <w:t>REFERÊNCIAS</w:t>
      </w:r>
      <w:bookmarkEnd w:id="397"/>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D37" w:rsidRDefault="00226D37">
      <w:pPr>
        <w:spacing w:after="0" w:line="240" w:lineRule="auto"/>
      </w:pPr>
      <w:r>
        <w:separator/>
      </w:r>
    </w:p>
  </w:endnote>
  <w:endnote w:type="continuationSeparator" w:id="0">
    <w:p w:rsidR="00226D37" w:rsidRDefault="00226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Content>
      <w:p w:rsidR="00312B7B" w:rsidRDefault="00312B7B" w:rsidP="001D1530">
        <w:pPr>
          <w:pStyle w:val="Rodap"/>
          <w:tabs>
            <w:tab w:val="clear" w:pos="8504"/>
            <w:tab w:val="right" w:pos="8931"/>
          </w:tabs>
          <w:jc w:val="right"/>
        </w:pPr>
        <w:r>
          <w:fldChar w:fldCharType="begin"/>
        </w:r>
        <w:r w:rsidRPr="00630EA0">
          <w:instrText>PAGE   \* MERGEFORMAT</w:instrText>
        </w:r>
        <w:r>
          <w:fldChar w:fldCharType="separate"/>
        </w:r>
        <w:r w:rsidR="007818A2">
          <w:rPr>
            <w:noProof/>
          </w:rPr>
          <w:t>302</w:t>
        </w:r>
        <w:r>
          <w:fldChar w:fldCharType="end"/>
        </w:r>
      </w:p>
    </w:sdtContent>
  </w:sdt>
  <w:p w:rsidR="00312B7B" w:rsidRPr="00B62284" w:rsidRDefault="00312B7B">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D37" w:rsidRDefault="00226D37">
      <w:pPr>
        <w:spacing w:after="0" w:line="240" w:lineRule="auto"/>
      </w:pPr>
      <w:r>
        <w:separator/>
      </w:r>
    </w:p>
  </w:footnote>
  <w:footnote w:type="continuationSeparator" w:id="0">
    <w:p w:rsidR="00226D37" w:rsidRDefault="00226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B7B" w:rsidRDefault="00312B7B">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B7B" w:rsidRDefault="00312B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312B7B" w:rsidRDefault="00312B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312B7B" w:rsidRPr="00082307" w:rsidTr="001D1530">
      <w:trPr>
        <w:trHeight w:val="1260"/>
      </w:trPr>
      <w:tc>
        <w:tcPr>
          <w:tcW w:w="1843" w:type="dxa"/>
          <w:vAlign w:val="center"/>
        </w:tcPr>
        <w:p w:rsidR="00312B7B" w:rsidRPr="00082307" w:rsidRDefault="00312B7B"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12B7B" w:rsidRPr="00082307" w:rsidRDefault="00312B7B" w:rsidP="001D1530">
          <w:pPr>
            <w:rPr>
              <w:lang w:eastAsia="x-none"/>
            </w:rPr>
          </w:pPr>
        </w:p>
        <w:p w:rsidR="00312B7B" w:rsidRPr="00082307" w:rsidDel="00D103AD" w:rsidRDefault="00312B7B" w:rsidP="001D1530">
          <w:pPr>
            <w:rPr>
              <w:lang w:eastAsia="x-none"/>
            </w:rPr>
          </w:pPr>
        </w:p>
        <w:p w:rsidR="00312B7B" w:rsidRPr="00082307" w:rsidDel="00D103AD" w:rsidRDefault="00312B7B" w:rsidP="001D1530">
          <w:pPr>
            <w:pStyle w:val="Cabealho"/>
            <w:rPr>
              <w:noProof/>
              <w:lang w:eastAsia="pt-BR"/>
            </w:rPr>
          </w:pPr>
        </w:p>
      </w:tc>
      <w:tc>
        <w:tcPr>
          <w:tcW w:w="7513" w:type="dxa"/>
          <w:shd w:val="clear" w:color="auto" w:fill="auto"/>
        </w:tcPr>
        <w:p w:rsidR="00312B7B" w:rsidRPr="00BA3D8D" w:rsidRDefault="00312B7B" w:rsidP="001D1530">
          <w:pPr>
            <w:spacing w:after="0" w:line="240" w:lineRule="auto"/>
            <w:ind w:right="-108"/>
            <w:jc w:val="center"/>
            <w:rPr>
              <w:szCs w:val="24"/>
              <w:lang w:eastAsia="pt-BR"/>
            </w:rPr>
          </w:pPr>
          <w:r w:rsidRPr="00BA3D8D">
            <w:rPr>
              <w:szCs w:val="24"/>
              <w:lang w:eastAsia="pt-BR"/>
            </w:rPr>
            <w:t>MINISTÉRIO DA EDUCAÇÃO</w:t>
          </w:r>
        </w:p>
        <w:p w:rsidR="00312B7B" w:rsidRPr="00BA3D8D" w:rsidRDefault="00312B7B" w:rsidP="001D1530">
          <w:pPr>
            <w:spacing w:after="0" w:line="240" w:lineRule="auto"/>
            <w:ind w:right="-108"/>
            <w:jc w:val="center"/>
            <w:rPr>
              <w:szCs w:val="24"/>
              <w:lang w:eastAsia="pt-BR"/>
            </w:rPr>
          </w:pPr>
          <w:r w:rsidRPr="00BA3D8D">
            <w:rPr>
              <w:szCs w:val="24"/>
              <w:lang w:eastAsia="pt-BR"/>
            </w:rPr>
            <w:t>SECRETARIA DE EDUCAÇÃO PROFISSIONAL E TECNOLÓGICA</w:t>
          </w:r>
        </w:p>
        <w:p w:rsidR="00312B7B" w:rsidRPr="00BA3D8D" w:rsidRDefault="00312B7B"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312B7B" w:rsidRPr="00BA3D8D" w:rsidRDefault="00312B7B" w:rsidP="001D1530">
          <w:pPr>
            <w:pStyle w:val="Cabealho"/>
            <w:rPr>
              <w:szCs w:val="24"/>
            </w:rPr>
          </w:pPr>
        </w:p>
      </w:tc>
    </w:tr>
  </w:tbl>
  <w:p w:rsidR="00312B7B" w:rsidRDefault="00312B7B">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B7B" w:rsidRDefault="00312B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312B7B" w:rsidRDefault="00312B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B7B" w:rsidRDefault="00312B7B">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B7B" w:rsidRDefault="00312B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312B7B" w:rsidRDefault="00312B7B"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B7B" w:rsidRDefault="00312B7B">
    <w:pPr>
      <w:pStyle w:val="Cabealho"/>
    </w:pPr>
    <w:r>
      <w:rPr>
        <w:noProof/>
        <w:lang w:eastAsia="pt-BR"/>
      </w:rPr>
      <mc:AlternateContent>
        <mc:Choice Requires="wps">
          <w:drawing>
            <wp:anchor distT="0" distB="0" distL="114300" distR="114300" simplePos="0" relativeHeight="251657216" behindDoc="1" locked="0" layoutInCell="0" allowOverlap="1" wp14:anchorId="708F8DD3" wp14:editId="4E40CA98">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B7B" w:rsidRDefault="00312B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312B7B" w:rsidRDefault="00312B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312B7B" w:rsidRPr="009B4C32" w:rsidTr="001D1530">
      <w:trPr>
        <w:trHeight w:val="1141"/>
        <w:jc w:val="center"/>
      </w:trPr>
      <w:tc>
        <w:tcPr>
          <w:tcW w:w="1701" w:type="dxa"/>
          <w:vAlign w:val="center"/>
        </w:tcPr>
        <w:p w:rsidR="00312B7B" w:rsidRPr="00F37598" w:rsidDel="00744676" w:rsidRDefault="00312B7B"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26A8F546" wp14:editId="3AD63FEB">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312B7B" w:rsidRPr="00BA3D8D" w:rsidRDefault="00312B7B" w:rsidP="001D1530">
          <w:pPr>
            <w:pStyle w:val="Corpodetexto"/>
            <w:tabs>
              <w:tab w:val="left" w:pos="0"/>
            </w:tabs>
            <w:ind w:right="34"/>
            <w:rPr>
              <w:bCs/>
              <w:sz w:val="22"/>
              <w:szCs w:val="24"/>
              <w:lang w:val="pt-BR"/>
            </w:rPr>
          </w:pPr>
        </w:p>
        <w:p w:rsidR="00312B7B" w:rsidRPr="00BA3D8D" w:rsidRDefault="00312B7B" w:rsidP="001D1530">
          <w:pPr>
            <w:spacing w:after="0" w:line="240" w:lineRule="auto"/>
            <w:ind w:right="-108"/>
            <w:jc w:val="center"/>
            <w:rPr>
              <w:szCs w:val="24"/>
              <w:lang w:eastAsia="pt-BR"/>
            </w:rPr>
          </w:pPr>
          <w:r w:rsidRPr="00BA3D8D">
            <w:rPr>
              <w:szCs w:val="24"/>
              <w:lang w:eastAsia="pt-BR"/>
            </w:rPr>
            <w:t>MINISTÉRIO DA EDUCAÇÃO</w:t>
          </w:r>
        </w:p>
        <w:p w:rsidR="00312B7B" w:rsidRPr="00BA3D8D" w:rsidRDefault="00312B7B" w:rsidP="001D1530">
          <w:pPr>
            <w:spacing w:after="0" w:line="240" w:lineRule="auto"/>
            <w:ind w:right="-108"/>
            <w:jc w:val="center"/>
            <w:rPr>
              <w:szCs w:val="24"/>
              <w:lang w:eastAsia="pt-BR"/>
            </w:rPr>
          </w:pPr>
          <w:r w:rsidRPr="00BA3D8D">
            <w:rPr>
              <w:szCs w:val="24"/>
              <w:lang w:eastAsia="pt-BR"/>
            </w:rPr>
            <w:t>SECRETARIA DE EDUCAÇÃO PROFISSIONAL E TECNOLÓGICA</w:t>
          </w:r>
        </w:p>
        <w:p w:rsidR="00312B7B" w:rsidRPr="00BA3D8D" w:rsidRDefault="00312B7B"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312B7B" w:rsidRPr="00BA3D8D" w:rsidRDefault="00312B7B" w:rsidP="00F37598">
          <w:pPr>
            <w:pStyle w:val="Cabealho"/>
            <w:ind w:right="-108"/>
            <w:rPr>
              <w:b/>
              <w:bCs/>
              <w:szCs w:val="24"/>
            </w:rPr>
          </w:pPr>
        </w:p>
      </w:tc>
    </w:tr>
  </w:tbl>
  <w:p w:rsidR="00312B7B" w:rsidRDefault="00312B7B"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0288" behindDoc="1" locked="0" layoutInCell="0" allowOverlap="1" wp14:anchorId="485EEAC5" wp14:editId="7C615D95">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B7B" w:rsidRDefault="00312B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312B7B" w:rsidRDefault="00312B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B7B" w:rsidRDefault="00312B7B">
    <w:pPr>
      <w:pStyle w:val="Cabealho"/>
    </w:pPr>
    <w:r>
      <w:rPr>
        <w:noProof/>
        <w:lang w:eastAsia="pt-BR"/>
      </w:rPr>
      <mc:AlternateContent>
        <mc:Choice Requires="wps">
          <w:drawing>
            <wp:anchor distT="0" distB="0" distL="114300" distR="114300" simplePos="0" relativeHeight="251654144" behindDoc="1" locked="0" layoutInCell="0" allowOverlap="1" wp14:anchorId="3E500B0D" wp14:editId="1FC4B72F">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B7B" w:rsidRDefault="00312B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312B7B" w:rsidRDefault="00312B7B"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75F1CE8"/>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7">
    <w:nsid w:val="28CF582B"/>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9">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5">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8">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40">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41">
    <w:nsid w:val="468E0764"/>
    <w:multiLevelType w:val="hybridMultilevel"/>
    <w:tmpl w:val="6504A5D2"/>
    <w:lvl w:ilvl="0" w:tplc="1A2EAF4A">
      <w:start w:val="1"/>
      <w:numFmt w:val="upperRoman"/>
      <w:lvlText w:val="%1."/>
      <w:lvlJc w:val="left"/>
      <w:pPr>
        <w:ind w:left="720" w:hanging="360"/>
      </w:pPr>
      <w:rPr>
        <w:rFonts w:hint="default"/>
      </w:r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3">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5">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6">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7">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8">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9">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1">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2">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3">
    <w:nsid w:val="52DE5FF5"/>
    <w:multiLevelType w:val="hybridMultilevel"/>
    <w:tmpl w:val="E8023F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4">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5">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6">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7">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9">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3">
    <w:nsid w:val="6C3334BB"/>
    <w:multiLevelType w:val="hybridMultilevel"/>
    <w:tmpl w:val="312020C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4">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6">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7">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8">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9">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70">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1">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2">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60"/>
  </w:num>
  <w:num w:numId="5">
    <w:abstractNumId w:val="61"/>
  </w:num>
  <w:num w:numId="6">
    <w:abstractNumId w:val="6"/>
  </w:num>
  <w:num w:numId="7">
    <w:abstractNumId w:val="44"/>
  </w:num>
  <w:num w:numId="8">
    <w:abstractNumId w:val="50"/>
  </w:num>
  <w:num w:numId="9">
    <w:abstractNumId w:val="24"/>
  </w:num>
  <w:num w:numId="10">
    <w:abstractNumId w:val="64"/>
  </w:num>
  <w:num w:numId="11">
    <w:abstractNumId w:val="37"/>
  </w:num>
  <w:num w:numId="12">
    <w:abstractNumId w:val="45"/>
  </w:num>
  <w:num w:numId="13">
    <w:abstractNumId w:val="69"/>
  </w:num>
  <w:num w:numId="14">
    <w:abstractNumId w:val="65"/>
  </w:num>
  <w:num w:numId="15">
    <w:abstractNumId w:val="59"/>
  </w:num>
  <w:num w:numId="16">
    <w:abstractNumId w:val="66"/>
  </w:num>
  <w:num w:numId="17">
    <w:abstractNumId w:val="19"/>
  </w:num>
  <w:num w:numId="18">
    <w:abstractNumId w:val="5"/>
  </w:num>
  <w:num w:numId="19">
    <w:abstractNumId w:val="31"/>
  </w:num>
  <w:num w:numId="20">
    <w:abstractNumId w:val="34"/>
  </w:num>
  <w:num w:numId="21">
    <w:abstractNumId w:val="13"/>
  </w:num>
  <w:num w:numId="22">
    <w:abstractNumId w:val="46"/>
  </w:num>
  <w:num w:numId="23">
    <w:abstractNumId w:val="40"/>
  </w:num>
  <w:num w:numId="24">
    <w:abstractNumId w:val="51"/>
  </w:num>
  <w:num w:numId="25">
    <w:abstractNumId w:val="56"/>
  </w:num>
  <w:num w:numId="26">
    <w:abstractNumId w:val="9"/>
  </w:num>
  <w:num w:numId="27">
    <w:abstractNumId w:val="7"/>
  </w:num>
  <w:num w:numId="28">
    <w:abstractNumId w:val="26"/>
  </w:num>
  <w:num w:numId="29">
    <w:abstractNumId w:val="11"/>
  </w:num>
  <w:num w:numId="30">
    <w:abstractNumId w:val="68"/>
  </w:num>
  <w:num w:numId="31">
    <w:abstractNumId w:val="28"/>
  </w:num>
  <w:num w:numId="32">
    <w:abstractNumId w:val="48"/>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42"/>
  </w:num>
  <w:num w:numId="36">
    <w:abstractNumId w:val="30"/>
  </w:num>
  <w:num w:numId="37">
    <w:abstractNumId w:val="58"/>
  </w:num>
  <w:num w:numId="38">
    <w:abstractNumId w:val="67"/>
  </w:num>
  <w:num w:numId="39">
    <w:abstractNumId w:val="43"/>
  </w:num>
  <w:num w:numId="40">
    <w:abstractNumId w:val="47"/>
  </w:num>
  <w:num w:numId="41">
    <w:abstractNumId w:val="38"/>
  </w:num>
  <w:num w:numId="42">
    <w:abstractNumId w:val="52"/>
  </w:num>
  <w:num w:numId="43">
    <w:abstractNumId w:val="15"/>
  </w:num>
  <w:num w:numId="44">
    <w:abstractNumId w:val="36"/>
  </w:num>
  <w:num w:numId="45">
    <w:abstractNumId w:val="32"/>
  </w:num>
  <w:num w:numId="46">
    <w:abstractNumId w:val="17"/>
  </w:num>
  <w:num w:numId="47">
    <w:abstractNumId w:val="16"/>
  </w:num>
  <w:num w:numId="48">
    <w:abstractNumId w:val="71"/>
  </w:num>
  <w:num w:numId="49">
    <w:abstractNumId w:val="18"/>
  </w:num>
  <w:num w:numId="50">
    <w:abstractNumId w:val="70"/>
  </w:num>
  <w:num w:numId="51">
    <w:abstractNumId w:val="54"/>
  </w:num>
  <w:num w:numId="52">
    <w:abstractNumId w:val="12"/>
  </w:num>
  <w:num w:numId="53">
    <w:abstractNumId w:val="29"/>
  </w:num>
  <w:num w:numId="54">
    <w:abstractNumId w:val="22"/>
  </w:num>
  <w:num w:numId="55">
    <w:abstractNumId w:val="23"/>
  </w:num>
  <w:num w:numId="56">
    <w:abstractNumId w:val="33"/>
  </w:num>
  <w:num w:numId="57">
    <w:abstractNumId w:val="62"/>
  </w:num>
  <w:num w:numId="58">
    <w:abstractNumId w:val="39"/>
  </w:num>
  <w:num w:numId="59">
    <w:abstractNumId w:val="14"/>
  </w:num>
  <w:num w:numId="60">
    <w:abstractNumId w:val="25"/>
  </w:num>
  <w:num w:numId="61">
    <w:abstractNumId w:val="49"/>
  </w:num>
  <w:num w:numId="62">
    <w:abstractNumId w:val="57"/>
  </w:num>
  <w:num w:numId="63">
    <w:abstractNumId w:val="72"/>
  </w:num>
  <w:num w:numId="64">
    <w:abstractNumId w:val="27"/>
  </w:num>
  <w:num w:numId="65">
    <w:abstractNumId w:val="63"/>
  </w:num>
  <w:num w:numId="66">
    <w:abstractNumId w:val="35"/>
  </w:num>
  <w:num w:numId="67">
    <w:abstractNumId w:val="53"/>
  </w:num>
  <w:num w:numId="68">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0E1"/>
    <w:rsid w:val="000111E9"/>
    <w:rsid w:val="000117AD"/>
    <w:rsid w:val="000118E5"/>
    <w:rsid w:val="00011DE1"/>
    <w:rsid w:val="00012492"/>
    <w:rsid w:val="00012678"/>
    <w:rsid w:val="000128E1"/>
    <w:rsid w:val="00013111"/>
    <w:rsid w:val="000147F2"/>
    <w:rsid w:val="00014A58"/>
    <w:rsid w:val="00014B10"/>
    <w:rsid w:val="00014F6F"/>
    <w:rsid w:val="00014FDB"/>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13B"/>
    <w:rsid w:val="00041A2B"/>
    <w:rsid w:val="00041CA5"/>
    <w:rsid w:val="000420A4"/>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36E"/>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53A"/>
    <w:rsid w:val="00072AF6"/>
    <w:rsid w:val="000730D4"/>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671"/>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36"/>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9DD"/>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586E"/>
    <w:rsid w:val="000B61CB"/>
    <w:rsid w:val="000B6236"/>
    <w:rsid w:val="000B63D6"/>
    <w:rsid w:val="000B65E5"/>
    <w:rsid w:val="000B6681"/>
    <w:rsid w:val="000B676C"/>
    <w:rsid w:val="000B6B8F"/>
    <w:rsid w:val="000B6C6C"/>
    <w:rsid w:val="000B7832"/>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C9"/>
    <w:rsid w:val="000C6252"/>
    <w:rsid w:val="000C62A7"/>
    <w:rsid w:val="000C675E"/>
    <w:rsid w:val="000C68D9"/>
    <w:rsid w:val="000C73FF"/>
    <w:rsid w:val="000C7E12"/>
    <w:rsid w:val="000C7E4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0F77E2"/>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5234"/>
    <w:rsid w:val="001060CC"/>
    <w:rsid w:val="001067CB"/>
    <w:rsid w:val="00106812"/>
    <w:rsid w:val="00106A0D"/>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058"/>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34AD"/>
    <w:rsid w:val="001642E6"/>
    <w:rsid w:val="001646A4"/>
    <w:rsid w:val="00164973"/>
    <w:rsid w:val="00164B14"/>
    <w:rsid w:val="0016520C"/>
    <w:rsid w:val="00165521"/>
    <w:rsid w:val="001655B5"/>
    <w:rsid w:val="001660E4"/>
    <w:rsid w:val="00166110"/>
    <w:rsid w:val="00166806"/>
    <w:rsid w:val="00166B17"/>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6EC"/>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5B38"/>
    <w:rsid w:val="001A623D"/>
    <w:rsid w:val="001A6268"/>
    <w:rsid w:val="001A6B43"/>
    <w:rsid w:val="001A6F4E"/>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46"/>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530"/>
    <w:rsid w:val="001D1AF9"/>
    <w:rsid w:val="001D1DE0"/>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972"/>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2A"/>
    <w:rsid w:val="001F68DD"/>
    <w:rsid w:val="001F6D63"/>
    <w:rsid w:val="001F7028"/>
    <w:rsid w:val="001F70A6"/>
    <w:rsid w:val="001F7168"/>
    <w:rsid w:val="001F7AB5"/>
    <w:rsid w:val="00200962"/>
    <w:rsid w:val="00200A8D"/>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5C"/>
    <w:rsid w:val="002071BB"/>
    <w:rsid w:val="002075D2"/>
    <w:rsid w:val="00207866"/>
    <w:rsid w:val="00207AF9"/>
    <w:rsid w:val="00207FB3"/>
    <w:rsid w:val="00210050"/>
    <w:rsid w:val="00210C94"/>
    <w:rsid w:val="0021143A"/>
    <w:rsid w:val="00211485"/>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D37"/>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78"/>
    <w:rsid w:val="00242D8A"/>
    <w:rsid w:val="00242F5B"/>
    <w:rsid w:val="00243159"/>
    <w:rsid w:val="002431FE"/>
    <w:rsid w:val="0024329D"/>
    <w:rsid w:val="00243742"/>
    <w:rsid w:val="00243898"/>
    <w:rsid w:val="002438B4"/>
    <w:rsid w:val="002438CF"/>
    <w:rsid w:val="00243A96"/>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4B4"/>
    <w:rsid w:val="00272985"/>
    <w:rsid w:val="00272B01"/>
    <w:rsid w:val="00273FB0"/>
    <w:rsid w:val="0027501E"/>
    <w:rsid w:val="002753E8"/>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BB4"/>
    <w:rsid w:val="00283EA8"/>
    <w:rsid w:val="00284008"/>
    <w:rsid w:val="00284442"/>
    <w:rsid w:val="00284458"/>
    <w:rsid w:val="0028493D"/>
    <w:rsid w:val="00285097"/>
    <w:rsid w:val="002852A5"/>
    <w:rsid w:val="002856EB"/>
    <w:rsid w:val="00285970"/>
    <w:rsid w:val="00285C05"/>
    <w:rsid w:val="002860C6"/>
    <w:rsid w:val="00286281"/>
    <w:rsid w:val="00286288"/>
    <w:rsid w:val="0028642B"/>
    <w:rsid w:val="00286605"/>
    <w:rsid w:val="00286B24"/>
    <w:rsid w:val="00287131"/>
    <w:rsid w:val="0028734F"/>
    <w:rsid w:val="0029007B"/>
    <w:rsid w:val="0029035A"/>
    <w:rsid w:val="002907F6"/>
    <w:rsid w:val="00290C68"/>
    <w:rsid w:val="002911DE"/>
    <w:rsid w:val="002917F8"/>
    <w:rsid w:val="00291872"/>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97E"/>
    <w:rsid w:val="00297B14"/>
    <w:rsid w:val="002A00B4"/>
    <w:rsid w:val="002A014D"/>
    <w:rsid w:val="002A0389"/>
    <w:rsid w:val="002A068F"/>
    <w:rsid w:val="002A07D3"/>
    <w:rsid w:val="002A0B31"/>
    <w:rsid w:val="002A0DFA"/>
    <w:rsid w:val="002A1392"/>
    <w:rsid w:val="002A158B"/>
    <w:rsid w:val="002A1888"/>
    <w:rsid w:val="002A1912"/>
    <w:rsid w:val="002A1B1C"/>
    <w:rsid w:val="002A1E95"/>
    <w:rsid w:val="002A240A"/>
    <w:rsid w:val="002A2715"/>
    <w:rsid w:val="002A2C95"/>
    <w:rsid w:val="002A3A09"/>
    <w:rsid w:val="002A3B2C"/>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695C"/>
    <w:rsid w:val="002D772D"/>
    <w:rsid w:val="002E0101"/>
    <w:rsid w:val="002E020C"/>
    <w:rsid w:val="002E0332"/>
    <w:rsid w:val="002E0977"/>
    <w:rsid w:val="002E0A13"/>
    <w:rsid w:val="002E0ADE"/>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0A"/>
    <w:rsid w:val="002F2642"/>
    <w:rsid w:val="002F2680"/>
    <w:rsid w:val="002F2943"/>
    <w:rsid w:val="002F2985"/>
    <w:rsid w:val="002F2FCC"/>
    <w:rsid w:val="002F3064"/>
    <w:rsid w:val="002F37B5"/>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421"/>
    <w:rsid w:val="002F6ECA"/>
    <w:rsid w:val="002F7014"/>
    <w:rsid w:val="002F709B"/>
    <w:rsid w:val="002F74FC"/>
    <w:rsid w:val="002F7622"/>
    <w:rsid w:val="002F7948"/>
    <w:rsid w:val="002F7CA1"/>
    <w:rsid w:val="00300131"/>
    <w:rsid w:val="00300421"/>
    <w:rsid w:val="003004DE"/>
    <w:rsid w:val="003012CD"/>
    <w:rsid w:val="003016EE"/>
    <w:rsid w:val="003017AA"/>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3F6"/>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B7B"/>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27E"/>
    <w:rsid w:val="0032733A"/>
    <w:rsid w:val="00327743"/>
    <w:rsid w:val="003277B5"/>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4CEC"/>
    <w:rsid w:val="0033578E"/>
    <w:rsid w:val="00335ECB"/>
    <w:rsid w:val="00336333"/>
    <w:rsid w:val="00336369"/>
    <w:rsid w:val="003367EF"/>
    <w:rsid w:val="00336AAB"/>
    <w:rsid w:val="00337364"/>
    <w:rsid w:val="00337584"/>
    <w:rsid w:val="00337BEF"/>
    <w:rsid w:val="00337C16"/>
    <w:rsid w:val="00337EDE"/>
    <w:rsid w:val="00337FBF"/>
    <w:rsid w:val="0034022D"/>
    <w:rsid w:val="00340616"/>
    <w:rsid w:val="003411AE"/>
    <w:rsid w:val="00341CBC"/>
    <w:rsid w:val="0034205C"/>
    <w:rsid w:val="003420A2"/>
    <w:rsid w:val="003421AC"/>
    <w:rsid w:val="00343398"/>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A0A"/>
    <w:rsid w:val="003540B3"/>
    <w:rsid w:val="00354261"/>
    <w:rsid w:val="003544A3"/>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237"/>
    <w:rsid w:val="00365B03"/>
    <w:rsid w:val="00365B84"/>
    <w:rsid w:val="00365F46"/>
    <w:rsid w:val="003660F4"/>
    <w:rsid w:val="0036612C"/>
    <w:rsid w:val="00366485"/>
    <w:rsid w:val="00367892"/>
    <w:rsid w:val="00367FEB"/>
    <w:rsid w:val="003701AB"/>
    <w:rsid w:val="00370366"/>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4CD2"/>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C0"/>
    <w:rsid w:val="003A6FA5"/>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A15"/>
    <w:rsid w:val="00402D72"/>
    <w:rsid w:val="00403745"/>
    <w:rsid w:val="004038A2"/>
    <w:rsid w:val="004039CB"/>
    <w:rsid w:val="00403FB9"/>
    <w:rsid w:val="00404351"/>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0FC"/>
    <w:rsid w:val="004211DE"/>
    <w:rsid w:val="00421498"/>
    <w:rsid w:val="004219F8"/>
    <w:rsid w:val="00421B15"/>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E43"/>
    <w:rsid w:val="00472A6D"/>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5DB"/>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6EB"/>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31B3"/>
    <w:rsid w:val="004B34B0"/>
    <w:rsid w:val="004B3637"/>
    <w:rsid w:val="004B3AF9"/>
    <w:rsid w:val="004B3B7B"/>
    <w:rsid w:val="004B3CE6"/>
    <w:rsid w:val="004B3E4C"/>
    <w:rsid w:val="004B4190"/>
    <w:rsid w:val="004B5159"/>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588"/>
    <w:rsid w:val="004D7CF1"/>
    <w:rsid w:val="004E01FB"/>
    <w:rsid w:val="004E0339"/>
    <w:rsid w:val="004E068A"/>
    <w:rsid w:val="004E06A0"/>
    <w:rsid w:val="004E0B3B"/>
    <w:rsid w:val="004E0D34"/>
    <w:rsid w:val="004E127A"/>
    <w:rsid w:val="004E1C8F"/>
    <w:rsid w:val="004E1EAF"/>
    <w:rsid w:val="004E27F7"/>
    <w:rsid w:val="004E2F33"/>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484B"/>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E9E"/>
    <w:rsid w:val="00526EBE"/>
    <w:rsid w:val="00527114"/>
    <w:rsid w:val="00527166"/>
    <w:rsid w:val="005273B7"/>
    <w:rsid w:val="00527420"/>
    <w:rsid w:val="005274CE"/>
    <w:rsid w:val="00527751"/>
    <w:rsid w:val="00530064"/>
    <w:rsid w:val="00530272"/>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6FF"/>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889"/>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B7"/>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7C4"/>
    <w:rsid w:val="0055499F"/>
    <w:rsid w:val="00554A77"/>
    <w:rsid w:val="00554B1F"/>
    <w:rsid w:val="00554E14"/>
    <w:rsid w:val="005552C1"/>
    <w:rsid w:val="005552D4"/>
    <w:rsid w:val="00555AEE"/>
    <w:rsid w:val="00555E4A"/>
    <w:rsid w:val="00555F8D"/>
    <w:rsid w:val="00555FB3"/>
    <w:rsid w:val="00556681"/>
    <w:rsid w:val="00556820"/>
    <w:rsid w:val="00557106"/>
    <w:rsid w:val="005571E8"/>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3F9A"/>
    <w:rsid w:val="00564495"/>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1EE4"/>
    <w:rsid w:val="00593446"/>
    <w:rsid w:val="00593B6D"/>
    <w:rsid w:val="00593F27"/>
    <w:rsid w:val="00593F7D"/>
    <w:rsid w:val="00594089"/>
    <w:rsid w:val="005940FB"/>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0C8"/>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2D1A"/>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72A1"/>
    <w:rsid w:val="005D745B"/>
    <w:rsid w:val="005D7744"/>
    <w:rsid w:val="005D7A39"/>
    <w:rsid w:val="005D7D71"/>
    <w:rsid w:val="005D7EB3"/>
    <w:rsid w:val="005E02BA"/>
    <w:rsid w:val="005E0368"/>
    <w:rsid w:val="005E09CF"/>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5F85"/>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E53"/>
    <w:rsid w:val="00627158"/>
    <w:rsid w:val="006272C9"/>
    <w:rsid w:val="00627447"/>
    <w:rsid w:val="006278B2"/>
    <w:rsid w:val="00627A59"/>
    <w:rsid w:val="00627B7E"/>
    <w:rsid w:val="00630105"/>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2F29"/>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83B"/>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EC0"/>
    <w:rsid w:val="00662F3D"/>
    <w:rsid w:val="006639EA"/>
    <w:rsid w:val="006642EF"/>
    <w:rsid w:val="006644AB"/>
    <w:rsid w:val="00665423"/>
    <w:rsid w:val="006656E4"/>
    <w:rsid w:val="00665AE8"/>
    <w:rsid w:val="00665B8F"/>
    <w:rsid w:val="00665CEA"/>
    <w:rsid w:val="00666180"/>
    <w:rsid w:val="0066619A"/>
    <w:rsid w:val="006661E8"/>
    <w:rsid w:val="006662EF"/>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2AC"/>
    <w:rsid w:val="00691BFF"/>
    <w:rsid w:val="006926B8"/>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1CB"/>
    <w:rsid w:val="006C3540"/>
    <w:rsid w:val="006C3B0D"/>
    <w:rsid w:val="006C4084"/>
    <w:rsid w:val="006C470B"/>
    <w:rsid w:val="006C4AD5"/>
    <w:rsid w:val="006C4EAF"/>
    <w:rsid w:val="006C5292"/>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48D9"/>
    <w:rsid w:val="006D5061"/>
    <w:rsid w:val="006D56A1"/>
    <w:rsid w:val="006D597A"/>
    <w:rsid w:val="006D5BF3"/>
    <w:rsid w:val="006D6080"/>
    <w:rsid w:val="006D60B6"/>
    <w:rsid w:val="006D65E9"/>
    <w:rsid w:val="006D699D"/>
    <w:rsid w:val="006D6FE1"/>
    <w:rsid w:val="006D735D"/>
    <w:rsid w:val="006E04C5"/>
    <w:rsid w:val="006E0714"/>
    <w:rsid w:val="006E0C58"/>
    <w:rsid w:val="006E116A"/>
    <w:rsid w:val="006E1D0F"/>
    <w:rsid w:val="006E245E"/>
    <w:rsid w:val="006E28C9"/>
    <w:rsid w:val="006E3008"/>
    <w:rsid w:val="006E315F"/>
    <w:rsid w:val="006E3E13"/>
    <w:rsid w:val="006E3EDC"/>
    <w:rsid w:val="006E3EE0"/>
    <w:rsid w:val="006E3FC2"/>
    <w:rsid w:val="006E40B7"/>
    <w:rsid w:val="006E4FAA"/>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01D"/>
    <w:rsid w:val="007059D6"/>
    <w:rsid w:val="00705AF2"/>
    <w:rsid w:val="00705D0A"/>
    <w:rsid w:val="00705D64"/>
    <w:rsid w:val="007067EC"/>
    <w:rsid w:val="0070697C"/>
    <w:rsid w:val="00706A58"/>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7A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709"/>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8A2"/>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307"/>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594"/>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02"/>
    <w:rsid w:val="007F19E2"/>
    <w:rsid w:val="007F1BE2"/>
    <w:rsid w:val="007F1CFC"/>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433"/>
    <w:rsid w:val="0082264C"/>
    <w:rsid w:val="008229D5"/>
    <w:rsid w:val="00822FDA"/>
    <w:rsid w:val="0082319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0AEC"/>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43D"/>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6D2C"/>
    <w:rsid w:val="0089705C"/>
    <w:rsid w:val="0089712C"/>
    <w:rsid w:val="0089733C"/>
    <w:rsid w:val="008974DB"/>
    <w:rsid w:val="00897613"/>
    <w:rsid w:val="008978EF"/>
    <w:rsid w:val="0089790B"/>
    <w:rsid w:val="00897A2E"/>
    <w:rsid w:val="00897C4F"/>
    <w:rsid w:val="008A01CF"/>
    <w:rsid w:val="008A06CB"/>
    <w:rsid w:val="008A0803"/>
    <w:rsid w:val="008A0BEF"/>
    <w:rsid w:val="008A0D64"/>
    <w:rsid w:val="008A11CB"/>
    <w:rsid w:val="008A1671"/>
    <w:rsid w:val="008A16C7"/>
    <w:rsid w:val="008A17F4"/>
    <w:rsid w:val="008A1EF6"/>
    <w:rsid w:val="008A2156"/>
    <w:rsid w:val="008A28EC"/>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711"/>
    <w:rsid w:val="008B09D3"/>
    <w:rsid w:val="008B1B24"/>
    <w:rsid w:val="008B1EEB"/>
    <w:rsid w:val="008B225F"/>
    <w:rsid w:val="008B2A55"/>
    <w:rsid w:val="008B33EE"/>
    <w:rsid w:val="008B3623"/>
    <w:rsid w:val="008B40D3"/>
    <w:rsid w:val="008B4972"/>
    <w:rsid w:val="008B503D"/>
    <w:rsid w:val="008B5653"/>
    <w:rsid w:val="008B6564"/>
    <w:rsid w:val="008B67A0"/>
    <w:rsid w:val="008B6F4B"/>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507"/>
    <w:rsid w:val="008D2A5D"/>
    <w:rsid w:val="008D31F1"/>
    <w:rsid w:val="008D3276"/>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3F26"/>
    <w:rsid w:val="00954230"/>
    <w:rsid w:val="00954356"/>
    <w:rsid w:val="009543C4"/>
    <w:rsid w:val="0095489D"/>
    <w:rsid w:val="00954AF8"/>
    <w:rsid w:val="009551E3"/>
    <w:rsid w:val="009552EC"/>
    <w:rsid w:val="0095554B"/>
    <w:rsid w:val="009557FD"/>
    <w:rsid w:val="00955F4D"/>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426"/>
    <w:rsid w:val="0096148C"/>
    <w:rsid w:val="00961547"/>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9B2"/>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A6C"/>
    <w:rsid w:val="009C2C41"/>
    <w:rsid w:val="009C2C71"/>
    <w:rsid w:val="009C2DCF"/>
    <w:rsid w:val="009C324A"/>
    <w:rsid w:val="009C3B67"/>
    <w:rsid w:val="009C3C1B"/>
    <w:rsid w:val="009C3EED"/>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4DEE"/>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9A6"/>
    <w:rsid w:val="009F29E1"/>
    <w:rsid w:val="009F2A00"/>
    <w:rsid w:val="009F3C90"/>
    <w:rsid w:val="009F3D92"/>
    <w:rsid w:val="009F3E36"/>
    <w:rsid w:val="009F41E0"/>
    <w:rsid w:val="009F48D9"/>
    <w:rsid w:val="009F5234"/>
    <w:rsid w:val="009F58DB"/>
    <w:rsid w:val="009F5A21"/>
    <w:rsid w:val="009F5BC8"/>
    <w:rsid w:val="009F61E3"/>
    <w:rsid w:val="009F62B3"/>
    <w:rsid w:val="009F63D1"/>
    <w:rsid w:val="009F6579"/>
    <w:rsid w:val="009F6BE0"/>
    <w:rsid w:val="009F71FE"/>
    <w:rsid w:val="009F773B"/>
    <w:rsid w:val="009F78A6"/>
    <w:rsid w:val="009F7CD9"/>
    <w:rsid w:val="00A0010C"/>
    <w:rsid w:val="00A002AF"/>
    <w:rsid w:val="00A00536"/>
    <w:rsid w:val="00A00791"/>
    <w:rsid w:val="00A014BC"/>
    <w:rsid w:val="00A01557"/>
    <w:rsid w:val="00A029B2"/>
    <w:rsid w:val="00A02C6F"/>
    <w:rsid w:val="00A02D7F"/>
    <w:rsid w:val="00A02E40"/>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A38"/>
    <w:rsid w:val="00A14AA9"/>
    <w:rsid w:val="00A14E11"/>
    <w:rsid w:val="00A1500D"/>
    <w:rsid w:val="00A155B8"/>
    <w:rsid w:val="00A1578B"/>
    <w:rsid w:val="00A15BAE"/>
    <w:rsid w:val="00A15E8F"/>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AE1"/>
    <w:rsid w:val="00A41DE9"/>
    <w:rsid w:val="00A425F3"/>
    <w:rsid w:val="00A428B4"/>
    <w:rsid w:val="00A428BC"/>
    <w:rsid w:val="00A42DB4"/>
    <w:rsid w:val="00A4335B"/>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787"/>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0D32"/>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5A52"/>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3C1"/>
    <w:rsid w:val="00AD658C"/>
    <w:rsid w:val="00AD7297"/>
    <w:rsid w:val="00AD75B2"/>
    <w:rsid w:val="00AD78C6"/>
    <w:rsid w:val="00AD78EF"/>
    <w:rsid w:val="00AD7947"/>
    <w:rsid w:val="00AE0410"/>
    <w:rsid w:val="00AE0529"/>
    <w:rsid w:val="00AE0551"/>
    <w:rsid w:val="00AE09A1"/>
    <w:rsid w:val="00AE17FC"/>
    <w:rsid w:val="00AE1851"/>
    <w:rsid w:val="00AE1DD2"/>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349"/>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CA9"/>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F12"/>
    <w:rsid w:val="00B7505F"/>
    <w:rsid w:val="00B75C6E"/>
    <w:rsid w:val="00B75F6C"/>
    <w:rsid w:val="00B7654A"/>
    <w:rsid w:val="00B76D1F"/>
    <w:rsid w:val="00B76EC7"/>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D93"/>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B0D"/>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5B5"/>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3D0"/>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A15"/>
    <w:rsid w:val="00C55D28"/>
    <w:rsid w:val="00C56467"/>
    <w:rsid w:val="00C5681B"/>
    <w:rsid w:val="00C56AAA"/>
    <w:rsid w:val="00C56D3C"/>
    <w:rsid w:val="00C5750A"/>
    <w:rsid w:val="00C57810"/>
    <w:rsid w:val="00C57C69"/>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623"/>
    <w:rsid w:val="00C947DD"/>
    <w:rsid w:val="00C95477"/>
    <w:rsid w:val="00C95711"/>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2B"/>
    <w:rsid w:val="00CB65DE"/>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1A8F"/>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6B91"/>
    <w:rsid w:val="00CC7698"/>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0B6"/>
    <w:rsid w:val="00CD2BFD"/>
    <w:rsid w:val="00CD2DD9"/>
    <w:rsid w:val="00CD2F35"/>
    <w:rsid w:val="00CD3291"/>
    <w:rsid w:val="00CD3A3E"/>
    <w:rsid w:val="00CD4386"/>
    <w:rsid w:val="00CD4585"/>
    <w:rsid w:val="00CD46DD"/>
    <w:rsid w:val="00CD4935"/>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3A23"/>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27E"/>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4B88"/>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0C"/>
    <w:rsid w:val="00DA7025"/>
    <w:rsid w:val="00DA71CA"/>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B4E"/>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580E"/>
    <w:rsid w:val="00DE584C"/>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43C3"/>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904"/>
    <w:rsid w:val="00E11D44"/>
    <w:rsid w:val="00E11D73"/>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3A"/>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6464"/>
    <w:rsid w:val="00E86B89"/>
    <w:rsid w:val="00E86BFB"/>
    <w:rsid w:val="00E86E29"/>
    <w:rsid w:val="00E86E93"/>
    <w:rsid w:val="00E870E5"/>
    <w:rsid w:val="00E874B0"/>
    <w:rsid w:val="00E8757A"/>
    <w:rsid w:val="00E90129"/>
    <w:rsid w:val="00E90585"/>
    <w:rsid w:val="00E9064E"/>
    <w:rsid w:val="00E908FE"/>
    <w:rsid w:val="00E9095C"/>
    <w:rsid w:val="00E90BDC"/>
    <w:rsid w:val="00E911DA"/>
    <w:rsid w:val="00E91799"/>
    <w:rsid w:val="00E91BF7"/>
    <w:rsid w:val="00E91C39"/>
    <w:rsid w:val="00E9210C"/>
    <w:rsid w:val="00E9272E"/>
    <w:rsid w:val="00E92C32"/>
    <w:rsid w:val="00E92D21"/>
    <w:rsid w:val="00E92D5D"/>
    <w:rsid w:val="00E942FE"/>
    <w:rsid w:val="00E94541"/>
    <w:rsid w:val="00E945E1"/>
    <w:rsid w:val="00E94941"/>
    <w:rsid w:val="00E950C5"/>
    <w:rsid w:val="00E9541D"/>
    <w:rsid w:val="00E95467"/>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9C3"/>
    <w:rsid w:val="00EB2438"/>
    <w:rsid w:val="00EB249C"/>
    <w:rsid w:val="00EB32F7"/>
    <w:rsid w:val="00EB490C"/>
    <w:rsid w:val="00EB49B1"/>
    <w:rsid w:val="00EB5483"/>
    <w:rsid w:val="00EB562F"/>
    <w:rsid w:val="00EB5C66"/>
    <w:rsid w:val="00EB62F8"/>
    <w:rsid w:val="00EB6787"/>
    <w:rsid w:val="00EB6C35"/>
    <w:rsid w:val="00EB733E"/>
    <w:rsid w:val="00EC0776"/>
    <w:rsid w:val="00EC0CE2"/>
    <w:rsid w:val="00EC111A"/>
    <w:rsid w:val="00EC15BC"/>
    <w:rsid w:val="00EC19AC"/>
    <w:rsid w:val="00EC1E54"/>
    <w:rsid w:val="00EC2730"/>
    <w:rsid w:val="00EC2FE8"/>
    <w:rsid w:val="00EC33E9"/>
    <w:rsid w:val="00EC36AD"/>
    <w:rsid w:val="00EC3B96"/>
    <w:rsid w:val="00EC3FF0"/>
    <w:rsid w:val="00EC41FA"/>
    <w:rsid w:val="00EC4C0A"/>
    <w:rsid w:val="00EC4EFC"/>
    <w:rsid w:val="00EC5872"/>
    <w:rsid w:val="00EC6514"/>
    <w:rsid w:val="00EC6BFD"/>
    <w:rsid w:val="00EC6C6F"/>
    <w:rsid w:val="00EC6F06"/>
    <w:rsid w:val="00EC7578"/>
    <w:rsid w:val="00EC77E9"/>
    <w:rsid w:val="00EC7DC7"/>
    <w:rsid w:val="00ED01BF"/>
    <w:rsid w:val="00ED0257"/>
    <w:rsid w:val="00ED0F4A"/>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45E"/>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5EA8"/>
    <w:rsid w:val="00F16685"/>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762"/>
    <w:rsid w:val="00F23923"/>
    <w:rsid w:val="00F23A68"/>
    <w:rsid w:val="00F23AE5"/>
    <w:rsid w:val="00F23C09"/>
    <w:rsid w:val="00F23FD9"/>
    <w:rsid w:val="00F2400F"/>
    <w:rsid w:val="00F240C8"/>
    <w:rsid w:val="00F24737"/>
    <w:rsid w:val="00F2489D"/>
    <w:rsid w:val="00F24AD7"/>
    <w:rsid w:val="00F2507F"/>
    <w:rsid w:val="00F2509E"/>
    <w:rsid w:val="00F255EE"/>
    <w:rsid w:val="00F2579F"/>
    <w:rsid w:val="00F257BC"/>
    <w:rsid w:val="00F26888"/>
    <w:rsid w:val="00F26B00"/>
    <w:rsid w:val="00F26D30"/>
    <w:rsid w:val="00F271B3"/>
    <w:rsid w:val="00F27492"/>
    <w:rsid w:val="00F275F5"/>
    <w:rsid w:val="00F27786"/>
    <w:rsid w:val="00F27E2D"/>
    <w:rsid w:val="00F27FB9"/>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8C0"/>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4E03"/>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76F"/>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45D"/>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105"/>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oleObject" Target="embeddings/oleObject6.bin"/><Relationship Id="rId89" Type="http://schemas.openxmlformats.org/officeDocument/2006/relationships/image" Target="media/image62.png"/><Relationship Id="rId112" Type="http://schemas.openxmlformats.org/officeDocument/2006/relationships/image" Target="media/image70.png"/><Relationship Id="rId16" Type="http://schemas.openxmlformats.org/officeDocument/2006/relationships/image" Target="media/image4.jpeg"/><Relationship Id="rId107" Type="http://schemas.openxmlformats.org/officeDocument/2006/relationships/image" Target="media/image65.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oleObject" Target="embeddings/oleObject1.bin"/><Relationship Id="rId79" Type="http://schemas.openxmlformats.org/officeDocument/2006/relationships/image" Target="media/image57.png"/><Relationship Id="rId102" Type="http://schemas.openxmlformats.org/officeDocument/2006/relationships/chart" Target="charts/chart9.xml"/><Relationship Id="rId123" Type="http://schemas.openxmlformats.org/officeDocument/2006/relationships/image" Target="media/image81.png"/><Relationship Id="rId128" Type="http://schemas.openxmlformats.org/officeDocument/2006/relationships/image" Target="media/image84.png"/><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eader" Target="header4.xml"/><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71.png"/><Relationship Id="rId118" Type="http://schemas.openxmlformats.org/officeDocument/2006/relationships/image" Target="media/image76.png"/><Relationship Id="rId80" Type="http://schemas.openxmlformats.org/officeDocument/2006/relationships/oleObject" Target="embeddings/oleObject4.bin"/><Relationship Id="rId85" Type="http://schemas.openxmlformats.org/officeDocument/2006/relationships/image" Target="media/image60.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chart" Target="charts/chart10.xml"/><Relationship Id="rId108" Type="http://schemas.openxmlformats.org/officeDocument/2006/relationships/image" Target="media/image66.png"/><Relationship Id="rId124" Type="http://schemas.openxmlformats.org/officeDocument/2006/relationships/image" Target="media/image82.png"/><Relationship Id="rId129" Type="http://schemas.openxmlformats.org/officeDocument/2006/relationships/fontTable" Target="fontTable.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5.png"/><Relationship Id="rId91" Type="http://schemas.openxmlformats.org/officeDocument/2006/relationships/image" Target="media/image63.png"/><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72.png"/><Relationship Id="rId119" Type="http://schemas.openxmlformats.org/officeDocument/2006/relationships/image" Target="media/image77.png"/><Relationship Id="rId44" Type="http://schemas.openxmlformats.org/officeDocument/2006/relationships/header" Target="header5.xml"/><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58.png"/><Relationship Id="rId86" Type="http://schemas.openxmlformats.org/officeDocument/2006/relationships/oleObject" Target="embeddings/oleObject7.bin"/><Relationship Id="rId130"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67.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oleObject" Target="embeddings/oleObject2.bin"/><Relationship Id="rId97" Type="http://schemas.openxmlformats.org/officeDocument/2006/relationships/chart" Target="charts/chart4.xml"/><Relationship Id="rId104" Type="http://schemas.openxmlformats.org/officeDocument/2006/relationships/chart" Target="charts/chart11.xml"/><Relationship Id="rId120" Type="http://schemas.openxmlformats.org/officeDocument/2006/relationships/image" Target="media/image78.png"/><Relationship Id="rId125" Type="http://schemas.openxmlformats.org/officeDocument/2006/relationships/chart" Target="charts/chart12.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2.png"/><Relationship Id="rId40" Type="http://schemas.openxmlformats.org/officeDocument/2006/relationships/hyperlink" Target="http://www2.ifam.edu.br/pro-reitorias/extensao/arquivos/2013ResoluoN.047CONSUP_IFAMAprovaaCriaodoCentrodeIdiomas.pdf" TargetMode="External"/><Relationship Id="rId45" Type="http://schemas.openxmlformats.org/officeDocument/2006/relationships/header" Target="header6.xml"/><Relationship Id="rId66" Type="http://schemas.openxmlformats.org/officeDocument/2006/relationships/image" Target="media/image48.png"/><Relationship Id="rId87" Type="http://schemas.openxmlformats.org/officeDocument/2006/relationships/image" Target="media/image61.png"/><Relationship Id="rId110" Type="http://schemas.openxmlformats.org/officeDocument/2006/relationships/image" Target="media/image68.png"/><Relationship Id="rId115" Type="http://schemas.openxmlformats.org/officeDocument/2006/relationships/image" Target="media/image73.png"/><Relationship Id="rId61" Type="http://schemas.openxmlformats.org/officeDocument/2006/relationships/image" Target="media/image43.png"/><Relationship Id="rId82" Type="http://schemas.openxmlformats.org/officeDocument/2006/relationships/oleObject" Target="embeddings/oleObject5.bin"/><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chart" Target="charts/chart7.xml"/><Relationship Id="rId105" Type="http://schemas.openxmlformats.org/officeDocument/2006/relationships/hyperlink" Target="http://www2.ifam.edu.br/instituicao/auditoria/relatorios" TargetMode="External"/><Relationship Id="rId126" Type="http://schemas.openxmlformats.org/officeDocument/2006/relationships/image" Target="media/image83.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callto:0250000000" TargetMode="External"/><Relationship Id="rId93" Type="http://schemas.openxmlformats.org/officeDocument/2006/relationships/image" Target="media/image64.png"/><Relationship Id="rId98" Type="http://schemas.openxmlformats.org/officeDocument/2006/relationships/chart" Target="charts/chart5.xml"/><Relationship Id="rId121"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74.png"/><Relationship Id="rId20" Type="http://schemas.openxmlformats.org/officeDocument/2006/relationships/image" Target="media/image8.png"/><Relationship Id="rId41" Type="http://schemas.openxmlformats.org/officeDocument/2006/relationships/hyperlink" Target="http://www2.ifam.edu.br/pro-reitorias/extensao/arquivos/2014Resoluon048AprovaoRegimentodoCentrodeIdiomasdoIFAM.pdf" TargetMode="External"/><Relationship Id="rId62" Type="http://schemas.openxmlformats.org/officeDocument/2006/relationships/image" Target="media/image44.png"/><Relationship Id="rId83" Type="http://schemas.openxmlformats.org/officeDocument/2006/relationships/image" Target="media/image59.png"/><Relationship Id="rId88" Type="http://schemas.openxmlformats.org/officeDocument/2006/relationships/oleObject" Target="embeddings/oleObject8.bin"/><Relationship Id="rId111" Type="http://schemas.openxmlformats.org/officeDocument/2006/relationships/image" Target="media/image69.png"/><Relationship Id="rId15" Type="http://schemas.openxmlformats.org/officeDocument/2006/relationships/hyperlink" Target="file:///C:\Users\1062681\Documents\Relat&#243;rio%20de%20Gest&#227;o_2015\Relat&#243;rio%20de%20Gest&#227;o%20de%202015_IFAM_Vers&#227;o_030320161854.docx" TargetMode="External"/><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hyperlink" Target="file:///C:\Users\Public\LEIS\L8112cons.htm" TargetMode="External"/><Relationship Id="rId127" Type="http://schemas.openxmlformats.org/officeDocument/2006/relationships/hyperlink" Target="http://www.ifam.edu.br/nexus" TargetMode="External"/><Relationship Id="rId10" Type="http://schemas.openxmlformats.org/officeDocument/2006/relationships/image" Target="media/image1.png"/><Relationship Id="rId31" Type="http://schemas.openxmlformats.org/officeDocument/2006/relationships/image" Target="media/image18.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chart" Target="charts/chart6.xml"/><Relationship Id="rId101" Type="http://schemas.openxmlformats.org/officeDocument/2006/relationships/chart" Target="charts/chart8.xml"/><Relationship Id="rId122"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Plan2!$A$3</c:f>
              <c:strCache>
                <c:ptCount val="1"/>
                <c:pt idx="0">
                  <c:v>Percentual de Gastos com outros Custeios</c:v>
                </c:pt>
              </c:strCache>
            </c:strRef>
          </c:tx>
          <c:dLbls>
            <c:dLbl>
              <c:idx val="0"/>
              <c:layout>
                <c:manualLayout>
                  <c:x val="-7.4999999999999997E-2"/>
                  <c:y val="-6.9444444444444448E-2"/>
                </c:manualLayout>
              </c:layout>
              <c:showLegendKey val="0"/>
              <c:showVal val="1"/>
              <c:showCatName val="0"/>
              <c:showSerName val="0"/>
              <c:showPercent val="0"/>
              <c:showBubbleSize val="0"/>
            </c:dLbl>
            <c:dLbl>
              <c:idx val="1"/>
              <c:layout>
                <c:manualLayout>
                  <c:x val="-5.5555555555555504E-2"/>
                  <c:y val="6.0185185185185182E-2"/>
                </c:manualLayout>
              </c:layout>
              <c:showLegendKey val="0"/>
              <c:showVal val="1"/>
              <c:showCatName val="0"/>
              <c:showSerName val="0"/>
              <c:showPercent val="0"/>
              <c:showBubbleSize val="0"/>
            </c:dLbl>
            <c:dLbl>
              <c:idx val="2"/>
              <c:layout>
                <c:manualLayout>
                  <c:x val="-0.05"/>
                  <c:y val="-6.9444444444444448E-2"/>
                </c:manualLayout>
              </c:layout>
              <c:showLegendKey val="0"/>
              <c:showVal val="1"/>
              <c:showCatName val="0"/>
              <c:showSerName val="0"/>
              <c:showPercent val="0"/>
              <c:showBubbleSize val="0"/>
            </c:dLbl>
            <c:dLbl>
              <c:idx val="3"/>
              <c:layout>
                <c:manualLayout>
                  <c:x val="-5.8333333333333334E-2"/>
                  <c:y val="5.5555555555555552E-2"/>
                </c:manualLayout>
              </c:layout>
              <c:showLegendKey val="0"/>
              <c:showVal val="1"/>
              <c:showCatName val="0"/>
              <c:showSerName val="0"/>
              <c:showPercent val="0"/>
              <c:showBubbleSize val="0"/>
            </c:dLbl>
            <c:dLbl>
              <c:idx val="4"/>
              <c:layout>
                <c:manualLayout>
                  <c:x val="-3.6111111111111108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Plan2!$B$3:$F$3</c:f>
              <c:numCache>
                <c:formatCode>General</c:formatCode>
                <c:ptCount val="5"/>
                <c:pt idx="0">
                  <c:v>16.54</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152434688"/>
        <c:axId val="200940288"/>
      </c:lineChart>
      <c:catAx>
        <c:axId val="152434688"/>
        <c:scaling>
          <c:orientation val="minMax"/>
        </c:scaling>
        <c:delete val="0"/>
        <c:axPos val="b"/>
        <c:numFmt formatCode="General" sourceLinked="1"/>
        <c:majorTickMark val="out"/>
        <c:minorTickMark val="none"/>
        <c:tickLblPos val="nextTo"/>
        <c:crossAx val="200940288"/>
        <c:crosses val="autoZero"/>
        <c:auto val="1"/>
        <c:lblAlgn val="ctr"/>
        <c:lblOffset val="100"/>
        <c:noMultiLvlLbl val="0"/>
      </c:catAx>
      <c:valAx>
        <c:axId val="200940288"/>
        <c:scaling>
          <c:orientation val="minMax"/>
          <c:max val="50"/>
        </c:scaling>
        <c:delete val="0"/>
        <c:axPos val="l"/>
        <c:majorGridlines/>
        <c:numFmt formatCode="General" sourceLinked="1"/>
        <c:majorTickMark val="out"/>
        <c:minorTickMark val="none"/>
        <c:tickLblPos val="nextTo"/>
        <c:crossAx val="152434688"/>
        <c:crosses val="autoZero"/>
        <c:crossBetween val="between"/>
        <c:majorUnit val="10"/>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Plan2!$A$4</c:f>
              <c:strCache>
                <c:ptCount val="1"/>
                <c:pt idx="0">
                  <c:v>Percentual de Gastos com Investimentos</c:v>
                </c:pt>
              </c:strCache>
            </c:strRef>
          </c:tx>
          <c:dLbls>
            <c:dLbl>
              <c:idx val="0"/>
              <c:layout>
                <c:manualLayout>
                  <c:x val="-6.1111111111111109E-2"/>
                  <c:y val="-5.5555555555555552E-2"/>
                </c:manualLayout>
              </c:layout>
              <c:showLegendKey val="0"/>
              <c:showVal val="1"/>
              <c:showCatName val="0"/>
              <c:showSerName val="0"/>
              <c:showPercent val="0"/>
              <c:showBubbleSize val="0"/>
            </c:dLbl>
            <c:dLbl>
              <c:idx val="2"/>
              <c:layout>
                <c:manualLayout>
                  <c:x val="-6.1111111111111109E-2"/>
                  <c:y val="-6.9444444444444448E-2"/>
                </c:manualLayout>
              </c:layout>
              <c:showLegendKey val="0"/>
              <c:showVal val="1"/>
              <c:showCatName val="0"/>
              <c:showSerName val="0"/>
              <c:showPercent val="0"/>
              <c:showBubbleSize val="0"/>
            </c:dLbl>
            <c:dLbl>
              <c:idx val="3"/>
              <c:layout>
                <c:manualLayout>
                  <c:x val="-5.8333333333333334E-2"/>
                  <c:y val="6.0185185185185182E-2"/>
                </c:manualLayout>
              </c:layout>
              <c:showLegendKey val="0"/>
              <c:showVal val="1"/>
              <c:showCatName val="0"/>
              <c:showSerName val="0"/>
              <c:showPercent val="0"/>
              <c:showBubbleSize val="0"/>
            </c:dLbl>
            <c:dLbl>
              <c:idx val="4"/>
              <c:layout>
                <c:manualLayout>
                  <c:x val="-5.5555555555555552E-2"/>
                  <c:y val="-6.481481481481472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Plan2!$B$4:$F$4</c:f>
              <c:numCache>
                <c:formatCode>General</c:formatCode>
                <c:ptCount val="5"/>
                <c:pt idx="0">
                  <c:v>23.04</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163655680"/>
        <c:axId val="200939136"/>
      </c:lineChart>
      <c:catAx>
        <c:axId val="163655680"/>
        <c:scaling>
          <c:orientation val="minMax"/>
        </c:scaling>
        <c:delete val="0"/>
        <c:axPos val="b"/>
        <c:numFmt formatCode="General" sourceLinked="1"/>
        <c:majorTickMark val="out"/>
        <c:minorTickMark val="none"/>
        <c:tickLblPos val="nextTo"/>
        <c:crossAx val="200939136"/>
        <c:crosses val="autoZero"/>
        <c:auto val="1"/>
        <c:lblAlgn val="ctr"/>
        <c:lblOffset val="100"/>
        <c:noMultiLvlLbl val="0"/>
      </c:catAx>
      <c:valAx>
        <c:axId val="200939136"/>
        <c:scaling>
          <c:orientation val="minMax"/>
          <c:max val="50"/>
        </c:scaling>
        <c:delete val="0"/>
        <c:axPos val="l"/>
        <c:majorGridlines/>
        <c:numFmt formatCode="General" sourceLinked="1"/>
        <c:majorTickMark val="out"/>
        <c:minorTickMark val="none"/>
        <c:tickLblPos val="nextTo"/>
        <c:crossAx val="163655680"/>
        <c:crosses val="autoZero"/>
        <c:crossBetween val="between"/>
        <c:majorUnit val="10"/>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80879104"/>
        <c:axId val="192054400"/>
      </c:lineChart>
      <c:catAx>
        <c:axId val="80879104"/>
        <c:scaling>
          <c:orientation val="minMax"/>
        </c:scaling>
        <c:delete val="0"/>
        <c:axPos val="b"/>
        <c:numFmt formatCode="General" sourceLinked="1"/>
        <c:majorTickMark val="out"/>
        <c:minorTickMark val="none"/>
        <c:tickLblPos val="nextTo"/>
        <c:crossAx val="192054400"/>
        <c:crosses val="autoZero"/>
        <c:auto val="1"/>
        <c:lblAlgn val="ctr"/>
        <c:lblOffset val="100"/>
        <c:noMultiLvlLbl val="0"/>
      </c:catAx>
      <c:valAx>
        <c:axId val="192054400"/>
        <c:scaling>
          <c:orientation val="minMax"/>
        </c:scaling>
        <c:delete val="0"/>
        <c:axPos val="l"/>
        <c:majorGridlines/>
        <c:numFmt formatCode="General" sourceLinked="1"/>
        <c:majorTickMark val="out"/>
        <c:minorTickMark val="none"/>
        <c:tickLblPos val="nextTo"/>
        <c:crossAx val="8087910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82875392"/>
        <c:axId val="192053248"/>
      </c:lineChart>
      <c:catAx>
        <c:axId val="82875392"/>
        <c:scaling>
          <c:orientation val="minMax"/>
        </c:scaling>
        <c:delete val="0"/>
        <c:axPos val="b"/>
        <c:numFmt formatCode="General" sourceLinked="1"/>
        <c:majorTickMark val="out"/>
        <c:minorTickMark val="none"/>
        <c:tickLblPos val="nextTo"/>
        <c:crossAx val="192053248"/>
        <c:crosses val="autoZero"/>
        <c:auto val="1"/>
        <c:lblAlgn val="ctr"/>
        <c:lblOffset val="100"/>
        <c:noMultiLvlLbl val="0"/>
      </c:catAx>
      <c:valAx>
        <c:axId val="192053248"/>
        <c:scaling>
          <c:orientation val="minMax"/>
          <c:max val="40"/>
          <c:min val="0"/>
        </c:scaling>
        <c:delete val="0"/>
        <c:axPos val="l"/>
        <c:majorGridlines/>
        <c:numFmt formatCode="General" sourceLinked="1"/>
        <c:majorTickMark val="out"/>
        <c:minorTickMark val="none"/>
        <c:tickLblPos val="nextTo"/>
        <c:crossAx val="8287539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82877440"/>
        <c:axId val="192058432"/>
      </c:lineChart>
      <c:catAx>
        <c:axId val="82877440"/>
        <c:scaling>
          <c:orientation val="minMax"/>
        </c:scaling>
        <c:delete val="0"/>
        <c:axPos val="b"/>
        <c:numFmt formatCode="General" sourceLinked="1"/>
        <c:majorTickMark val="out"/>
        <c:minorTickMark val="none"/>
        <c:tickLblPos val="nextTo"/>
        <c:crossAx val="192058432"/>
        <c:crosses val="autoZero"/>
        <c:auto val="1"/>
        <c:lblAlgn val="ctr"/>
        <c:lblOffset val="100"/>
        <c:noMultiLvlLbl val="0"/>
      </c:catAx>
      <c:valAx>
        <c:axId val="192058432"/>
        <c:scaling>
          <c:orientation val="minMax"/>
        </c:scaling>
        <c:delete val="0"/>
        <c:axPos val="l"/>
        <c:majorGridlines/>
        <c:numFmt formatCode="General" sourceLinked="1"/>
        <c:majorTickMark val="out"/>
        <c:minorTickMark val="none"/>
        <c:tickLblPos val="nextTo"/>
        <c:crossAx val="8287744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114435584"/>
        <c:axId val="192070208"/>
      </c:lineChart>
      <c:catAx>
        <c:axId val="114435584"/>
        <c:scaling>
          <c:orientation val="minMax"/>
        </c:scaling>
        <c:delete val="0"/>
        <c:axPos val="b"/>
        <c:numFmt formatCode="General" sourceLinked="1"/>
        <c:majorTickMark val="out"/>
        <c:minorTickMark val="none"/>
        <c:tickLblPos val="nextTo"/>
        <c:crossAx val="192070208"/>
        <c:crosses val="autoZero"/>
        <c:auto val="1"/>
        <c:lblAlgn val="ctr"/>
        <c:lblOffset val="100"/>
        <c:noMultiLvlLbl val="0"/>
      </c:catAx>
      <c:valAx>
        <c:axId val="192070208"/>
        <c:scaling>
          <c:orientation val="minMax"/>
        </c:scaling>
        <c:delete val="0"/>
        <c:axPos val="l"/>
        <c:majorGridlines/>
        <c:numFmt formatCode="General" sourceLinked="1"/>
        <c:majorTickMark val="out"/>
        <c:minorTickMark val="none"/>
        <c:tickLblPos val="nextTo"/>
        <c:crossAx val="11443558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122008576"/>
        <c:axId val="192071936"/>
      </c:lineChart>
      <c:catAx>
        <c:axId val="122008576"/>
        <c:scaling>
          <c:orientation val="minMax"/>
        </c:scaling>
        <c:delete val="0"/>
        <c:axPos val="b"/>
        <c:numFmt formatCode="General" sourceLinked="1"/>
        <c:majorTickMark val="out"/>
        <c:minorTickMark val="none"/>
        <c:tickLblPos val="nextTo"/>
        <c:crossAx val="192071936"/>
        <c:crosses val="autoZero"/>
        <c:auto val="1"/>
        <c:lblAlgn val="ctr"/>
        <c:lblOffset val="100"/>
        <c:noMultiLvlLbl val="0"/>
      </c:catAx>
      <c:valAx>
        <c:axId val="192071936"/>
        <c:scaling>
          <c:orientation val="minMax"/>
        </c:scaling>
        <c:delete val="0"/>
        <c:axPos val="l"/>
        <c:majorGridlines/>
        <c:numFmt formatCode="General" sourceLinked="1"/>
        <c:majorTickMark val="out"/>
        <c:minorTickMark val="none"/>
        <c:tickLblPos val="nextTo"/>
        <c:crossAx val="12200857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122010112"/>
        <c:axId val="192070784"/>
      </c:lineChart>
      <c:catAx>
        <c:axId val="122010112"/>
        <c:scaling>
          <c:orientation val="minMax"/>
        </c:scaling>
        <c:delete val="0"/>
        <c:axPos val="b"/>
        <c:numFmt formatCode="General" sourceLinked="1"/>
        <c:majorTickMark val="out"/>
        <c:minorTickMark val="none"/>
        <c:tickLblPos val="nextTo"/>
        <c:crossAx val="192070784"/>
        <c:crosses val="autoZero"/>
        <c:auto val="1"/>
        <c:lblAlgn val="ctr"/>
        <c:lblOffset val="100"/>
        <c:noMultiLvlLbl val="0"/>
      </c:catAx>
      <c:valAx>
        <c:axId val="192070784"/>
        <c:scaling>
          <c:orientation val="minMax"/>
        </c:scaling>
        <c:delete val="0"/>
        <c:axPos val="l"/>
        <c:majorGridlines/>
        <c:numFmt formatCode="General" sourceLinked="1"/>
        <c:majorTickMark val="out"/>
        <c:minorTickMark val="none"/>
        <c:tickLblPos val="nextTo"/>
        <c:crossAx val="12201011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Plan2!$A$1</c:f>
              <c:strCache>
                <c:ptCount val="1"/>
                <c:pt idx="0">
                  <c:v>Gastos Correntes por Aluno</c:v>
                </c:pt>
              </c:strCache>
            </c:strRef>
          </c:tx>
          <c:dLbls>
            <c:dLbl>
              <c:idx val="0"/>
              <c:layout>
                <c:manualLayout>
                  <c:x val="-7.7777777777777751E-2"/>
                  <c:y val="5.0925925925925923E-2"/>
                </c:manualLayout>
              </c:layout>
              <c:showLegendKey val="0"/>
              <c:showVal val="1"/>
              <c:showCatName val="0"/>
              <c:showSerName val="0"/>
              <c:showPercent val="0"/>
              <c:showBubbleSize val="0"/>
            </c:dLbl>
            <c:dLbl>
              <c:idx val="1"/>
              <c:layout>
                <c:manualLayout>
                  <c:x val="-7.7777777777777779E-2"/>
                  <c:y val="-6.4814814814814811E-2"/>
                </c:manualLayout>
              </c:layout>
              <c:showLegendKey val="0"/>
              <c:showVal val="1"/>
              <c:showCatName val="0"/>
              <c:showSerName val="0"/>
              <c:showPercent val="0"/>
              <c:showBubbleSize val="0"/>
            </c:dLbl>
            <c:dLbl>
              <c:idx val="2"/>
              <c:layout>
                <c:manualLayout>
                  <c:x val="-7.2222222222222215E-2"/>
                  <c:y val="-5.555555555555558E-2"/>
                </c:manualLayout>
              </c:layout>
              <c:showLegendKey val="0"/>
              <c:showVal val="1"/>
              <c:showCatName val="0"/>
              <c:showSerName val="0"/>
              <c:showPercent val="0"/>
              <c:showBubbleSize val="0"/>
            </c:dLbl>
            <c:dLbl>
              <c:idx val="3"/>
              <c:layout>
                <c:manualLayout>
                  <c:x val="-6.9444444444444545E-2"/>
                  <c:y val="7.407407407407407E-2"/>
                </c:manualLayout>
              </c:layout>
              <c:showLegendKey val="0"/>
              <c:showVal val="1"/>
              <c:showCatName val="0"/>
              <c:showSerName val="0"/>
              <c:showPercent val="0"/>
              <c:showBubbleSize val="0"/>
            </c:dLbl>
            <c:dLbl>
              <c:idx val="4"/>
              <c:layout>
                <c:manualLayout>
                  <c:x val="-5.5555555555555552E-2"/>
                  <c:y val="-7.407407407407407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Plan2!$B$1:$F$1</c:f>
              <c:numCache>
                <c:formatCode>#,##0.00</c:formatCode>
                <c:ptCount val="5"/>
                <c:pt idx="0">
                  <c:v>6517.38</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145195008"/>
        <c:axId val="200933952"/>
      </c:lineChart>
      <c:catAx>
        <c:axId val="145195008"/>
        <c:scaling>
          <c:orientation val="minMax"/>
        </c:scaling>
        <c:delete val="0"/>
        <c:axPos val="b"/>
        <c:numFmt formatCode="General" sourceLinked="1"/>
        <c:majorTickMark val="out"/>
        <c:minorTickMark val="none"/>
        <c:tickLblPos val="nextTo"/>
        <c:crossAx val="200933952"/>
        <c:crosses val="autoZero"/>
        <c:auto val="1"/>
        <c:lblAlgn val="ctr"/>
        <c:lblOffset val="100"/>
        <c:noMultiLvlLbl val="0"/>
      </c:catAx>
      <c:valAx>
        <c:axId val="200933952"/>
        <c:scaling>
          <c:orientation val="minMax"/>
        </c:scaling>
        <c:delete val="0"/>
        <c:axPos val="l"/>
        <c:majorGridlines/>
        <c:numFmt formatCode="&quot;R$&quot;\ #,##0.00" sourceLinked="0"/>
        <c:majorTickMark val="out"/>
        <c:minorTickMark val="none"/>
        <c:tickLblPos val="nextTo"/>
        <c:crossAx val="14519500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Plan2!$A$2</c:f>
              <c:strCache>
                <c:ptCount val="1"/>
                <c:pt idx="0">
                  <c:v>Percentual de Gastos com Pessoal</c:v>
                </c:pt>
              </c:strCache>
            </c:strRef>
          </c:tx>
          <c:dLbls>
            <c:dLbl>
              <c:idx val="0"/>
              <c:layout>
                <c:manualLayout>
                  <c:x val="-5.8333333333333334E-2"/>
                  <c:y val="6.0185185185185182E-2"/>
                </c:manualLayout>
              </c:layout>
              <c:showLegendKey val="0"/>
              <c:showVal val="1"/>
              <c:showCatName val="0"/>
              <c:showSerName val="0"/>
              <c:showPercent val="0"/>
              <c:showBubbleSize val="0"/>
            </c:dLbl>
            <c:dLbl>
              <c:idx val="1"/>
              <c:layout>
                <c:manualLayout>
                  <c:x val="-5.8333333333333286E-2"/>
                  <c:y val="-5.55555555555555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5.8333333333333438E-2"/>
                  <c:y val="5.5555555555555552E-2"/>
                </c:manualLayout>
              </c:layout>
              <c:showLegendKey val="0"/>
              <c:showVal val="1"/>
              <c:showCatName val="0"/>
              <c:showSerName val="0"/>
              <c:showPercent val="0"/>
              <c:showBubbleSize val="0"/>
            </c:dLbl>
            <c:dLbl>
              <c:idx val="4"/>
              <c:layout>
                <c:manualLayout>
                  <c:x val="-4.7222222222222221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Plan2!$B$2:$F$2</c:f>
              <c:numCache>
                <c:formatCode>General</c:formatCode>
                <c:ptCount val="5"/>
                <c:pt idx="0">
                  <c:v>45.24</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145198080"/>
        <c:axId val="200938560"/>
      </c:lineChart>
      <c:catAx>
        <c:axId val="145198080"/>
        <c:scaling>
          <c:orientation val="minMax"/>
        </c:scaling>
        <c:delete val="0"/>
        <c:axPos val="b"/>
        <c:numFmt formatCode="General" sourceLinked="1"/>
        <c:majorTickMark val="out"/>
        <c:minorTickMark val="none"/>
        <c:tickLblPos val="nextTo"/>
        <c:crossAx val="200938560"/>
        <c:crosses val="autoZero"/>
        <c:auto val="1"/>
        <c:lblAlgn val="ctr"/>
        <c:lblOffset val="100"/>
        <c:noMultiLvlLbl val="0"/>
      </c:catAx>
      <c:valAx>
        <c:axId val="200938560"/>
        <c:scaling>
          <c:orientation val="minMax"/>
          <c:max val="100"/>
        </c:scaling>
        <c:delete val="0"/>
        <c:axPos val="l"/>
        <c:majorGridlines/>
        <c:numFmt formatCode="General" sourceLinked="1"/>
        <c:majorTickMark val="out"/>
        <c:minorTickMark val="none"/>
        <c:tickLblPos val="nextTo"/>
        <c:crossAx val="145198080"/>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A1B2B-DDAA-4B94-802B-5735B6D6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10036</TotalTime>
  <Pages>444</Pages>
  <Words>91410</Words>
  <Characters>493619</Characters>
  <Application>Microsoft Office Word</Application>
  <DocSecurity>0</DocSecurity>
  <Lines>4113</Lines>
  <Paragraphs>1167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1211</cp:revision>
  <cp:lastPrinted>2016-03-10T15:57:00Z</cp:lastPrinted>
  <dcterms:created xsi:type="dcterms:W3CDTF">2016-01-18T13:34:00Z</dcterms:created>
  <dcterms:modified xsi:type="dcterms:W3CDTF">2016-03-17T23:05:00Z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