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29778E">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24A6CFFB" wp14:editId="2E8596B1">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55F2DB37" wp14:editId="60D0C1CB">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6" w:rsidRPr="00246D90" w:rsidRDefault="00292646" w:rsidP="009E0BA5">
                            <w:pPr>
                              <w:spacing w:after="0" w:line="240" w:lineRule="auto"/>
                              <w:jc w:val="right"/>
                              <w:rPr>
                                <w:b/>
                                <w:color w:val="FF0000"/>
                                <w:sz w:val="72"/>
                                <w:szCs w:val="72"/>
                              </w:rPr>
                            </w:pPr>
                            <w:r w:rsidRPr="00246D90">
                              <w:rPr>
                                <w:b/>
                                <w:color w:val="FF0000"/>
                                <w:sz w:val="72"/>
                                <w:szCs w:val="72"/>
                              </w:rPr>
                              <w:t>Relatório de Gestão</w:t>
                            </w:r>
                          </w:p>
                          <w:p w:rsidR="00292646" w:rsidRPr="00DD0CFD" w:rsidRDefault="00292646"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292646" w:rsidRPr="00246D90" w:rsidRDefault="00292646" w:rsidP="009E0BA5">
                      <w:pPr>
                        <w:spacing w:after="0" w:line="240" w:lineRule="auto"/>
                        <w:jc w:val="right"/>
                        <w:rPr>
                          <w:b/>
                          <w:color w:val="FF0000"/>
                          <w:sz w:val="72"/>
                          <w:szCs w:val="72"/>
                        </w:rPr>
                      </w:pPr>
                      <w:r w:rsidRPr="00246D90">
                        <w:rPr>
                          <w:b/>
                          <w:color w:val="FF0000"/>
                          <w:sz w:val="72"/>
                          <w:szCs w:val="72"/>
                        </w:rPr>
                        <w:t>Relatório de Gestão</w:t>
                      </w:r>
                    </w:p>
                    <w:p w:rsidR="00292646" w:rsidRPr="00DD0CFD" w:rsidRDefault="00292646"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43A76967" wp14:editId="08837A66">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94AEE">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29778E" w:rsidRDefault="00D842DC" w:rsidP="0029778E">
      <w:pPr>
        <w:pStyle w:val="ndicedeilustraes"/>
        <w:tabs>
          <w:tab w:val="clear" w:pos="10206"/>
          <w:tab w:val="right" w:leader="dot" w:pos="8931"/>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6402072" w:history="1">
        <w:r w:rsidR="0029778E" w:rsidRPr="00B676A2">
          <w:rPr>
            <w:rStyle w:val="Hyperlink"/>
          </w:rPr>
          <w:t>Tabela 1 Quadro Planos de curso e Turmas Ativas</w:t>
        </w:r>
        <w:r w:rsidR="0029778E">
          <w:rPr>
            <w:webHidden/>
          </w:rPr>
          <w:tab/>
        </w:r>
        <w:r w:rsidR="0029778E">
          <w:rPr>
            <w:webHidden/>
          </w:rPr>
          <w:fldChar w:fldCharType="begin"/>
        </w:r>
        <w:r w:rsidR="0029778E">
          <w:rPr>
            <w:webHidden/>
          </w:rPr>
          <w:instrText xml:space="preserve"> PAGEREF _Toc446402072 \h </w:instrText>
        </w:r>
        <w:r w:rsidR="0029778E">
          <w:rPr>
            <w:webHidden/>
          </w:rPr>
        </w:r>
        <w:r w:rsidR="0029778E">
          <w:rPr>
            <w:webHidden/>
          </w:rPr>
          <w:fldChar w:fldCharType="separate"/>
        </w:r>
        <w:r w:rsidR="0029778E">
          <w:rPr>
            <w:webHidden/>
          </w:rPr>
          <w:t>48</w:t>
        </w:r>
        <w:r w:rsidR="0029778E">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3" w:history="1">
        <w:r w:rsidRPr="00B676A2">
          <w:rPr>
            <w:rStyle w:val="Hyperlink"/>
          </w:rPr>
          <w:t>Tabela 2 Status dos Planos de Curso</w:t>
        </w:r>
        <w:r>
          <w:rPr>
            <w:webHidden/>
          </w:rPr>
          <w:tab/>
        </w:r>
        <w:r>
          <w:rPr>
            <w:webHidden/>
          </w:rPr>
          <w:fldChar w:fldCharType="begin"/>
        </w:r>
        <w:r>
          <w:rPr>
            <w:webHidden/>
          </w:rPr>
          <w:instrText xml:space="preserve"> PAGEREF _Toc446402073 \h </w:instrText>
        </w:r>
        <w:r>
          <w:rPr>
            <w:webHidden/>
          </w:rPr>
        </w:r>
        <w:r>
          <w:rPr>
            <w:webHidden/>
          </w:rPr>
          <w:fldChar w:fldCharType="separate"/>
        </w:r>
        <w:r>
          <w:rPr>
            <w:webHidden/>
          </w:rPr>
          <w:t>56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4" w:history="1">
        <w:r w:rsidRPr="00B676A2">
          <w:rPr>
            <w:rStyle w:val="Hyperlink"/>
          </w:rPr>
          <w:t>Tabela 3 Quadro Levantamento situacional do PROEJA – IFAM 2015</w:t>
        </w:r>
        <w:r>
          <w:rPr>
            <w:webHidden/>
          </w:rPr>
          <w:tab/>
        </w:r>
        <w:r>
          <w:rPr>
            <w:webHidden/>
          </w:rPr>
          <w:fldChar w:fldCharType="begin"/>
        </w:r>
        <w:r>
          <w:rPr>
            <w:webHidden/>
          </w:rPr>
          <w:instrText xml:space="preserve"> PAGEREF _Toc446402074 \h </w:instrText>
        </w:r>
        <w:r>
          <w:rPr>
            <w:webHidden/>
          </w:rPr>
        </w:r>
        <w:r>
          <w:rPr>
            <w:webHidden/>
          </w:rPr>
          <w:fldChar w:fldCharType="separate"/>
        </w:r>
        <w:r>
          <w:rPr>
            <w:webHidden/>
          </w:rPr>
          <w:t>58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5" w:history="1">
        <w:r w:rsidRPr="00B676A2">
          <w:rPr>
            <w:rStyle w:val="Hyperlink"/>
          </w:rPr>
          <w:t>Tabela 4 Quadro  Oferta de Cursos de Graduação</w:t>
        </w:r>
        <w:r>
          <w:rPr>
            <w:webHidden/>
          </w:rPr>
          <w:tab/>
        </w:r>
        <w:r>
          <w:rPr>
            <w:webHidden/>
          </w:rPr>
          <w:fldChar w:fldCharType="begin"/>
        </w:r>
        <w:r>
          <w:rPr>
            <w:webHidden/>
          </w:rPr>
          <w:instrText xml:space="preserve"> PAGEREF _Toc446402075 \h </w:instrText>
        </w:r>
        <w:r>
          <w:rPr>
            <w:webHidden/>
          </w:rPr>
        </w:r>
        <w:r>
          <w:rPr>
            <w:webHidden/>
          </w:rPr>
          <w:fldChar w:fldCharType="separate"/>
        </w:r>
        <w:r>
          <w:rPr>
            <w:webHidden/>
          </w:rPr>
          <w:t>61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6" w:history="1">
        <w:r w:rsidRPr="00B676A2">
          <w:rPr>
            <w:rStyle w:val="Hyperlink"/>
          </w:rPr>
          <w:t>Tabela 5 Resoluções de Aprovação de Cursos</w:t>
        </w:r>
        <w:r>
          <w:rPr>
            <w:webHidden/>
          </w:rPr>
          <w:tab/>
        </w:r>
        <w:r>
          <w:rPr>
            <w:webHidden/>
          </w:rPr>
          <w:fldChar w:fldCharType="begin"/>
        </w:r>
        <w:r>
          <w:rPr>
            <w:webHidden/>
          </w:rPr>
          <w:instrText xml:space="preserve"> PAGEREF _Toc446402076 \h </w:instrText>
        </w:r>
        <w:r>
          <w:rPr>
            <w:webHidden/>
          </w:rPr>
        </w:r>
        <w:r>
          <w:rPr>
            <w:webHidden/>
          </w:rPr>
          <w:fldChar w:fldCharType="separate"/>
        </w:r>
        <w:r>
          <w:rPr>
            <w:webHidden/>
          </w:rPr>
          <w:t>66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7" w:history="1">
        <w:r w:rsidRPr="00B676A2">
          <w:rPr>
            <w:rStyle w:val="Hyperlink"/>
          </w:rPr>
          <w:t>Tabela 6 Quadro Novas Ofertas de Cursos em 2015</w:t>
        </w:r>
        <w:r>
          <w:rPr>
            <w:webHidden/>
          </w:rPr>
          <w:tab/>
        </w:r>
        <w:r>
          <w:rPr>
            <w:webHidden/>
          </w:rPr>
          <w:fldChar w:fldCharType="begin"/>
        </w:r>
        <w:r>
          <w:rPr>
            <w:webHidden/>
          </w:rPr>
          <w:instrText xml:space="preserve"> PAGEREF _Toc446402077 \h </w:instrText>
        </w:r>
        <w:r>
          <w:rPr>
            <w:webHidden/>
          </w:rPr>
        </w:r>
        <w:r>
          <w:rPr>
            <w:webHidden/>
          </w:rPr>
          <w:fldChar w:fldCharType="separate"/>
        </w:r>
        <w:r>
          <w:rPr>
            <w:webHidden/>
          </w:rPr>
          <w:t>68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8" w:history="1">
        <w:r w:rsidRPr="00B676A2">
          <w:rPr>
            <w:rStyle w:val="Hyperlink"/>
          </w:rPr>
          <w:t>Tabela 7 E-TEC Idiomas 2015</w:t>
        </w:r>
        <w:r>
          <w:rPr>
            <w:webHidden/>
          </w:rPr>
          <w:tab/>
        </w:r>
        <w:r>
          <w:rPr>
            <w:webHidden/>
          </w:rPr>
          <w:fldChar w:fldCharType="begin"/>
        </w:r>
        <w:r>
          <w:rPr>
            <w:webHidden/>
          </w:rPr>
          <w:instrText xml:space="preserve"> PAGEREF _Toc446402078 \h </w:instrText>
        </w:r>
        <w:r>
          <w:rPr>
            <w:webHidden/>
          </w:rPr>
        </w:r>
        <w:r>
          <w:rPr>
            <w:webHidden/>
          </w:rPr>
          <w:fldChar w:fldCharType="separate"/>
        </w:r>
        <w:r>
          <w:rPr>
            <w:webHidden/>
          </w:rPr>
          <w:t>69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9" w:history="1">
        <w:r w:rsidRPr="00B676A2">
          <w:rPr>
            <w:rStyle w:val="Hyperlink"/>
          </w:rPr>
          <w:t>Tabela 8 Quadro Cursos Ofertados em EaD – UAB</w:t>
        </w:r>
        <w:r>
          <w:rPr>
            <w:webHidden/>
          </w:rPr>
          <w:tab/>
        </w:r>
        <w:r>
          <w:rPr>
            <w:webHidden/>
          </w:rPr>
          <w:fldChar w:fldCharType="begin"/>
        </w:r>
        <w:r>
          <w:rPr>
            <w:webHidden/>
          </w:rPr>
          <w:instrText xml:space="preserve"> PAGEREF _Toc446402079 \h </w:instrText>
        </w:r>
        <w:r>
          <w:rPr>
            <w:webHidden/>
          </w:rPr>
        </w:r>
        <w:r>
          <w:rPr>
            <w:webHidden/>
          </w:rPr>
          <w:fldChar w:fldCharType="separate"/>
        </w:r>
        <w:r>
          <w:rPr>
            <w:webHidden/>
          </w:rPr>
          <w:t>71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0" w:history="1">
        <w:r w:rsidRPr="00B676A2">
          <w:rPr>
            <w:rStyle w:val="Hyperlink"/>
          </w:rPr>
          <w:t>Tabela 9 Modalidade de Jovens e Adultos</w:t>
        </w:r>
        <w:r>
          <w:rPr>
            <w:webHidden/>
          </w:rPr>
          <w:tab/>
        </w:r>
        <w:r>
          <w:rPr>
            <w:webHidden/>
          </w:rPr>
          <w:fldChar w:fldCharType="begin"/>
        </w:r>
        <w:r>
          <w:rPr>
            <w:webHidden/>
          </w:rPr>
          <w:instrText xml:space="preserve"> PAGEREF _Toc446402080 \h </w:instrText>
        </w:r>
        <w:r>
          <w:rPr>
            <w:webHidden/>
          </w:rPr>
        </w:r>
        <w:r>
          <w:rPr>
            <w:webHidden/>
          </w:rPr>
          <w:fldChar w:fldCharType="separate"/>
        </w:r>
        <w:r>
          <w:rPr>
            <w:webHidden/>
          </w:rPr>
          <w:t>73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1" w:history="1">
        <w:r w:rsidRPr="00B676A2">
          <w:rPr>
            <w:rStyle w:val="Hyperlink"/>
          </w:rPr>
          <w:t>Tabela 10 Distribuição de bolsas de Iniciação Científica por programa e por campus do IFAM no período de 2015-2016</w:t>
        </w:r>
        <w:r>
          <w:rPr>
            <w:webHidden/>
          </w:rPr>
          <w:tab/>
        </w:r>
        <w:r>
          <w:rPr>
            <w:webHidden/>
          </w:rPr>
          <w:fldChar w:fldCharType="begin"/>
        </w:r>
        <w:r>
          <w:rPr>
            <w:webHidden/>
          </w:rPr>
          <w:instrText xml:space="preserve"> PAGEREF _Toc446402081 \h </w:instrText>
        </w:r>
        <w:r>
          <w:rPr>
            <w:webHidden/>
          </w:rPr>
        </w:r>
        <w:r>
          <w:rPr>
            <w:webHidden/>
          </w:rPr>
          <w:fldChar w:fldCharType="separate"/>
        </w:r>
        <w:r>
          <w:rPr>
            <w:webHidden/>
          </w:rPr>
          <w:t>77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2" w:history="1">
        <w:r w:rsidRPr="00B676A2">
          <w:rPr>
            <w:rStyle w:val="Hyperlink"/>
          </w:rPr>
          <w:t>Tabela 11 Relação de Projetos Aprovados de Docentes e Discentes no Edital Nº 008/2014/PPGI/IFAM PADCIT.</w:t>
        </w:r>
        <w:r>
          <w:rPr>
            <w:webHidden/>
          </w:rPr>
          <w:tab/>
        </w:r>
        <w:r>
          <w:rPr>
            <w:webHidden/>
          </w:rPr>
          <w:fldChar w:fldCharType="begin"/>
        </w:r>
        <w:r>
          <w:rPr>
            <w:webHidden/>
          </w:rPr>
          <w:instrText xml:space="preserve"> PAGEREF _Toc446402082 \h </w:instrText>
        </w:r>
        <w:r>
          <w:rPr>
            <w:webHidden/>
          </w:rPr>
        </w:r>
        <w:r>
          <w:rPr>
            <w:webHidden/>
          </w:rPr>
          <w:fldChar w:fldCharType="separate"/>
        </w:r>
        <w:r>
          <w:rPr>
            <w:webHidden/>
          </w:rPr>
          <w:t>81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3" w:history="1">
        <w:r w:rsidRPr="00B676A2">
          <w:rPr>
            <w:rStyle w:val="Hyperlink"/>
          </w:rPr>
          <w:t>Tabela 12 Valores repassados aos Campi para financiamento da SNCT</w:t>
        </w:r>
        <w:r>
          <w:rPr>
            <w:webHidden/>
          </w:rPr>
          <w:tab/>
        </w:r>
        <w:r>
          <w:rPr>
            <w:webHidden/>
          </w:rPr>
          <w:fldChar w:fldCharType="begin"/>
        </w:r>
        <w:r>
          <w:rPr>
            <w:webHidden/>
          </w:rPr>
          <w:instrText xml:space="preserve"> PAGEREF _Toc446402083 \h </w:instrText>
        </w:r>
        <w:r>
          <w:rPr>
            <w:webHidden/>
          </w:rPr>
        </w:r>
        <w:r>
          <w:rPr>
            <w:webHidden/>
          </w:rPr>
          <w:fldChar w:fldCharType="separate"/>
        </w:r>
        <w:r>
          <w:rPr>
            <w:webHidden/>
          </w:rPr>
          <w:t>83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4" w:history="1">
        <w:r w:rsidRPr="00B676A2">
          <w:rPr>
            <w:rStyle w:val="Hyperlink"/>
          </w:rPr>
          <w:t>Tabela 13 Cursos de Pós-Graduação Lato e Stricto Sensu do IFAM.</w:t>
        </w:r>
        <w:r>
          <w:rPr>
            <w:webHidden/>
          </w:rPr>
          <w:tab/>
        </w:r>
        <w:r>
          <w:rPr>
            <w:webHidden/>
          </w:rPr>
          <w:fldChar w:fldCharType="begin"/>
        </w:r>
        <w:r>
          <w:rPr>
            <w:webHidden/>
          </w:rPr>
          <w:instrText xml:space="preserve"> PAGEREF _Toc446402084 \h </w:instrText>
        </w:r>
        <w:r>
          <w:rPr>
            <w:webHidden/>
          </w:rPr>
        </w:r>
        <w:r>
          <w:rPr>
            <w:webHidden/>
          </w:rPr>
          <w:fldChar w:fldCharType="separate"/>
        </w:r>
        <w:r>
          <w:rPr>
            <w:webHidden/>
          </w:rPr>
          <w:t>86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5" w:history="1">
        <w:r w:rsidRPr="00B676A2">
          <w:rPr>
            <w:rStyle w:val="Hyperlink"/>
          </w:rPr>
          <w:t>Tabela 14 Número de servidores participantes dos programas de qualificação por convênio e parcerias</w:t>
        </w:r>
        <w:r>
          <w:rPr>
            <w:webHidden/>
          </w:rPr>
          <w:tab/>
        </w:r>
        <w:r>
          <w:rPr>
            <w:webHidden/>
          </w:rPr>
          <w:fldChar w:fldCharType="begin"/>
        </w:r>
        <w:r>
          <w:rPr>
            <w:webHidden/>
          </w:rPr>
          <w:instrText xml:space="preserve"> PAGEREF _Toc446402085 \h </w:instrText>
        </w:r>
        <w:r>
          <w:rPr>
            <w:webHidden/>
          </w:rPr>
        </w:r>
        <w:r>
          <w:rPr>
            <w:webHidden/>
          </w:rPr>
          <w:fldChar w:fldCharType="separate"/>
        </w:r>
        <w:r>
          <w:rPr>
            <w:webHidden/>
          </w:rPr>
          <w:t>86</w:t>
        </w:r>
        <w:r>
          <w:rPr>
            <w:webHidden/>
          </w:rPr>
          <w:fldChar w:fldCharType="end"/>
        </w:r>
      </w:hyperlink>
    </w:p>
    <w:p w:rsidR="0029778E" w:rsidRDefault="0029778E" w:rsidP="0029778E">
      <w:pPr>
        <w:pStyle w:val="ndicedeilustraes"/>
        <w:tabs>
          <w:tab w:val="clear" w:pos="10206"/>
          <w:tab w:val="left" w:pos="1600"/>
          <w:tab w:val="right" w:leader="dot" w:pos="8931"/>
        </w:tabs>
        <w:rPr>
          <w:rFonts w:asciiTheme="minorHAnsi" w:eastAsiaTheme="minorEastAsia" w:hAnsiTheme="minorHAnsi" w:cstheme="minorBidi"/>
          <w:sz w:val="22"/>
          <w:szCs w:val="22"/>
        </w:rPr>
      </w:pPr>
      <w:hyperlink w:anchor="_Toc446402086" w:history="1">
        <w:r w:rsidRPr="00B676A2">
          <w:rPr>
            <w:rStyle w:val="Hyperlink"/>
          </w:rPr>
          <w:t>Tabela 15 a)</w:t>
        </w:r>
        <w:r>
          <w:rPr>
            <w:rFonts w:asciiTheme="minorHAnsi" w:eastAsiaTheme="minorEastAsia" w:hAnsiTheme="minorHAnsi" w:cstheme="minorBidi"/>
            <w:sz w:val="22"/>
            <w:szCs w:val="22"/>
          </w:rPr>
          <w:tab/>
        </w:r>
        <w:r w:rsidRPr="00B676A2">
          <w:rPr>
            <w:rStyle w:val="Hyperlink"/>
          </w:rPr>
          <w:t>Publicação dos números atrasados da Revista Igapó</w:t>
        </w:r>
        <w:r>
          <w:rPr>
            <w:webHidden/>
          </w:rPr>
          <w:tab/>
        </w:r>
        <w:r>
          <w:rPr>
            <w:webHidden/>
          </w:rPr>
          <w:fldChar w:fldCharType="begin"/>
        </w:r>
        <w:r>
          <w:rPr>
            <w:webHidden/>
          </w:rPr>
          <w:instrText xml:space="preserve"> PAGEREF _Toc446402086 \h </w:instrText>
        </w:r>
        <w:r>
          <w:rPr>
            <w:webHidden/>
          </w:rPr>
        </w:r>
        <w:r>
          <w:rPr>
            <w:webHidden/>
          </w:rPr>
          <w:fldChar w:fldCharType="separate"/>
        </w:r>
        <w:r>
          <w:rPr>
            <w:webHidden/>
          </w:rPr>
          <w:t>87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7" w:history="1">
        <w:r w:rsidRPr="00B676A2">
          <w:rPr>
            <w:rStyle w:val="Hyperlink"/>
          </w:rPr>
          <w:t>Tabela 16 Organização e montagem da boneca dos resumos expandidos para publicação</w:t>
        </w:r>
        <w:r>
          <w:rPr>
            <w:webHidden/>
          </w:rPr>
          <w:tab/>
        </w:r>
        <w:r>
          <w:rPr>
            <w:webHidden/>
          </w:rPr>
          <w:fldChar w:fldCharType="begin"/>
        </w:r>
        <w:r>
          <w:rPr>
            <w:webHidden/>
          </w:rPr>
          <w:instrText xml:space="preserve"> PAGEREF _Toc446402087 \h </w:instrText>
        </w:r>
        <w:r>
          <w:rPr>
            <w:webHidden/>
          </w:rPr>
        </w:r>
        <w:r>
          <w:rPr>
            <w:webHidden/>
          </w:rPr>
          <w:fldChar w:fldCharType="separate"/>
        </w:r>
        <w:r>
          <w:rPr>
            <w:webHidden/>
          </w:rPr>
          <w:t>88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8" w:history="1">
        <w:r w:rsidRPr="00B676A2">
          <w:rPr>
            <w:rStyle w:val="Hyperlink"/>
          </w:rPr>
          <w:t>Tabela 17 Quadro 01: Resumo dos Projetos do PIBEX</w:t>
        </w:r>
        <w:r>
          <w:rPr>
            <w:webHidden/>
          </w:rPr>
          <w:tab/>
        </w:r>
        <w:r>
          <w:rPr>
            <w:webHidden/>
          </w:rPr>
          <w:fldChar w:fldCharType="begin"/>
        </w:r>
        <w:r>
          <w:rPr>
            <w:webHidden/>
          </w:rPr>
          <w:instrText xml:space="preserve"> PAGEREF _Toc446402088 \h </w:instrText>
        </w:r>
        <w:r>
          <w:rPr>
            <w:webHidden/>
          </w:rPr>
        </w:r>
        <w:r>
          <w:rPr>
            <w:webHidden/>
          </w:rPr>
          <w:fldChar w:fldCharType="separate"/>
        </w:r>
        <w:r>
          <w:rPr>
            <w:webHidden/>
          </w:rPr>
          <w:t>94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9" w:history="1">
        <w:r w:rsidRPr="00B676A2">
          <w:rPr>
            <w:rStyle w:val="Hyperlink"/>
          </w:rPr>
          <w:t>Tabela 18 Resumo dos Projetos do PAEVE</w:t>
        </w:r>
        <w:r>
          <w:rPr>
            <w:webHidden/>
          </w:rPr>
          <w:tab/>
        </w:r>
        <w:r>
          <w:rPr>
            <w:webHidden/>
          </w:rPr>
          <w:fldChar w:fldCharType="begin"/>
        </w:r>
        <w:r>
          <w:rPr>
            <w:webHidden/>
          </w:rPr>
          <w:instrText xml:space="preserve"> PAGEREF _Toc446402089 \h </w:instrText>
        </w:r>
        <w:r>
          <w:rPr>
            <w:webHidden/>
          </w:rPr>
        </w:r>
        <w:r>
          <w:rPr>
            <w:webHidden/>
          </w:rPr>
          <w:fldChar w:fldCharType="separate"/>
        </w:r>
        <w:r>
          <w:rPr>
            <w:webHidden/>
          </w:rPr>
          <w:t>107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0" w:history="1">
        <w:r w:rsidRPr="00B676A2">
          <w:rPr>
            <w:rStyle w:val="Hyperlink"/>
          </w:rPr>
          <w:t>Tabela 19 Quadro PRONATEC Cursos FIC- 2015-2- Situação Final</w:t>
        </w:r>
        <w:r>
          <w:rPr>
            <w:webHidden/>
          </w:rPr>
          <w:tab/>
        </w:r>
        <w:r>
          <w:rPr>
            <w:webHidden/>
          </w:rPr>
          <w:fldChar w:fldCharType="begin"/>
        </w:r>
        <w:r>
          <w:rPr>
            <w:webHidden/>
          </w:rPr>
          <w:instrText xml:space="preserve"> PAGEREF _Toc446402090 \h </w:instrText>
        </w:r>
        <w:r>
          <w:rPr>
            <w:webHidden/>
          </w:rPr>
        </w:r>
        <w:r>
          <w:rPr>
            <w:webHidden/>
          </w:rPr>
          <w:fldChar w:fldCharType="separate"/>
        </w:r>
        <w:r>
          <w:rPr>
            <w:webHidden/>
          </w:rPr>
          <w:t>115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1" w:history="1">
        <w:r w:rsidRPr="00B676A2">
          <w:rPr>
            <w:rStyle w:val="Hyperlink"/>
          </w:rPr>
          <w:t>Tabela 20 Cursos e Quantitativo de alunas certificadas em 2015</w:t>
        </w:r>
        <w:r>
          <w:rPr>
            <w:webHidden/>
          </w:rPr>
          <w:tab/>
        </w:r>
        <w:r>
          <w:rPr>
            <w:webHidden/>
          </w:rPr>
          <w:fldChar w:fldCharType="begin"/>
        </w:r>
        <w:r>
          <w:rPr>
            <w:webHidden/>
          </w:rPr>
          <w:instrText xml:space="preserve"> PAGEREF _Toc446402091 \h </w:instrText>
        </w:r>
        <w:r>
          <w:rPr>
            <w:webHidden/>
          </w:rPr>
        </w:r>
        <w:r>
          <w:rPr>
            <w:webHidden/>
          </w:rPr>
          <w:fldChar w:fldCharType="separate"/>
        </w:r>
        <w:r>
          <w:rPr>
            <w:webHidden/>
          </w:rPr>
          <w:t>116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2" w:history="1">
        <w:r w:rsidRPr="00B676A2">
          <w:rPr>
            <w:rStyle w:val="Hyperlink"/>
          </w:rPr>
          <w:t>Tabela 21 Oferta de Cursos FIC 2015</w:t>
        </w:r>
        <w:r>
          <w:rPr>
            <w:webHidden/>
          </w:rPr>
          <w:tab/>
        </w:r>
        <w:r>
          <w:rPr>
            <w:webHidden/>
          </w:rPr>
          <w:fldChar w:fldCharType="begin"/>
        </w:r>
        <w:r>
          <w:rPr>
            <w:webHidden/>
          </w:rPr>
          <w:instrText xml:space="preserve"> PAGEREF _Toc446402092 \h </w:instrText>
        </w:r>
        <w:r>
          <w:rPr>
            <w:webHidden/>
          </w:rPr>
        </w:r>
        <w:r>
          <w:rPr>
            <w:webHidden/>
          </w:rPr>
          <w:fldChar w:fldCharType="separate"/>
        </w:r>
        <w:r>
          <w:rPr>
            <w:webHidden/>
          </w:rPr>
          <w:t>117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3" w:history="1">
        <w:r w:rsidRPr="00B676A2">
          <w:rPr>
            <w:rStyle w:val="Hyperlink"/>
          </w:rPr>
          <w:t>Tabela 22 Relação dos Cursos por Comunidades</w:t>
        </w:r>
        <w:r>
          <w:rPr>
            <w:webHidden/>
          </w:rPr>
          <w:tab/>
        </w:r>
        <w:r>
          <w:rPr>
            <w:webHidden/>
          </w:rPr>
          <w:fldChar w:fldCharType="begin"/>
        </w:r>
        <w:r>
          <w:rPr>
            <w:webHidden/>
          </w:rPr>
          <w:instrText xml:space="preserve"> PAGEREF _Toc446402093 \h </w:instrText>
        </w:r>
        <w:r>
          <w:rPr>
            <w:webHidden/>
          </w:rPr>
        </w:r>
        <w:r>
          <w:rPr>
            <w:webHidden/>
          </w:rPr>
          <w:fldChar w:fldCharType="separate"/>
        </w:r>
        <w:r>
          <w:rPr>
            <w:webHidden/>
          </w:rPr>
          <w:t>123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4" w:history="1">
        <w:r w:rsidRPr="00B676A2">
          <w:rPr>
            <w:rStyle w:val="Hyperlink"/>
          </w:rPr>
          <w:t>Tabela 23 Ações desenvolvidos no Campus Maués</w:t>
        </w:r>
        <w:r>
          <w:rPr>
            <w:webHidden/>
          </w:rPr>
          <w:tab/>
        </w:r>
        <w:r>
          <w:rPr>
            <w:webHidden/>
          </w:rPr>
          <w:fldChar w:fldCharType="begin"/>
        </w:r>
        <w:r>
          <w:rPr>
            <w:webHidden/>
          </w:rPr>
          <w:instrText xml:space="preserve"> PAGEREF _Toc446402094 \h </w:instrText>
        </w:r>
        <w:r>
          <w:rPr>
            <w:webHidden/>
          </w:rPr>
        </w:r>
        <w:r>
          <w:rPr>
            <w:webHidden/>
          </w:rPr>
          <w:fldChar w:fldCharType="separate"/>
        </w:r>
        <w:r>
          <w:rPr>
            <w:webHidden/>
          </w:rPr>
          <w:t>130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5" w:history="1">
        <w:r w:rsidRPr="00B676A2">
          <w:rPr>
            <w:rStyle w:val="Hyperlink"/>
          </w:rPr>
          <w:t>Tabela 24 Ações desenvolvidos no Campus Tabatinga</w:t>
        </w:r>
        <w:r>
          <w:rPr>
            <w:webHidden/>
          </w:rPr>
          <w:tab/>
        </w:r>
        <w:r>
          <w:rPr>
            <w:webHidden/>
          </w:rPr>
          <w:fldChar w:fldCharType="begin"/>
        </w:r>
        <w:r>
          <w:rPr>
            <w:webHidden/>
          </w:rPr>
          <w:instrText xml:space="preserve"> PAGEREF _Toc446402095 \h </w:instrText>
        </w:r>
        <w:r>
          <w:rPr>
            <w:webHidden/>
          </w:rPr>
        </w:r>
        <w:r>
          <w:rPr>
            <w:webHidden/>
          </w:rPr>
          <w:fldChar w:fldCharType="separate"/>
        </w:r>
        <w:r>
          <w:rPr>
            <w:webHidden/>
          </w:rPr>
          <w:t>131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6" w:history="1">
        <w:r w:rsidRPr="00B676A2">
          <w:rPr>
            <w:rStyle w:val="Hyperlink"/>
          </w:rPr>
          <w:t>Tabela 25 Ações desenvolvidos no Campus Parintins</w:t>
        </w:r>
        <w:r>
          <w:rPr>
            <w:webHidden/>
          </w:rPr>
          <w:tab/>
        </w:r>
        <w:r>
          <w:rPr>
            <w:webHidden/>
          </w:rPr>
          <w:fldChar w:fldCharType="begin"/>
        </w:r>
        <w:r>
          <w:rPr>
            <w:webHidden/>
          </w:rPr>
          <w:instrText xml:space="preserve"> PAGEREF _Toc446402096 \h </w:instrText>
        </w:r>
        <w:r>
          <w:rPr>
            <w:webHidden/>
          </w:rPr>
        </w:r>
        <w:r>
          <w:rPr>
            <w:webHidden/>
          </w:rPr>
          <w:fldChar w:fldCharType="separate"/>
        </w:r>
        <w:r>
          <w:rPr>
            <w:webHidden/>
          </w:rPr>
          <w:t>133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7" w:history="1">
        <w:r w:rsidRPr="00B676A2">
          <w:rPr>
            <w:rStyle w:val="Hyperlink"/>
          </w:rPr>
          <w:t>Tabela 26 Ações desenvolvidos no Campus Parintins</w:t>
        </w:r>
        <w:r>
          <w:rPr>
            <w:webHidden/>
          </w:rPr>
          <w:tab/>
        </w:r>
        <w:r>
          <w:rPr>
            <w:webHidden/>
          </w:rPr>
          <w:fldChar w:fldCharType="begin"/>
        </w:r>
        <w:r>
          <w:rPr>
            <w:webHidden/>
          </w:rPr>
          <w:instrText xml:space="preserve"> PAGEREF _Toc446402097 \h </w:instrText>
        </w:r>
        <w:r>
          <w:rPr>
            <w:webHidden/>
          </w:rPr>
        </w:r>
        <w:r>
          <w:rPr>
            <w:webHidden/>
          </w:rPr>
          <w:fldChar w:fldCharType="separate"/>
        </w:r>
        <w:r>
          <w:rPr>
            <w:webHidden/>
          </w:rPr>
          <w:t>134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8" w:history="1">
        <w:r w:rsidRPr="00B676A2">
          <w:rPr>
            <w:rStyle w:val="Hyperlink"/>
          </w:rPr>
          <w:t>Tabela 27 Ações desenvolvidos no Campus Lábrea</w:t>
        </w:r>
        <w:r>
          <w:rPr>
            <w:webHidden/>
          </w:rPr>
          <w:tab/>
        </w:r>
        <w:r>
          <w:rPr>
            <w:webHidden/>
          </w:rPr>
          <w:fldChar w:fldCharType="begin"/>
        </w:r>
        <w:r>
          <w:rPr>
            <w:webHidden/>
          </w:rPr>
          <w:instrText xml:space="preserve"> PAGEREF _Toc446402098 \h </w:instrText>
        </w:r>
        <w:r>
          <w:rPr>
            <w:webHidden/>
          </w:rPr>
        </w:r>
        <w:r>
          <w:rPr>
            <w:webHidden/>
          </w:rPr>
          <w:fldChar w:fldCharType="separate"/>
        </w:r>
        <w:r>
          <w:rPr>
            <w:webHidden/>
          </w:rPr>
          <w:t>135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9" w:history="1">
        <w:r w:rsidRPr="00B676A2">
          <w:rPr>
            <w:rStyle w:val="Hyperlink"/>
          </w:rPr>
          <w:t>Tabela 28 Resumo das ações do NUPA NORTE 1 em 2015.</w:t>
        </w:r>
        <w:r>
          <w:rPr>
            <w:webHidden/>
          </w:rPr>
          <w:tab/>
        </w:r>
        <w:r>
          <w:rPr>
            <w:webHidden/>
          </w:rPr>
          <w:fldChar w:fldCharType="begin"/>
        </w:r>
        <w:r>
          <w:rPr>
            <w:webHidden/>
          </w:rPr>
          <w:instrText xml:space="preserve"> PAGEREF _Toc446402099 \h </w:instrText>
        </w:r>
        <w:r>
          <w:rPr>
            <w:webHidden/>
          </w:rPr>
        </w:r>
        <w:r>
          <w:rPr>
            <w:webHidden/>
          </w:rPr>
          <w:fldChar w:fldCharType="separate"/>
        </w:r>
        <w:r>
          <w:rPr>
            <w:webHidden/>
          </w:rPr>
          <w:t>135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0" w:history="1">
        <w:r w:rsidRPr="00B676A2">
          <w:rPr>
            <w:rStyle w:val="Hyperlink"/>
          </w:rPr>
          <w:t>Tabela 29 Atividades do NAPNE por Subnúcleos/Campus</w:t>
        </w:r>
        <w:r>
          <w:rPr>
            <w:webHidden/>
          </w:rPr>
          <w:tab/>
        </w:r>
        <w:r>
          <w:rPr>
            <w:webHidden/>
          </w:rPr>
          <w:fldChar w:fldCharType="begin"/>
        </w:r>
        <w:r>
          <w:rPr>
            <w:webHidden/>
          </w:rPr>
          <w:instrText xml:space="preserve"> PAGEREF _Toc446402100 \h </w:instrText>
        </w:r>
        <w:r>
          <w:rPr>
            <w:webHidden/>
          </w:rPr>
        </w:r>
        <w:r>
          <w:rPr>
            <w:webHidden/>
          </w:rPr>
          <w:fldChar w:fldCharType="separate"/>
        </w:r>
        <w:r>
          <w:rPr>
            <w:webHidden/>
          </w:rPr>
          <w:t>136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1" w:history="1">
        <w:r w:rsidRPr="00B676A2">
          <w:rPr>
            <w:rStyle w:val="Hyperlink"/>
          </w:rPr>
          <w:t>Tabela 30 Ações do Projeto Arumã</w:t>
        </w:r>
        <w:r>
          <w:rPr>
            <w:webHidden/>
          </w:rPr>
          <w:tab/>
        </w:r>
        <w:r>
          <w:rPr>
            <w:webHidden/>
          </w:rPr>
          <w:fldChar w:fldCharType="begin"/>
        </w:r>
        <w:r>
          <w:rPr>
            <w:webHidden/>
          </w:rPr>
          <w:instrText xml:space="preserve"> PAGEREF _Toc446402101 \h </w:instrText>
        </w:r>
        <w:r>
          <w:rPr>
            <w:webHidden/>
          </w:rPr>
        </w:r>
        <w:r>
          <w:rPr>
            <w:webHidden/>
          </w:rPr>
          <w:fldChar w:fldCharType="separate"/>
        </w:r>
        <w:r>
          <w:rPr>
            <w:webHidden/>
          </w:rPr>
          <w:t>139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2" w:history="1">
        <w:r w:rsidRPr="00B676A2">
          <w:rPr>
            <w:rStyle w:val="Hyperlink"/>
          </w:rPr>
          <w:t>Tabela 31 Atividades Executadas pelo Apoema</w:t>
        </w:r>
        <w:r>
          <w:rPr>
            <w:webHidden/>
          </w:rPr>
          <w:tab/>
        </w:r>
        <w:r>
          <w:rPr>
            <w:webHidden/>
          </w:rPr>
          <w:fldChar w:fldCharType="begin"/>
        </w:r>
        <w:r>
          <w:rPr>
            <w:webHidden/>
          </w:rPr>
          <w:instrText xml:space="preserve"> PAGEREF _Toc446402102 \h </w:instrText>
        </w:r>
        <w:r>
          <w:rPr>
            <w:webHidden/>
          </w:rPr>
        </w:r>
        <w:r>
          <w:rPr>
            <w:webHidden/>
          </w:rPr>
          <w:fldChar w:fldCharType="separate"/>
        </w:r>
        <w:r>
          <w:rPr>
            <w:webHidden/>
          </w:rPr>
          <w:t>140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3" w:history="1">
        <w:r w:rsidRPr="00B676A2">
          <w:rPr>
            <w:rStyle w:val="Hyperlink"/>
          </w:rPr>
          <w:t>Tabela 32 Resultados da AYTY em 2015</w:t>
        </w:r>
        <w:r>
          <w:rPr>
            <w:webHidden/>
          </w:rPr>
          <w:tab/>
        </w:r>
        <w:r>
          <w:rPr>
            <w:webHidden/>
          </w:rPr>
          <w:fldChar w:fldCharType="begin"/>
        </w:r>
        <w:r>
          <w:rPr>
            <w:webHidden/>
          </w:rPr>
          <w:instrText xml:space="preserve"> PAGEREF _Toc446402103 \h </w:instrText>
        </w:r>
        <w:r>
          <w:rPr>
            <w:webHidden/>
          </w:rPr>
        </w:r>
        <w:r>
          <w:rPr>
            <w:webHidden/>
          </w:rPr>
          <w:fldChar w:fldCharType="separate"/>
        </w:r>
        <w:r>
          <w:rPr>
            <w:webHidden/>
          </w:rPr>
          <w:t>141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4" w:history="1">
        <w:r w:rsidRPr="00B676A2">
          <w:rPr>
            <w:rStyle w:val="Hyperlink"/>
          </w:rPr>
          <w:t>Tabela 33 Financeiro da Incubadora em 2015</w:t>
        </w:r>
        <w:r>
          <w:rPr>
            <w:webHidden/>
          </w:rPr>
          <w:tab/>
        </w:r>
        <w:r>
          <w:rPr>
            <w:webHidden/>
          </w:rPr>
          <w:fldChar w:fldCharType="begin"/>
        </w:r>
        <w:r>
          <w:rPr>
            <w:webHidden/>
          </w:rPr>
          <w:instrText xml:space="preserve"> PAGEREF _Toc446402104 \h </w:instrText>
        </w:r>
        <w:r>
          <w:rPr>
            <w:webHidden/>
          </w:rPr>
        </w:r>
        <w:r>
          <w:rPr>
            <w:webHidden/>
          </w:rPr>
          <w:fldChar w:fldCharType="separate"/>
        </w:r>
        <w:r>
          <w:rPr>
            <w:webHidden/>
          </w:rPr>
          <w:t>143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5" w:history="1">
        <w:r w:rsidRPr="00B676A2">
          <w:rPr>
            <w:rStyle w:val="Hyperlink"/>
          </w:rPr>
          <w:t>Tabela 34 Projeto CLAI – Capacitação em Língua Adicionais do IFAM (gratuito), modalidade presencial.</w:t>
        </w:r>
        <w:r>
          <w:rPr>
            <w:webHidden/>
          </w:rPr>
          <w:tab/>
        </w:r>
        <w:r>
          <w:rPr>
            <w:webHidden/>
          </w:rPr>
          <w:fldChar w:fldCharType="begin"/>
        </w:r>
        <w:r>
          <w:rPr>
            <w:webHidden/>
          </w:rPr>
          <w:instrText xml:space="preserve"> PAGEREF _Toc446402105 \h </w:instrText>
        </w:r>
        <w:r>
          <w:rPr>
            <w:webHidden/>
          </w:rPr>
        </w:r>
        <w:r>
          <w:rPr>
            <w:webHidden/>
          </w:rPr>
          <w:fldChar w:fldCharType="separate"/>
        </w:r>
        <w:r>
          <w:rPr>
            <w:webHidden/>
          </w:rPr>
          <w:t>144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6" w:history="1">
        <w:r w:rsidRPr="00B676A2">
          <w:rPr>
            <w:rStyle w:val="Hyperlink"/>
          </w:rPr>
          <w:t>Tabela 35 Curso e-Tec Idiomas Sem Fronteiras (gratuito), modalidade à distância.</w:t>
        </w:r>
        <w:r>
          <w:rPr>
            <w:webHidden/>
          </w:rPr>
          <w:tab/>
        </w:r>
        <w:r>
          <w:rPr>
            <w:webHidden/>
          </w:rPr>
          <w:fldChar w:fldCharType="begin"/>
        </w:r>
        <w:r>
          <w:rPr>
            <w:webHidden/>
          </w:rPr>
          <w:instrText xml:space="preserve"> PAGEREF _Toc446402106 \h </w:instrText>
        </w:r>
        <w:r>
          <w:rPr>
            <w:webHidden/>
          </w:rPr>
        </w:r>
        <w:r>
          <w:rPr>
            <w:webHidden/>
          </w:rPr>
          <w:fldChar w:fldCharType="separate"/>
        </w:r>
        <w:r>
          <w:rPr>
            <w:webHidden/>
          </w:rPr>
          <w:t>145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7" w:history="1">
        <w:r w:rsidRPr="00B676A2">
          <w:rPr>
            <w:rStyle w:val="Hyperlink"/>
          </w:rPr>
          <w:t>Tabela 36 Prova de Proficiência em Leitura em Língua Estrangeira.</w:t>
        </w:r>
        <w:r>
          <w:rPr>
            <w:webHidden/>
          </w:rPr>
          <w:tab/>
        </w:r>
        <w:r>
          <w:rPr>
            <w:webHidden/>
          </w:rPr>
          <w:fldChar w:fldCharType="begin"/>
        </w:r>
        <w:r>
          <w:rPr>
            <w:webHidden/>
          </w:rPr>
          <w:instrText xml:space="preserve"> PAGEREF _Toc446402107 \h </w:instrText>
        </w:r>
        <w:r>
          <w:rPr>
            <w:webHidden/>
          </w:rPr>
        </w:r>
        <w:r>
          <w:rPr>
            <w:webHidden/>
          </w:rPr>
          <w:fldChar w:fldCharType="separate"/>
        </w:r>
        <w:r>
          <w:rPr>
            <w:webHidden/>
          </w:rPr>
          <w:t>145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8" w:history="1">
        <w:r w:rsidRPr="00B676A2">
          <w:rPr>
            <w:rStyle w:val="Hyperlink"/>
          </w:rPr>
          <w:t>Tabela 37 Resumos dos cursos ofertados em 2015</w:t>
        </w:r>
        <w:r>
          <w:rPr>
            <w:webHidden/>
          </w:rPr>
          <w:tab/>
        </w:r>
        <w:r>
          <w:rPr>
            <w:webHidden/>
          </w:rPr>
          <w:fldChar w:fldCharType="begin"/>
        </w:r>
        <w:r>
          <w:rPr>
            <w:webHidden/>
          </w:rPr>
          <w:instrText xml:space="preserve"> PAGEREF _Toc446402108 \h </w:instrText>
        </w:r>
        <w:r>
          <w:rPr>
            <w:webHidden/>
          </w:rPr>
        </w:r>
        <w:r>
          <w:rPr>
            <w:webHidden/>
          </w:rPr>
          <w:fldChar w:fldCharType="separate"/>
        </w:r>
        <w:r>
          <w:rPr>
            <w:webHidden/>
          </w:rPr>
          <w:t>146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9" w:history="1">
        <w:r w:rsidRPr="00B676A2">
          <w:rPr>
            <w:rStyle w:val="Hyperlink"/>
          </w:rPr>
          <w:t>Tabela 38 Quantitativo de alunos do CI-IFAM Figueiredo</w:t>
        </w:r>
        <w:r>
          <w:rPr>
            <w:webHidden/>
          </w:rPr>
          <w:tab/>
        </w:r>
        <w:r>
          <w:rPr>
            <w:webHidden/>
          </w:rPr>
          <w:fldChar w:fldCharType="begin"/>
        </w:r>
        <w:r>
          <w:rPr>
            <w:webHidden/>
          </w:rPr>
          <w:instrText xml:space="preserve"> PAGEREF _Toc446402109 \h </w:instrText>
        </w:r>
        <w:r>
          <w:rPr>
            <w:webHidden/>
          </w:rPr>
        </w:r>
        <w:r>
          <w:rPr>
            <w:webHidden/>
          </w:rPr>
          <w:fldChar w:fldCharType="separate"/>
        </w:r>
        <w:r>
          <w:rPr>
            <w:webHidden/>
          </w:rPr>
          <w:t>148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0" w:history="1">
        <w:r w:rsidRPr="00B676A2">
          <w:rPr>
            <w:rStyle w:val="Hyperlink"/>
          </w:rPr>
          <w:t>Tabela 39 Macroprocessos Finalísticos</w:t>
        </w:r>
        <w:r>
          <w:rPr>
            <w:webHidden/>
          </w:rPr>
          <w:tab/>
        </w:r>
        <w:r>
          <w:rPr>
            <w:webHidden/>
          </w:rPr>
          <w:fldChar w:fldCharType="begin"/>
        </w:r>
        <w:r>
          <w:rPr>
            <w:webHidden/>
          </w:rPr>
          <w:instrText xml:space="preserve"> PAGEREF _Toc446402110 \h </w:instrText>
        </w:r>
        <w:r>
          <w:rPr>
            <w:webHidden/>
          </w:rPr>
        </w:r>
        <w:r>
          <w:rPr>
            <w:webHidden/>
          </w:rPr>
          <w:fldChar w:fldCharType="separate"/>
        </w:r>
        <w:r>
          <w:rPr>
            <w:webHidden/>
          </w:rPr>
          <w:t>157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1" w:history="1">
        <w:r w:rsidRPr="00B676A2">
          <w:rPr>
            <w:rStyle w:val="Hyperlink"/>
          </w:rPr>
          <w:t>Tabela 40 Programa: 2031 - Educação Profissional e Tecnológica</w:t>
        </w:r>
        <w:r>
          <w:rPr>
            <w:webHidden/>
          </w:rPr>
          <w:tab/>
        </w:r>
        <w:r>
          <w:rPr>
            <w:webHidden/>
          </w:rPr>
          <w:fldChar w:fldCharType="begin"/>
        </w:r>
        <w:r>
          <w:rPr>
            <w:webHidden/>
          </w:rPr>
          <w:instrText xml:space="preserve"> PAGEREF _Toc446402111 \h </w:instrText>
        </w:r>
        <w:r>
          <w:rPr>
            <w:webHidden/>
          </w:rPr>
        </w:r>
        <w:r>
          <w:rPr>
            <w:webHidden/>
          </w:rPr>
          <w:fldChar w:fldCharType="separate"/>
        </w:r>
        <w:r>
          <w:rPr>
            <w:webHidden/>
          </w:rPr>
          <w:t>178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2" w:history="1">
        <w:r w:rsidRPr="00B676A2">
          <w:rPr>
            <w:rStyle w:val="Hyperlink"/>
          </w:rPr>
          <w:t>Tabela 41 Quadro – Ação/Subtítulos – OFSS 01</w:t>
        </w:r>
        <w:r>
          <w:rPr>
            <w:webHidden/>
          </w:rPr>
          <w:tab/>
        </w:r>
        <w:r>
          <w:rPr>
            <w:webHidden/>
          </w:rPr>
          <w:fldChar w:fldCharType="begin"/>
        </w:r>
        <w:r>
          <w:rPr>
            <w:webHidden/>
          </w:rPr>
          <w:instrText xml:space="preserve"> PAGEREF _Toc446402112 \h </w:instrText>
        </w:r>
        <w:r>
          <w:rPr>
            <w:webHidden/>
          </w:rPr>
        </w:r>
        <w:r>
          <w:rPr>
            <w:webHidden/>
          </w:rPr>
          <w:fldChar w:fldCharType="separate"/>
        </w:r>
        <w:r>
          <w:rPr>
            <w:webHidden/>
          </w:rPr>
          <w:t>204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3" w:history="1">
        <w:r w:rsidRPr="00B676A2">
          <w:rPr>
            <w:rStyle w:val="Hyperlink"/>
          </w:rPr>
          <w:t>Tabela 42 Quadro – Ação/Subtítulos – OFSS 02</w:t>
        </w:r>
        <w:r>
          <w:rPr>
            <w:webHidden/>
          </w:rPr>
          <w:tab/>
        </w:r>
        <w:r>
          <w:rPr>
            <w:webHidden/>
          </w:rPr>
          <w:fldChar w:fldCharType="begin"/>
        </w:r>
        <w:r>
          <w:rPr>
            <w:webHidden/>
          </w:rPr>
          <w:instrText xml:space="preserve"> PAGEREF _Toc446402113 \h </w:instrText>
        </w:r>
        <w:r>
          <w:rPr>
            <w:webHidden/>
          </w:rPr>
        </w:r>
        <w:r>
          <w:rPr>
            <w:webHidden/>
          </w:rPr>
          <w:fldChar w:fldCharType="separate"/>
        </w:r>
        <w:r>
          <w:rPr>
            <w:webHidden/>
          </w:rPr>
          <w:t>205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4" w:history="1">
        <w:r w:rsidRPr="00B676A2">
          <w:rPr>
            <w:rStyle w:val="Hyperlink"/>
          </w:rPr>
          <w:t>Tabela 43 Quadro – Ação/Subtítulos – OFSS 03</w:t>
        </w:r>
        <w:r>
          <w:rPr>
            <w:webHidden/>
          </w:rPr>
          <w:tab/>
        </w:r>
        <w:r>
          <w:rPr>
            <w:webHidden/>
          </w:rPr>
          <w:fldChar w:fldCharType="begin"/>
        </w:r>
        <w:r>
          <w:rPr>
            <w:webHidden/>
          </w:rPr>
          <w:instrText xml:space="preserve"> PAGEREF _Toc446402114 \h </w:instrText>
        </w:r>
        <w:r>
          <w:rPr>
            <w:webHidden/>
          </w:rPr>
        </w:r>
        <w:r>
          <w:rPr>
            <w:webHidden/>
          </w:rPr>
          <w:fldChar w:fldCharType="separate"/>
        </w:r>
        <w:r>
          <w:rPr>
            <w:webHidden/>
          </w:rPr>
          <w:t>207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5" w:history="1">
        <w:r w:rsidRPr="00B676A2">
          <w:rPr>
            <w:rStyle w:val="Hyperlink"/>
          </w:rPr>
          <w:t>Tabela 44 Quadro – Ação/Subtítulos – OFSS 04</w:t>
        </w:r>
        <w:r>
          <w:rPr>
            <w:webHidden/>
          </w:rPr>
          <w:tab/>
        </w:r>
        <w:r>
          <w:rPr>
            <w:webHidden/>
          </w:rPr>
          <w:fldChar w:fldCharType="begin"/>
        </w:r>
        <w:r>
          <w:rPr>
            <w:webHidden/>
          </w:rPr>
          <w:instrText xml:space="preserve"> PAGEREF _Toc446402115 \h </w:instrText>
        </w:r>
        <w:r>
          <w:rPr>
            <w:webHidden/>
          </w:rPr>
        </w:r>
        <w:r>
          <w:rPr>
            <w:webHidden/>
          </w:rPr>
          <w:fldChar w:fldCharType="separate"/>
        </w:r>
        <w:r>
          <w:rPr>
            <w:webHidden/>
          </w:rPr>
          <w:t>209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6" w:history="1">
        <w:r w:rsidRPr="00B676A2">
          <w:rPr>
            <w:rStyle w:val="Hyperlink"/>
          </w:rPr>
          <w:t>Tabela 45 Quadro – Ação/Subtítulos – OFSS 05</w:t>
        </w:r>
        <w:r>
          <w:rPr>
            <w:webHidden/>
          </w:rPr>
          <w:tab/>
        </w:r>
        <w:r>
          <w:rPr>
            <w:webHidden/>
          </w:rPr>
          <w:fldChar w:fldCharType="begin"/>
        </w:r>
        <w:r>
          <w:rPr>
            <w:webHidden/>
          </w:rPr>
          <w:instrText xml:space="preserve"> PAGEREF _Toc446402116 \h </w:instrText>
        </w:r>
        <w:r>
          <w:rPr>
            <w:webHidden/>
          </w:rPr>
        </w:r>
        <w:r>
          <w:rPr>
            <w:webHidden/>
          </w:rPr>
          <w:fldChar w:fldCharType="separate"/>
        </w:r>
        <w:r>
          <w:rPr>
            <w:webHidden/>
          </w:rPr>
          <w:t>211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7" w:history="1">
        <w:r w:rsidRPr="00B676A2">
          <w:rPr>
            <w:rStyle w:val="Hyperlink"/>
          </w:rPr>
          <w:t>Tabela 46 Outras Ações de Responsabilidade da UJ 01</w:t>
        </w:r>
        <w:r>
          <w:rPr>
            <w:webHidden/>
          </w:rPr>
          <w:tab/>
        </w:r>
        <w:r>
          <w:rPr>
            <w:webHidden/>
          </w:rPr>
          <w:fldChar w:fldCharType="begin"/>
        </w:r>
        <w:r>
          <w:rPr>
            <w:webHidden/>
          </w:rPr>
          <w:instrText xml:space="preserve"> PAGEREF _Toc446402117 \h </w:instrText>
        </w:r>
        <w:r>
          <w:rPr>
            <w:webHidden/>
          </w:rPr>
        </w:r>
        <w:r>
          <w:rPr>
            <w:webHidden/>
          </w:rPr>
          <w:fldChar w:fldCharType="separate"/>
        </w:r>
        <w:r>
          <w:rPr>
            <w:webHidden/>
          </w:rPr>
          <w:t>212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8" w:history="1">
        <w:r w:rsidRPr="00B676A2">
          <w:rPr>
            <w:rStyle w:val="Hyperlink"/>
          </w:rPr>
          <w:t>Tabela 47 Outras Ações de Responsabilidade da UJ 02</w:t>
        </w:r>
        <w:r>
          <w:rPr>
            <w:webHidden/>
          </w:rPr>
          <w:tab/>
        </w:r>
        <w:r>
          <w:rPr>
            <w:webHidden/>
          </w:rPr>
          <w:fldChar w:fldCharType="begin"/>
        </w:r>
        <w:r>
          <w:rPr>
            <w:webHidden/>
          </w:rPr>
          <w:instrText xml:space="preserve"> PAGEREF _Toc446402118 \h </w:instrText>
        </w:r>
        <w:r>
          <w:rPr>
            <w:webHidden/>
          </w:rPr>
        </w:r>
        <w:r>
          <w:rPr>
            <w:webHidden/>
          </w:rPr>
          <w:fldChar w:fldCharType="separate"/>
        </w:r>
        <w:r>
          <w:rPr>
            <w:webHidden/>
          </w:rPr>
          <w:t>213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9" w:history="1">
        <w:r w:rsidRPr="00B676A2">
          <w:rPr>
            <w:rStyle w:val="Hyperlink"/>
          </w:rPr>
          <w:t>Tabela 48 Outras Ações de Responsabilidade da UJ 03</w:t>
        </w:r>
        <w:r>
          <w:rPr>
            <w:webHidden/>
          </w:rPr>
          <w:tab/>
        </w:r>
        <w:r>
          <w:rPr>
            <w:webHidden/>
          </w:rPr>
          <w:fldChar w:fldCharType="begin"/>
        </w:r>
        <w:r>
          <w:rPr>
            <w:webHidden/>
          </w:rPr>
          <w:instrText xml:space="preserve"> PAGEREF _Toc446402119 \h </w:instrText>
        </w:r>
        <w:r>
          <w:rPr>
            <w:webHidden/>
          </w:rPr>
        </w:r>
        <w:r>
          <w:rPr>
            <w:webHidden/>
          </w:rPr>
          <w:fldChar w:fldCharType="separate"/>
        </w:r>
        <w:r>
          <w:rPr>
            <w:webHidden/>
          </w:rPr>
          <w:t>214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0" w:history="1">
        <w:r w:rsidRPr="00B676A2">
          <w:rPr>
            <w:rStyle w:val="Hyperlink"/>
          </w:rPr>
          <w:t>Tabela 49 Quadro Outras Ações de Responsabilidade da UJ 04</w:t>
        </w:r>
        <w:r>
          <w:rPr>
            <w:webHidden/>
          </w:rPr>
          <w:tab/>
        </w:r>
        <w:r>
          <w:rPr>
            <w:webHidden/>
          </w:rPr>
          <w:fldChar w:fldCharType="begin"/>
        </w:r>
        <w:r>
          <w:rPr>
            <w:webHidden/>
          </w:rPr>
          <w:instrText xml:space="preserve"> PAGEREF _Toc446402120 \h </w:instrText>
        </w:r>
        <w:r>
          <w:rPr>
            <w:webHidden/>
          </w:rPr>
        </w:r>
        <w:r>
          <w:rPr>
            <w:webHidden/>
          </w:rPr>
          <w:fldChar w:fldCharType="separate"/>
        </w:r>
        <w:r>
          <w:rPr>
            <w:webHidden/>
          </w:rPr>
          <w:t>215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1" w:history="1">
        <w:r w:rsidRPr="00B676A2">
          <w:rPr>
            <w:rStyle w:val="Hyperlink"/>
          </w:rPr>
          <w:t>Tabela 50 Outras Ações de Responsabilidade da UJ 05</w:t>
        </w:r>
        <w:r>
          <w:rPr>
            <w:webHidden/>
          </w:rPr>
          <w:tab/>
        </w:r>
        <w:r>
          <w:rPr>
            <w:webHidden/>
          </w:rPr>
          <w:fldChar w:fldCharType="begin"/>
        </w:r>
        <w:r>
          <w:rPr>
            <w:webHidden/>
          </w:rPr>
          <w:instrText xml:space="preserve"> PAGEREF _Toc446402121 \h </w:instrText>
        </w:r>
        <w:r>
          <w:rPr>
            <w:webHidden/>
          </w:rPr>
        </w:r>
        <w:r>
          <w:rPr>
            <w:webHidden/>
          </w:rPr>
          <w:fldChar w:fldCharType="separate"/>
        </w:r>
        <w:r>
          <w:rPr>
            <w:webHidden/>
          </w:rPr>
          <w:t>216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2" w:history="1">
        <w:r w:rsidRPr="00B676A2">
          <w:rPr>
            <w:rStyle w:val="Hyperlink"/>
          </w:rPr>
          <w:t>Tabela 51 Outras Ações de Responsabilidade da UJ 06</w:t>
        </w:r>
        <w:r>
          <w:rPr>
            <w:webHidden/>
          </w:rPr>
          <w:tab/>
        </w:r>
        <w:r>
          <w:rPr>
            <w:webHidden/>
          </w:rPr>
          <w:fldChar w:fldCharType="begin"/>
        </w:r>
        <w:r>
          <w:rPr>
            <w:webHidden/>
          </w:rPr>
          <w:instrText xml:space="preserve"> PAGEREF _Toc446402122 \h </w:instrText>
        </w:r>
        <w:r>
          <w:rPr>
            <w:webHidden/>
          </w:rPr>
        </w:r>
        <w:r>
          <w:rPr>
            <w:webHidden/>
          </w:rPr>
          <w:fldChar w:fldCharType="separate"/>
        </w:r>
        <w:r>
          <w:rPr>
            <w:webHidden/>
          </w:rPr>
          <w:t>218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3" w:history="1">
        <w:r w:rsidRPr="00B676A2">
          <w:rPr>
            <w:rStyle w:val="Hyperlink"/>
          </w:rPr>
          <w:t>Tabela 52 Outras Ações de Responsabilidade da UJ 07</w:t>
        </w:r>
        <w:r>
          <w:rPr>
            <w:webHidden/>
          </w:rPr>
          <w:tab/>
        </w:r>
        <w:r>
          <w:rPr>
            <w:webHidden/>
          </w:rPr>
          <w:fldChar w:fldCharType="begin"/>
        </w:r>
        <w:r>
          <w:rPr>
            <w:webHidden/>
          </w:rPr>
          <w:instrText xml:space="preserve"> PAGEREF _Toc446402123 \h </w:instrText>
        </w:r>
        <w:r>
          <w:rPr>
            <w:webHidden/>
          </w:rPr>
        </w:r>
        <w:r>
          <w:rPr>
            <w:webHidden/>
          </w:rPr>
          <w:fldChar w:fldCharType="separate"/>
        </w:r>
        <w:r>
          <w:rPr>
            <w:webHidden/>
          </w:rPr>
          <w:t>219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4" w:history="1">
        <w:r w:rsidRPr="00B676A2">
          <w:rPr>
            <w:rStyle w:val="Hyperlink"/>
          </w:rPr>
          <w:t>Tabela 53 Outras Ações de Responsabilidade da UJ 08</w:t>
        </w:r>
        <w:r>
          <w:rPr>
            <w:webHidden/>
          </w:rPr>
          <w:tab/>
        </w:r>
        <w:r>
          <w:rPr>
            <w:webHidden/>
          </w:rPr>
          <w:fldChar w:fldCharType="begin"/>
        </w:r>
        <w:r>
          <w:rPr>
            <w:webHidden/>
          </w:rPr>
          <w:instrText xml:space="preserve"> PAGEREF _Toc446402124 \h </w:instrText>
        </w:r>
        <w:r>
          <w:rPr>
            <w:webHidden/>
          </w:rPr>
        </w:r>
        <w:r>
          <w:rPr>
            <w:webHidden/>
          </w:rPr>
          <w:fldChar w:fldCharType="separate"/>
        </w:r>
        <w:r>
          <w:rPr>
            <w:webHidden/>
          </w:rPr>
          <w:t>220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5" w:history="1">
        <w:r w:rsidRPr="00B676A2">
          <w:rPr>
            <w:rStyle w:val="Hyperlink"/>
          </w:rPr>
          <w:t>Tabela 54 Outras Ações de Responsabilidade da UJ 09</w:t>
        </w:r>
        <w:r>
          <w:rPr>
            <w:webHidden/>
          </w:rPr>
          <w:tab/>
        </w:r>
        <w:r>
          <w:rPr>
            <w:webHidden/>
          </w:rPr>
          <w:fldChar w:fldCharType="begin"/>
        </w:r>
        <w:r>
          <w:rPr>
            <w:webHidden/>
          </w:rPr>
          <w:instrText xml:space="preserve"> PAGEREF _Toc446402125 \h </w:instrText>
        </w:r>
        <w:r>
          <w:rPr>
            <w:webHidden/>
          </w:rPr>
        </w:r>
        <w:r>
          <w:rPr>
            <w:webHidden/>
          </w:rPr>
          <w:fldChar w:fldCharType="separate"/>
        </w:r>
        <w:r>
          <w:rPr>
            <w:webHidden/>
          </w:rPr>
          <w:t>222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6" w:history="1">
        <w:r w:rsidRPr="00B676A2">
          <w:rPr>
            <w:rStyle w:val="Hyperlink"/>
          </w:rPr>
          <w:t>Tabela 55 Outras Ações de Responsabilidade da UJ 10</w:t>
        </w:r>
        <w:r>
          <w:rPr>
            <w:webHidden/>
          </w:rPr>
          <w:tab/>
        </w:r>
        <w:r>
          <w:rPr>
            <w:webHidden/>
          </w:rPr>
          <w:fldChar w:fldCharType="begin"/>
        </w:r>
        <w:r>
          <w:rPr>
            <w:webHidden/>
          </w:rPr>
          <w:instrText xml:space="preserve"> PAGEREF _Toc446402126 \h </w:instrText>
        </w:r>
        <w:r>
          <w:rPr>
            <w:webHidden/>
          </w:rPr>
        </w:r>
        <w:r>
          <w:rPr>
            <w:webHidden/>
          </w:rPr>
          <w:fldChar w:fldCharType="separate"/>
        </w:r>
        <w:r>
          <w:rPr>
            <w:webHidden/>
          </w:rPr>
          <w:t>223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7" w:history="1">
        <w:r w:rsidRPr="00B676A2">
          <w:rPr>
            <w:rStyle w:val="Hyperlink"/>
          </w:rPr>
          <w:t>Tabela 56 Quadro – Ações não Previstas LOA do exercício - Restos a Pagar – OFSS 01</w:t>
        </w:r>
        <w:r>
          <w:rPr>
            <w:webHidden/>
          </w:rPr>
          <w:tab/>
        </w:r>
        <w:r>
          <w:rPr>
            <w:webHidden/>
          </w:rPr>
          <w:fldChar w:fldCharType="begin"/>
        </w:r>
        <w:r>
          <w:rPr>
            <w:webHidden/>
          </w:rPr>
          <w:instrText xml:space="preserve"> PAGEREF _Toc446402127 \h </w:instrText>
        </w:r>
        <w:r>
          <w:rPr>
            <w:webHidden/>
          </w:rPr>
        </w:r>
        <w:r>
          <w:rPr>
            <w:webHidden/>
          </w:rPr>
          <w:fldChar w:fldCharType="separate"/>
        </w:r>
        <w:r>
          <w:rPr>
            <w:webHidden/>
          </w:rPr>
          <w:t>224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8" w:history="1">
        <w:r w:rsidRPr="00B676A2">
          <w:rPr>
            <w:rStyle w:val="Hyperlink"/>
          </w:rPr>
          <w:t>Tabela 57 Quadro – Ações não Previstas LOA do exercício - Restos a Pagar – OFSS 02</w:t>
        </w:r>
        <w:r>
          <w:rPr>
            <w:webHidden/>
          </w:rPr>
          <w:tab/>
        </w:r>
        <w:r>
          <w:rPr>
            <w:webHidden/>
          </w:rPr>
          <w:fldChar w:fldCharType="begin"/>
        </w:r>
        <w:r>
          <w:rPr>
            <w:webHidden/>
          </w:rPr>
          <w:instrText xml:space="preserve"> PAGEREF _Toc446402128 \h </w:instrText>
        </w:r>
        <w:r>
          <w:rPr>
            <w:webHidden/>
          </w:rPr>
        </w:r>
        <w:r>
          <w:rPr>
            <w:webHidden/>
          </w:rPr>
          <w:fldChar w:fldCharType="separate"/>
        </w:r>
        <w:r>
          <w:rPr>
            <w:webHidden/>
          </w:rPr>
          <w:t>225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9" w:history="1">
        <w:r w:rsidRPr="00B676A2">
          <w:rPr>
            <w:rStyle w:val="Hyperlink"/>
          </w:rPr>
          <w:t>Tabela 58 Ações não Previstas LOA do exercício - Restos a Pagar – OFSS 03</w:t>
        </w:r>
        <w:r>
          <w:rPr>
            <w:webHidden/>
          </w:rPr>
          <w:tab/>
        </w:r>
        <w:r>
          <w:rPr>
            <w:webHidden/>
          </w:rPr>
          <w:fldChar w:fldCharType="begin"/>
        </w:r>
        <w:r>
          <w:rPr>
            <w:webHidden/>
          </w:rPr>
          <w:instrText xml:space="preserve"> PAGEREF _Toc446402129 \h </w:instrText>
        </w:r>
        <w:r>
          <w:rPr>
            <w:webHidden/>
          </w:rPr>
        </w:r>
        <w:r>
          <w:rPr>
            <w:webHidden/>
          </w:rPr>
          <w:fldChar w:fldCharType="separate"/>
        </w:r>
        <w:r>
          <w:rPr>
            <w:webHidden/>
          </w:rPr>
          <w:t>226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0" w:history="1">
        <w:r w:rsidRPr="00B676A2">
          <w:rPr>
            <w:rStyle w:val="Hyperlink"/>
          </w:rPr>
          <w:t>Tabela 59 Ações não Previstas LOA do exercício - Restos a Pagar – OFSS 04</w:t>
        </w:r>
        <w:r>
          <w:rPr>
            <w:webHidden/>
          </w:rPr>
          <w:tab/>
        </w:r>
        <w:r>
          <w:rPr>
            <w:webHidden/>
          </w:rPr>
          <w:fldChar w:fldCharType="begin"/>
        </w:r>
        <w:r>
          <w:rPr>
            <w:webHidden/>
          </w:rPr>
          <w:instrText xml:space="preserve"> PAGEREF _Toc446402130 \h </w:instrText>
        </w:r>
        <w:r>
          <w:rPr>
            <w:webHidden/>
          </w:rPr>
        </w:r>
        <w:r>
          <w:rPr>
            <w:webHidden/>
          </w:rPr>
          <w:fldChar w:fldCharType="separate"/>
        </w:r>
        <w:r>
          <w:rPr>
            <w:webHidden/>
          </w:rPr>
          <w:t>227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1" w:history="1">
        <w:r w:rsidRPr="00B676A2">
          <w:rPr>
            <w:rStyle w:val="Hyperlink"/>
          </w:rPr>
          <w:t>Tabela 60 Ações não Previstas LOA do exercício - Restos a Pagar – OFSS 05</w:t>
        </w:r>
        <w:r>
          <w:rPr>
            <w:webHidden/>
          </w:rPr>
          <w:tab/>
        </w:r>
        <w:r>
          <w:rPr>
            <w:webHidden/>
          </w:rPr>
          <w:fldChar w:fldCharType="begin"/>
        </w:r>
        <w:r>
          <w:rPr>
            <w:webHidden/>
          </w:rPr>
          <w:instrText xml:space="preserve"> PAGEREF _Toc446402131 \h </w:instrText>
        </w:r>
        <w:r>
          <w:rPr>
            <w:webHidden/>
          </w:rPr>
        </w:r>
        <w:r>
          <w:rPr>
            <w:webHidden/>
          </w:rPr>
          <w:fldChar w:fldCharType="separate"/>
        </w:r>
        <w:r>
          <w:rPr>
            <w:webHidden/>
          </w:rPr>
          <w:t>228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2" w:history="1">
        <w:r w:rsidRPr="00B676A2">
          <w:rPr>
            <w:rStyle w:val="Hyperlink"/>
          </w:rPr>
          <w:t>Tabela 61 Ações não Previstas LOA do exercício - Restos a Pagar – OFSS 06</w:t>
        </w:r>
        <w:r>
          <w:rPr>
            <w:webHidden/>
          </w:rPr>
          <w:tab/>
        </w:r>
        <w:r>
          <w:rPr>
            <w:webHidden/>
          </w:rPr>
          <w:fldChar w:fldCharType="begin"/>
        </w:r>
        <w:r>
          <w:rPr>
            <w:webHidden/>
          </w:rPr>
          <w:instrText xml:space="preserve"> PAGEREF _Toc446402132 \h </w:instrText>
        </w:r>
        <w:r>
          <w:rPr>
            <w:webHidden/>
          </w:rPr>
        </w:r>
        <w:r>
          <w:rPr>
            <w:webHidden/>
          </w:rPr>
          <w:fldChar w:fldCharType="separate"/>
        </w:r>
        <w:r>
          <w:rPr>
            <w:webHidden/>
          </w:rPr>
          <w:t>229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3" w:history="1">
        <w:r w:rsidRPr="00B676A2">
          <w:rPr>
            <w:rStyle w:val="Hyperlink"/>
          </w:rPr>
          <w:t>Tabela 62 Ações não Previstas LOA do exercício - Restos a Pagar – OFSS 07</w:t>
        </w:r>
        <w:r>
          <w:rPr>
            <w:webHidden/>
          </w:rPr>
          <w:tab/>
        </w:r>
        <w:r>
          <w:rPr>
            <w:webHidden/>
          </w:rPr>
          <w:fldChar w:fldCharType="begin"/>
        </w:r>
        <w:r>
          <w:rPr>
            <w:webHidden/>
          </w:rPr>
          <w:instrText xml:space="preserve"> PAGEREF _Toc446402133 \h </w:instrText>
        </w:r>
        <w:r>
          <w:rPr>
            <w:webHidden/>
          </w:rPr>
        </w:r>
        <w:r>
          <w:rPr>
            <w:webHidden/>
          </w:rPr>
          <w:fldChar w:fldCharType="separate"/>
        </w:r>
        <w:r>
          <w:rPr>
            <w:webHidden/>
          </w:rPr>
          <w:t>230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4" w:history="1">
        <w:r w:rsidRPr="00B676A2">
          <w:rPr>
            <w:rStyle w:val="Hyperlink"/>
          </w:rPr>
          <w:t>Tabela 63 Ações não Previstas LOA do exercício - Restos a Pagar – OFSS 08</w:t>
        </w:r>
        <w:r>
          <w:rPr>
            <w:webHidden/>
          </w:rPr>
          <w:tab/>
        </w:r>
        <w:r>
          <w:rPr>
            <w:webHidden/>
          </w:rPr>
          <w:fldChar w:fldCharType="begin"/>
        </w:r>
        <w:r>
          <w:rPr>
            <w:webHidden/>
          </w:rPr>
          <w:instrText xml:space="preserve"> PAGEREF _Toc446402134 \h </w:instrText>
        </w:r>
        <w:r>
          <w:rPr>
            <w:webHidden/>
          </w:rPr>
        </w:r>
        <w:r>
          <w:rPr>
            <w:webHidden/>
          </w:rPr>
          <w:fldChar w:fldCharType="separate"/>
        </w:r>
        <w:r>
          <w:rPr>
            <w:webHidden/>
          </w:rPr>
          <w:t>231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5" w:history="1">
        <w:r w:rsidRPr="00B676A2">
          <w:rPr>
            <w:rStyle w:val="Hyperlink"/>
          </w:rPr>
          <w:t>Tabela 64 Quadro – Resumo dos instrumentos celebrados e dos montantes transferidos nos últimos três exercícios</w:t>
        </w:r>
        <w:r>
          <w:rPr>
            <w:webHidden/>
          </w:rPr>
          <w:tab/>
        </w:r>
        <w:r>
          <w:rPr>
            <w:webHidden/>
          </w:rPr>
          <w:fldChar w:fldCharType="begin"/>
        </w:r>
        <w:r>
          <w:rPr>
            <w:webHidden/>
          </w:rPr>
          <w:instrText xml:space="preserve"> PAGEREF _Toc446402135 \h </w:instrText>
        </w:r>
        <w:r>
          <w:rPr>
            <w:webHidden/>
          </w:rPr>
        </w:r>
        <w:r>
          <w:rPr>
            <w:webHidden/>
          </w:rPr>
          <w:fldChar w:fldCharType="separate"/>
        </w:r>
        <w:r>
          <w:rPr>
            <w:webHidden/>
          </w:rPr>
          <w:t>235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6" w:history="1">
        <w:r w:rsidRPr="00B676A2">
          <w:rPr>
            <w:rStyle w:val="Hyperlink"/>
          </w:rPr>
          <w:t>Tabela 65 Quadro – Resumo da prestação de contas sobre transferências concedidas pela UJ na modalidade de convênio, termo de cooperação e de contratos de repasse.</w:t>
        </w:r>
        <w:r>
          <w:rPr>
            <w:webHidden/>
          </w:rPr>
          <w:tab/>
        </w:r>
        <w:r>
          <w:rPr>
            <w:webHidden/>
          </w:rPr>
          <w:fldChar w:fldCharType="begin"/>
        </w:r>
        <w:r>
          <w:rPr>
            <w:webHidden/>
          </w:rPr>
          <w:instrText xml:space="preserve"> PAGEREF _Toc446402136 \h </w:instrText>
        </w:r>
        <w:r>
          <w:rPr>
            <w:webHidden/>
          </w:rPr>
        </w:r>
        <w:r>
          <w:rPr>
            <w:webHidden/>
          </w:rPr>
          <w:fldChar w:fldCharType="separate"/>
        </w:r>
        <w:r>
          <w:rPr>
            <w:webHidden/>
          </w:rPr>
          <w:t>236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7" w:history="1">
        <w:r w:rsidRPr="00B676A2">
          <w:rPr>
            <w:rStyle w:val="Hyperlink"/>
          </w:rPr>
          <w:t>Tabela 66 Quadro – Situação da análise das contas prestadas no exercício de referência do relatório de gestão</w:t>
        </w:r>
        <w:r>
          <w:rPr>
            <w:webHidden/>
          </w:rPr>
          <w:tab/>
        </w:r>
        <w:r>
          <w:rPr>
            <w:webHidden/>
          </w:rPr>
          <w:fldChar w:fldCharType="begin"/>
        </w:r>
        <w:r>
          <w:rPr>
            <w:webHidden/>
          </w:rPr>
          <w:instrText xml:space="preserve"> PAGEREF _Toc446402137 \h </w:instrText>
        </w:r>
        <w:r>
          <w:rPr>
            <w:webHidden/>
          </w:rPr>
        </w:r>
        <w:r>
          <w:rPr>
            <w:webHidden/>
          </w:rPr>
          <w:fldChar w:fldCharType="separate"/>
        </w:r>
        <w:r>
          <w:rPr>
            <w:webHidden/>
          </w:rPr>
          <w:t>238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8" w:history="1">
        <w:r w:rsidRPr="00B676A2">
          <w:rPr>
            <w:rStyle w:val="Hyperlink"/>
          </w:rPr>
          <w:t>Tabela 67 Quadro – Despesas por modalidade de contratação</w:t>
        </w:r>
        <w:r>
          <w:rPr>
            <w:webHidden/>
          </w:rPr>
          <w:tab/>
        </w:r>
        <w:r>
          <w:rPr>
            <w:webHidden/>
          </w:rPr>
          <w:fldChar w:fldCharType="begin"/>
        </w:r>
        <w:r>
          <w:rPr>
            <w:webHidden/>
          </w:rPr>
          <w:instrText xml:space="preserve"> PAGEREF _Toc446402138 \h </w:instrText>
        </w:r>
        <w:r>
          <w:rPr>
            <w:webHidden/>
          </w:rPr>
        </w:r>
        <w:r>
          <w:rPr>
            <w:webHidden/>
          </w:rPr>
          <w:fldChar w:fldCharType="separate"/>
        </w:r>
        <w:r>
          <w:rPr>
            <w:webHidden/>
          </w:rPr>
          <w:t>242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9" w:history="1">
        <w:r w:rsidRPr="00B676A2">
          <w:rPr>
            <w:rStyle w:val="Hyperlink"/>
          </w:rPr>
          <w:t>Tabela 68 Resultados dos Indicadores – Acórdão TCU n.º 2.267/2005</w:t>
        </w:r>
        <w:r>
          <w:rPr>
            <w:webHidden/>
          </w:rPr>
          <w:tab/>
        </w:r>
        <w:r>
          <w:rPr>
            <w:webHidden/>
          </w:rPr>
          <w:fldChar w:fldCharType="begin"/>
        </w:r>
        <w:r>
          <w:rPr>
            <w:webHidden/>
          </w:rPr>
          <w:instrText xml:space="preserve"> PAGEREF _Toc446402139 \h </w:instrText>
        </w:r>
        <w:r>
          <w:rPr>
            <w:webHidden/>
          </w:rPr>
        </w:r>
        <w:r>
          <w:rPr>
            <w:webHidden/>
          </w:rPr>
          <w:fldChar w:fldCharType="separate"/>
        </w:r>
        <w:r>
          <w:rPr>
            <w:webHidden/>
          </w:rPr>
          <w:t>250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0" w:history="1">
        <w:r w:rsidRPr="00B676A2">
          <w:rPr>
            <w:rStyle w:val="Hyperlink"/>
          </w:rPr>
          <w:t>Tabela 69 Descrição de Indicadores dos IFETS</w:t>
        </w:r>
        <w:r>
          <w:rPr>
            <w:webHidden/>
          </w:rPr>
          <w:tab/>
        </w:r>
        <w:r>
          <w:rPr>
            <w:webHidden/>
          </w:rPr>
          <w:fldChar w:fldCharType="begin"/>
        </w:r>
        <w:r>
          <w:rPr>
            <w:webHidden/>
          </w:rPr>
          <w:instrText xml:space="preserve"> PAGEREF _Toc446402140 \h </w:instrText>
        </w:r>
        <w:r>
          <w:rPr>
            <w:webHidden/>
          </w:rPr>
        </w:r>
        <w:r>
          <w:rPr>
            <w:webHidden/>
          </w:rPr>
          <w:fldChar w:fldCharType="separate"/>
        </w:r>
        <w:r>
          <w:rPr>
            <w:webHidden/>
          </w:rPr>
          <w:t>251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1" w:history="1">
        <w:r w:rsidRPr="00B676A2">
          <w:rPr>
            <w:rStyle w:val="Hyperlink"/>
          </w:rPr>
          <w:t>Tabela 70 Titulação do Corpo Docente</w:t>
        </w:r>
        <w:r>
          <w:rPr>
            <w:webHidden/>
          </w:rPr>
          <w:tab/>
        </w:r>
        <w:r>
          <w:rPr>
            <w:webHidden/>
          </w:rPr>
          <w:fldChar w:fldCharType="begin"/>
        </w:r>
        <w:r>
          <w:rPr>
            <w:webHidden/>
          </w:rPr>
          <w:instrText xml:space="preserve"> PAGEREF _Toc446402141 \h </w:instrText>
        </w:r>
        <w:r>
          <w:rPr>
            <w:webHidden/>
          </w:rPr>
        </w:r>
        <w:r>
          <w:rPr>
            <w:webHidden/>
          </w:rPr>
          <w:fldChar w:fldCharType="separate"/>
        </w:r>
        <w:r>
          <w:rPr>
            <w:webHidden/>
          </w:rPr>
          <w:t>252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2" w:history="1">
        <w:r w:rsidRPr="00B676A2">
          <w:rPr>
            <w:rStyle w:val="Hyperlink"/>
          </w:rPr>
          <w:t>Tabela 71 Relação Candidato por Vaga -  2015</w:t>
        </w:r>
        <w:r>
          <w:rPr>
            <w:webHidden/>
          </w:rPr>
          <w:tab/>
        </w:r>
        <w:r>
          <w:rPr>
            <w:webHidden/>
          </w:rPr>
          <w:fldChar w:fldCharType="begin"/>
        </w:r>
        <w:r>
          <w:rPr>
            <w:webHidden/>
          </w:rPr>
          <w:instrText xml:space="preserve"> PAGEREF _Toc446402142 \h </w:instrText>
        </w:r>
        <w:r>
          <w:rPr>
            <w:webHidden/>
          </w:rPr>
        </w:r>
        <w:r>
          <w:rPr>
            <w:webHidden/>
          </w:rPr>
          <w:fldChar w:fldCharType="separate"/>
        </w:r>
        <w:r>
          <w:rPr>
            <w:webHidden/>
          </w:rPr>
          <w:t>253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3" w:history="1">
        <w:r w:rsidRPr="00B676A2">
          <w:rPr>
            <w:rStyle w:val="Hyperlink"/>
          </w:rPr>
          <w:t>Tabela 72 Indicadores Gerenciais de RH</w:t>
        </w:r>
        <w:r>
          <w:rPr>
            <w:webHidden/>
          </w:rPr>
          <w:tab/>
        </w:r>
        <w:r>
          <w:rPr>
            <w:webHidden/>
          </w:rPr>
          <w:fldChar w:fldCharType="begin"/>
        </w:r>
        <w:r>
          <w:rPr>
            <w:webHidden/>
          </w:rPr>
          <w:instrText xml:space="preserve"> PAGEREF _Toc446402143 \h </w:instrText>
        </w:r>
        <w:r>
          <w:rPr>
            <w:webHidden/>
          </w:rPr>
        </w:r>
        <w:r>
          <w:rPr>
            <w:webHidden/>
          </w:rPr>
          <w:fldChar w:fldCharType="separate"/>
        </w:r>
        <w:r>
          <w:rPr>
            <w:webHidden/>
          </w:rPr>
          <w:t>267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4" w:history="1">
        <w:r w:rsidRPr="00B676A2">
          <w:rPr>
            <w:rStyle w:val="Hyperlink"/>
          </w:rPr>
          <w:t>Tabela 73 Absenteísmo</w:t>
        </w:r>
        <w:r>
          <w:rPr>
            <w:webHidden/>
          </w:rPr>
          <w:tab/>
        </w:r>
        <w:r>
          <w:rPr>
            <w:webHidden/>
          </w:rPr>
          <w:fldChar w:fldCharType="begin"/>
        </w:r>
        <w:r>
          <w:rPr>
            <w:webHidden/>
          </w:rPr>
          <w:instrText xml:space="preserve"> PAGEREF _Toc446402144 \h </w:instrText>
        </w:r>
        <w:r>
          <w:rPr>
            <w:webHidden/>
          </w:rPr>
        </w:r>
        <w:r>
          <w:rPr>
            <w:webHidden/>
          </w:rPr>
          <w:fldChar w:fldCharType="separate"/>
        </w:r>
        <w:r>
          <w:rPr>
            <w:webHidden/>
          </w:rPr>
          <w:t>267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5" w:history="1">
        <w:r w:rsidRPr="00B676A2">
          <w:rPr>
            <w:rStyle w:val="Hyperlink"/>
          </w:rPr>
          <w:t>Tabela 74 Turnover ou Rotatividade</w:t>
        </w:r>
        <w:r>
          <w:rPr>
            <w:webHidden/>
          </w:rPr>
          <w:tab/>
        </w:r>
        <w:r>
          <w:rPr>
            <w:webHidden/>
          </w:rPr>
          <w:fldChar w:fldCharType="begin"/>
        </w:r>
        <w:r>
          <w:rPr>
            <w:webHidden/>
          </w:rPr>
          <w:instrText xml:space="preserve"> PAGEREF _Toc446402145 \h </w:instrText>
        </w:r>
        <w:r>
          <w:rPr>
            <w:webHidden/>
          </w:rPr>
        </w:r>
        <w:r>
          <w:rPr>
            <w:webHidden/>
          </w:rPr>
          <w:fldChar w:fldCharType="separate"/>
        </w:r>
        <w:r>
          <w:rPr>
            <w:webHidden/>
          </w:rPr>
          <w:t>268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6" w:history="1">
        <w:r w:rsidRPr="00B676A2">
          <w:rPr>
            <w:rStyle w:val="Hyperlink"/>
          </w:rPr>
          <w:t>Tabela 75 Acidentes de Trabalho e Doenças Ocupacionais</w:t>
        </w:r>
        <w:r>
          <w:rPr>
            <w:webHidden/>
          </w:rPr>
          <w:tab/>
        </w:r>
        <w:r>
          <w:rPr>
            <w:webHidden/>
          </w:rPr>
          <w:fldChar w:fldCharType="begin"/>
        </w:r>
        <w:r>
          <w:rPr>
            <w:webHidden/>
          </w:rPr>
          <w:instrText xml:space="preserve"> PAGEREF _Toc446402146 \h </w:instrText>
        </w:r>
        <w:r>
          <w:rPr>
            <w:webHidden/>
          </w:rPr>
        </w:r>
        <w:r>
          <w:rPr>
            <w:webHidden/>
          </w:rPr>
          <w:fldChar w:fldCharType="separate"/>
        </w:r>
        <w:r>
          <w:rPr>
            <w:webHidden/>
          </w:rPr>
          <w:t>268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7" w:history="1">
        <w:r w:rsidRPr="00B676A2">
          <w:rPr>
            <w:rStyle w:val="Hyperlink"/>
          </w:rPr>
          <w:t>Tabela 76 Afastamentos por motivo de saúde</w:t>
        </w:r>
        <w:r>
          <w:rPr>
            <w:webHidden/>
          </w:rPr>
          <w:tab/>
        </w:r>
        <w:r>
          <w:rPr>
            <w:webHidden/>
          </w:rPr>
          <w:fldChar w:fldCharType="begin"/>
        </w:r>
        <w:r>
          <w:rPr>
            <w:webHidden/>
          </w:rPr>
          <w:instrText xml:space="preserve"> PAGEREF _Toc446402147 \h </w:instrText>
        </w:r>
        <w:r>
          <w:rPr>
            <w:webHidden/>
          </w:rPr>
        </w:r>
        <w:r>
          <w:rPr>
            <w:webHidden/>
          </w:rPr>
          <w:fldChar w:fldCharType="separate"/>
        </w:r>
        <w:r>
          <w:rPr>
            <w:webHidden/>
          </w:rPr>
          <w:t>269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8" w:history="1">
        <w:r w:rsidRPr="00B676A2">
          <w:rPr>
            <w:rStyle w:val="Hyperlink"/>
          </w:rPr>
          <w:t>Tabela 77 Remoções por motivo de saúde</w:t>
        </w:r>
        <w:r>
          <w:rPr>
            <w:webHidden/>
          </w:rPr>
          <w:tab/>
        </w:r>
        <w:r>
          <w:rPr>
            <w:webHidden/>
          </w:rPr>
          <w:fldChar w:fldCharType="begin"/>
        </w:r>
        <w:r>
          <w:rPr>
            <w:webHidden/>
          </w:rPr>
          <w:instrText xml:space="preserve"> PAGEREF _Toc446402148 \h </w:instrText>
        </w:r>
        <w:r>
          <w:rPr>
            <w:webHidden/>
          </w:rPr>
        </w:r>
        <w:r>
          <w:rPr>
            <w:webHidden/>
          </w:rPr>
          <w:fldChar w:fldCharType="separate"/>
        </w:r>
        <w:r>
          <w:rPr>
            <w:webHidden/>
          </w:rPr>
          <w:t>270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9" w:history="1">
        <w:r w:rsidRPr="00B676A2">
          <w:rPr>
            <w:rStyle w:val="Hyperlink"/>
          </w:rPr>
          <w:t>Tabela 78 Capacitação</w:t>
        </w:r>
        <w:r>
          <w:rPr>
            <w:webHidden/>
          </w:rPr>
          <w:tab/>
        </w:r>
        <w:r>
          <w:rPr>
            <w:webHidden/>
          </w:rPr>
          <w:fldChar w:fldCharType="begin"/>
        </w:r>
        <w:r>
          <w:rPr>
            <w:webHidden/>
          </w:rPr>
          <w:instrText xml:space="preserve"> PAGEREF _Toc446402149 \h </w:instrText>
        </w:r>
        <w:r>
          <w:rPr>
            <w:webHidden/>
          </w:rPr>
        </w:r>
        <w:r>
          <w:rPr>
            <w:webHidden/>
          </w:rPr>
          <w:fldChar w:fldCharType="separate"/>
        </w:r>
        <w:r>
          <w:rPr>
            <w:webHidden/>
          </w:rPr>
          <w:t>271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0" w:history="1">
        <w:r w:rsidRPr="00B676A2">
          <w:rPr>
            <w:rStyle w:val="Hyperlink"/>
          </w:rPr>
          <w:t>Tabela 79 Quadro Auditorias realizadas</w:t>
        </w:r>
        <w:r>
          <w:rPr>
            <w:webHidden/>
          </w:rPr>
          <w:tab/>
        </w:r>
        <w:r>
          <w:rPr>
            <w:webHidden/>
          </w:rPr>
          <w:fldChar w:fldCharType="begin"/>
        </w:r>
        <w:r>
          <w:rPr>
            <w:webHidden/>
          </w:rPr>
          <w:instrText xml:space="preserve"> PAGEREF _Toc446402150 \h </w:instrText>
        </w:r>
        <w:r>
          <w:rPr>
            <w:webHidden/>
          </w:rPr>
        </w:r>
        <w:r>
          <w:rPr>
            <w:webHidden/>
          </w:rPr>
          <w:fldChar w:fldCharType="separate"/>
        </w:r>
        <w:r>
          <w:rPr>
            <w:webHidden/>
          </w:rPr>
          <w:t>277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1" w:history="1">
        <w:r w:rsidRPr="00B676A2">
          <w:rPr>
            <w:rStyle w:val="Hyperlink"/>
          </w:rPr>
          <w:t>Tabela 80 Quadro Demonstração da execução do plano anual de auditoria</w:t>
        </w:r>
        <w:r>
          <w:rPr>
            <w:webHidden/>
          </w:rPr>
          <w:tab/>
        </w:r>
        <w:r>
          <w:rPr>
            <w:webHidden/>
          </w:rPr>
          <w:fldChar w:fldCharType="begin"/>
        </w:r>
        <w:r>
          <w:rPr>
            <w:webHidden/>
          </w:rPr>
          <w:instrText xml:space="preserve"> PAGEREF _Toc446402151 \h </w:instrText>
        </w:r>
        <w:r>
          <w:rPr>
            <w:webHidden/>
          </w:rPr>
        </w:r>
        <w:r>
          <w:rPr>
            <w:webHidden/>
          </w:rPr>
          <w:fldChar w:fldCharType="separate"/>
        </w:r>
        <w:r>
          <w:rPr>
            <w:webHidden/>
          </w:rPr>
          <w:t>278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2" w:history="1">
        <w:r w:rsidRPr="00B676A2">
          <w:rPr>
            <w:rStyle w:val="Hyperlink"/>
          </w:rPr>
          <w:t>Tabela 81 Quadro Principais constatações e providências adotadas pela Gestão</w:t>
        </w:r>
        <w:r>
          <w:rPr>
            <w:webHidden/>
          </w:rPr>
          <w:tab/>
        </w:r>
        <w:r>
          <w:rPr>
            <w:webHidden/>
          </w:rPr>
          <w:fldChar w:fldCharType="begin"/>
        </w:r>
        <w:r>
          <w:rPr>
            <w:webHidden/>
          </w:rPr>
          <w:instrText xml:space="preserve"> PAGEREF _Toc446402152 \h </w:instrText>
        </w:r>
        <w:r>
          <w:rPr>
            <w:webHidden/>
          </w:rPr>
        </w:r>
        <w:r>
          <w:rPr>
            <w:webHidden/>
          </w:rPr>
          <w:fldChar w:fldCharType="separate"/>
        </w:r>
        <w:r>
          <w:rPr>
            <w:webHidden/>
          </w:rPr>
          <w:t>280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3" w:history="1">
        <w:r w:rsidRPr="00B676A2">
          <w:rPr>
            <w:rStyle w:val="Hyperlink"/>
          </w:rPr>
          <w:t>Tabela 82 Quadro Ingressos e Egressos no decorrer do exercício</w:t>
        </w:r>
        <w:r>
          <w:rPr>
            <w:webHidden/>
          </w:rPr>
          <w:tab/>
        </w:r>
        <w:r>
          <w:rPr>
            <w:webHidden/>
          </w:rPr>
          <w:fldChar w:fldCharType="begin"/>
        </w:r>
        <w:r>
          <w:rPr>
            <w:webHidden/>
          </w:rPr>
          <w:instrText xml:space="preserve"> PAGEREF _Toc446402153 \h </w:instrText>
        </w:r>
        <w:r>
          <w:rPr>
            <w:webHidden/>
          </w:rPr>
        </w:r>
        <w:r>
          <w:rPr>
            <w:webHidden/>
          </w:rPr>
          <w:fldChar w:fldCharType="separate"/>
        </w:r>
        <w:r>
          <w:rPr>
            <w:webHidden/>
          </w:rPr>
          <w:t>310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4" w:history="1">
        <w:r w:rsidRPr="00B676A2">
          <w:rPr>
            <w:rStyle w:val="Hyperlink"/>
          </w:rPr>
          <w:t>Tabela 83 distribuição da força de trabalho</w:t>
        </w:r>
        <w:r>
          <w:rPr>
            <w:webHidden/>
          </w:rPr>
          <w:tab/>
        </w:r>
        <w:r>
          <w:rPr>
            <w:webHidden/>
          </w:rPr>
          <w:fldChar w:fldCharType="begin"/>
        </w:r>
        <w:r>
          <w:rPr>
            <w:webHidden/>
          </w:rPr>
          <w:instrText xml:space="preserve"> PAGEREF _Toc446402154 \h </w:instrText>
        </w:r>
        <w:r>
          <w:rPr>
            <w:webHidden/>
          </w:rPr>
        </w:r>
        <w:r>
          <w:rPr>
            <w:webHidden/>
          </w:rPr>
          <w:fldChar w:fldCharType="separate"/>
        </w:r>
        <w:r>
          <w:rPr>
            <w:webHidden/>
          </w:rPr>
          <w:t>311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5" w:history="1">
        <w:r w:rsidRPr="00B676A2">
          <w:rPr>
            <w:rStyle w:val="Hyperlink"/>
          </w:rPr>
          <w:t>Tabela 84 qualificação da força de trabalho</w:t>
        </w:r>
        <w:r>
          <w:rPr>
            <w:webHidden/>
          </w:rPr>
          <w:tab/>
        </w:r>
        <w:r>
          <w:rPr>
            <w:webHidden/>
          </w:rPr>
          <w:fldChar w:fldCharType="begin"/>
        </w:r>
        <w:r>
          <w:rPr>
            <w:webHidden/>
          </w:rPr>
          <w:instrText xml:space="preserve"> PAGEREF _Toc446402155 \h </w:instrText>
        </w:r>
        <w:r>
          <w:rPr>
            <w:webHidden/>
          </w:rPr>
        </w:r>
        <w:r>
          <w:rPr>
            <w:webHidden/>
          </w:rPr>
          <w:fldChar w:fldCharType="separate"/>
        </w:r>
        <w:r>
          <w:rPr>
            <w:webHidden/>
          </w:rPr>
          <w:t>315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6" w:history="1">
        <w:r w:rsidRPr="00B676A2">
          <w:rPr>
            <w:rStyle w:val="Hyperlink"/>
          </w:rPr>
          <w:t>Tabela 85 Relatório de Capacitação</w:t>
        </w:r>
        <w:r>
          <w:rPr>
            <w:webHidden/>
          </w:rPr>
          <w:tab/>
        </w:r>
        <w:r>
          <w:rPr>
            <w:webHidden/>
          </w:rPr>
          <w:fldChar w:fldCharType="begin"/>
        </w:r>
        <w:r>
          <w:rPr>
            <w:webHidden/>
          </w:rPr>
          <w:instrText xml:space="preserve"> PAGEREF _Toc446402156 \h </w:instrText>
        </w:r>
        <w:r>
          <w:rPr>
            <w:webHidden/>
          </w:rPr>
        </w:r>
        <w:r>
          <w:rPr>
            <w:webHidden/>
          </w:rPr>
          <w:fldChar w:fldCharType="separate"/>
        </w:r>
        <w:r>
          <w:rPr>
            <w:webHidden/>
          </w:rPr>
          <w:t>316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7" w:history="1">
        <w:r w:rsidRPr="00B676A2">
          <w:rPr>
            <w:rStyle w:val="Hyperlink"/>
          </w:rPr>
          <w:t>Tabela 86 Custos de Pessoal da Unidade Jurisdicionada</w:t>
        </w:r>
        <w:r>
          <w:rPr>
            <w:webHidden/>
          </w:rPr>
          <w:tab/>
        </w:r>
        <w:r>
          <w:rPr>
            <w:webHidden/>
          </w:rPr>
          <w:fldChar w:fldCharType="begin"/>
        </w:r>
        <w:r>
          <w:rPr>
            <w:webHidden/>
          </w:rPr>
          <w:instrText xml:space="preserve"> PAGEREF _Toc446402157 \h </w:instrText>
        </w:r>
        <w:r>
          <w:rPr>
            <w:webHidden/>
          </w:rPr>
        </w:r>
        <w:r>
          <w:rPr>
            <w:webHidden/>
          </w:rPr>
          <w:fldChar w:fldCharType="separate"/>
        </w:r>
        <w:r>
          <w:rPr>
            <w:webHidden/>
          </w:rPr>
          <w:t>323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8" w:history="1">
        <w:r w:rsidRPr="00B676A2">
          <w:rPr>
            <w:rStyle w:val="Hyperlink"/>
          </w:rPr>
          <w:t>Tabela 87 Contratos de prestação de serviços não abrangidos pelo plano de cargos da unidade IFAM REITORIA 01</w:t>
        </w:r>
        <w:r>
          <w:rPr>
            <w:webHidden/>
          </w:rPr>
          <w:tab/>
        </w:r>
        <w:r>
          <w:rPr>
            <w:webHidden/>
          </w:rPr>
          <w:fldChar w:fldCharType="begin"/>
        </w:r>
        <w:r>
          <w:rPr>
            <w:webHidden/>
          </w:rPr>
          <w:instrText xml:space="preserve"> PAGEREF _Toc446402158 \h </w:instrText>
        </w:r>
        <w:r>
          <w:rPr>
            <w:webHidden/>
          </w:rPr>
        </w:r>
        <w:r>
          <w:rPr>
            <w:webHidden/>
          </w:rPr>
          <w:fldChar w:fldCharType="separate"/>
        </w:r>
        <w:r>
          <w:rPr>
            <w:webHidden/>
          </w:rPr>
          <w:t>327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9" w:history="1">
        <w:r w:rsidRPr="00B676A2">
          <w:rPr>
            <w:rStyle w:val="Hyperlink"/>
          </w:rPr>
          <w:t>Tabela 88 Contratos de prestação de serviços não abrangidos pelo plano de cargos da unidade IFAM CMC 02</w:t>
        </w:r>
        <w:r>
          <w:rPr>
            <w:webHidden/>
          </w:rPr>
          <w:tab/>
        </w:r>
        <w:r>
          <w:rPr>
            <w:webHidden/>
          </w:rPr>
          <w:fldChar w:fldCharType="begin"/>
        </w:r>
        <w:r>
          <w:rPr>
            <w:webHidden/>
          </w:rPr>
          <w:instrText xml:space="preserve"> PAGEREF _Toc446402159 \h </w:instrText>
        </w:r>
        <w:r>
          <w:rPr>
            <w:webHidden/>
          </w:rPr>
        </w:r>
        <w:r>
          <w:rPr>
            <w:webHidden/>
          </w:rPr>
          <w:fldChar w:fldCharType="separate"/>
        </w:r>
        <w:r>
          <w:rPr>
            <w:webHidden/>
          </w:rPr>
          <w:t>328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0" w:history="1">
        <w:r w:rsidRPr="00B676A2">
          <w:rPr>
            <w:rStyle w:val="Hyperlink"/>
          </w:rPr>
          <w:t>Tabela 89 Contratos de prestação de serviços não abrangidos pelo plano de cargos da unidade IFAM CMDI 03</w:t>
        </w:r>
        <w:r>
          <w:rPr>
            <w:webHidden/>
          </w:rPr>
          <w:tab/>
        </w:r>
        <w:r>
          <w:rPr>
            <w:webHidden/>
          </w:rPr>
          <w:fldChar w:fldCharType="begin"/>
        </w:r>
        <w:r>
          <w:rPr>
            <w:webHidden/>
          </w:rPr>
          <w:instrText xml:space="preserve"> PAGEREF _Toc446402160 \h </w:instrText>
        </w:r>
        <w:r>
          <w:rPr>
            <w:webHidden/>
          </w:rPr>
        </w:r>
        <w:r>
          <w:rPr>
            <w:webHidden/>
          </w:rPr>
          <w:fldChar w:fldCharType="separate"/>
        </w:r>
        <w:r>
          <w:rPr>
            <w:webHidden/>
          </w:rPr>
          <w:t>330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1" w:history="1">
        <w:r w:rsidRPr="00B676A2">
          <w:rPr>
            <w:rStyle w:val="Hyperlink"/>
          </w:rPr>
          <w:t>Tabela 90 Contratos de prestação de serviços não abrangidos pelo plano de cargos da unidade IFAM CMZL 04</w:t>
        </w:r>
        <w:r>
          <w:rPr>
            <w:webHidden/>
          </w:rPr>
          <w:tab/>
        </w:r>
        <w:r>
          <w:rPr>
            <w:webHidden/>
          </w:rPr>
          <w:fldChar w:fldCharType="begin"/>
        </w:r>
        <w:r>
          <w:rPr>
            <w:webHidden/>
          </w:rPr>
          <w:instrText xml:space="preserve"> PAGEREF _Toc446402161 \h </w:instrText>
        </w:r>
        <w:r>
          <w:rPr>
            <w:webHidden/>
          </w:rPr>
        </w:r>
        <w:r>
          <w:rPr>
            <w:webHidden/>
          </w:rPr>
          <w:fldChar w:fldCharType="separate"/>
        </w:r>
        <w:r>
          <w:rPr>
            <w:webHidden/>
          </w:rPr>
          <w:t>331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2" w:history="1">
        <w:r w:rsidRPr="00B676A2">
          <w:rPr>
            <w:rStyle w:val="Hyperlink"/>
          </w:rPr>
          <w:t>Tabela 91 Contratos de prestação de serviços não abrangidos pelo plano de cargos da unidade IFAM CPRF 05</w:t>
        </w:r>
        <w:r>
          <w:rPr>
            <w:webHidden/>
          </w:rPr>
          <w:tab/>
        </w:r>
        <w:r>
          <w:rPr>
            <w:webHidden/>
          </w:rPr>
          <w:fldChar w:fldCharType="begin"/>
        </w:r>
        <w:r>
          <w:rPr>
            <w:webHidden/>
          </w:rPr>
          <w:instrText xml:space="preserve"> PAGEREF _Toc446402162 \h </w:instrText>
        </w:r>
        <w:r>
          <w:rPr>
            <w:webHidden/>
          </w:rPr>
        </w:r>
        <w:r>
          <w:rPr>
            <w:webHidden/>
          </w:rPr>
          <w:fldChar w:fldCharType="separate"/>
        </w:r>
        <w:r>
          <w:rPr>
            <w:webHidden/>
          </w:rPr>
          <w:t>332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3" w:history="1">
        <w:r w:rsidRPr="00B676A2">
          <w:rPr>
            <w:rStyle w:val="Hyperlink"/>
          </w:rPr>
          <w:t>Tabela 92 Contratos de prestação de serviços não abrangidos pelo plano de cargos da unidade IFAM CITA 06</w:t>
        </w:r>
        <w:r>
          <w:rPr>
            <w:webHidden/>
          </w:rPr>
          <w:tab/>
        </w:r>
        <w:r>
          <w:rPr>
            <w:webHidden/>
          </w:rPr>
          <w:fldChar w:fldCharType="begin"/>
        </w:r>
        <w:r>
          <w:rPr>
            <w:webHidden/>
          </w:rPr>
          <w:instrText xml:space="preserve"> PAGEREF _Toc446402163 \h </w:instrText>
        </w:r>
        <w:r>
          <w:rPr>
            <w:webHidden/>
          </w:rPr>
        </w:r>
        <w:r>
          <w:rPr>
            <w:webHidden/>
          </w:rPr>
          <w:fldChar w:fldCharType="separate"/>
        </w:r>
        <w:r>
          <w:rPr>
            <w:webHidden/>
          </w:rPr>
          <w:t>334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4" w:history="1">
        <w:r w:rsidRPr="00B676A2">
          <w:rPr>
            <w:rStyle w:val="Hyperlink"/>
          </w:rPr>
          <w:t>Tabela 93 Contratos de prestação de serviços não abrangidos pelo plano de cargos da unidade IFAM CAM 07</w:t>
        </w:r>
        <w:r>
          <w:rPr>
            <w:webHidden/>
          </w:rPr>
          <w:tab/>
        </w:r>
        <w:r>
          <w:rPr>
            <w:webHidden/>
          </w:rPr>
          <w:fldChar w:fldCharType="begin"/>
        </w:r>
        <w:r>
          <w:rPr>
            <w:webHidden/>
          </w:rPr>
          <w:instrText xml:space="preserve"> PAGEREF _Toc446402164 \h </w:instrText>
        </w:r>
        <w:r>
          <w:rPr>
            <w:webHidden/>
          </w:rPr>
        </w:r>
        <w:r>
          <w:rPr>
            <w:webHidden/>
          </w:rPr>
          <w:fldChar w:fldCharType="separate"/>
        </w:r>
        <w:r>
          <w:rPr>
            <w:webHidden/>
          </w:rPr>
          <w:t>336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5" w:history="1">
        <w:r w:rsidRPr="00B676A2">
          <w:rPr>
            <w:rStyle w:val="Hyperlink"/>
          </w:rPr>
          <w:t>Tabela 94 Contratos de prestação de serviços não abrangidos pelo plano de cargos da unidade IFAM CSGC 08</w:t>
        </w:r>
        <w:r>
          <w:rPr>
            <w:webHidden/>
          </w:rPr>
          <w:tab/>
        </w:r>
        <w:r>
          <w:rPr>
            <w:webHidden/>
          </w:rPr>
          <w:fldChar w:fldCharType="begin"/>
        </w:r>
        <w:r>
          <w:rPr>
            <w:webHidden/>
          </w:rPr>
          <w:instrText xml:space="preserve"> PAGEREF _Toc446402165 \h </w:instrText>
        </w:r>
        <w:r>
          <w:rPr>
            <w:webHidden/>
          </w:rPr>
        </w:r>
        <w:r>
          <w:rPr>
            <w:webHidden/>
          </w:rPr>
          <w:fldChar w:fldCharType="separate"/>
        </w:r>
        <w:r>
          <w:rPr>
            <w:webHidden/>
          </w:rPr>
          <w:t>337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6" w:history="1">
        <w:r w:rsidRPr="00B676A2">
          <w:rPr>
            <w:rStyle w:val="Hyperlink"/>
          </w:rPr>
          <w:t>Tabela 95 Contratos de prestação de serviços não abrangidos pelo plano de cargos da unidade IFAM COARI 09</w:t>
        </w:r>
        <w:r>
          <w:rPr>
            <w:webHidden/>
          </w:rPr>
          <w:tab/>
        </w:r>
        <w:r>
          <w:rPr>
            <w:webHidden/>
          </w:rPr>
          <w:fldChar w:fldCharType="begin"/>
        </w:r>
        <w:r>
          <w:rPr>
            <w:webHidden/>
          </w:rPr>
          <w:instrText xml:space="preserve"> PAGEREF _Toc446402166 \h </w:instrText>
        </w:r>
        <w:r>
          <w:rPr>
            <w:webHidden/>
          </w:rPr>
        </w:r>
        <w:r>
          <w:rPr>
            <w:webHidden/>
          </w:rPr>
          <w:fldChar w:fldCharType="separate"/>
        </w:r>
        <w:r>
          <w:rPr>
            <w:webHidden/>
          </w:rPr>
          <w:t>339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7" w:history="1">
        <w:r w:rsidRPr="00B676A2">
          <w:rPr>
            <w:rStyle w:val="Hyperlink"/>
          </w:rPr>
          <w:t>Tabela 96 Contratos de prestação de serviços não abrangidos pelo plano de cargos da unidade IFAM CTB 10</w:t>
        </w:r>
        <w:r>
          <w:rPr>
            <w:webHidden/>
          </w:rPr>
          <w:tab/>
        </w:r>
        <w:r>
          <w:rPr>
            <w:webHidden/>
          </w:rPr>
          <w:fldChar w:fldCharType="begin"/>
        </w:r>
        <w:r>
          <w:rPr>
            <w:webHidden/>
          </w:rPr>
          <w:instrText xml:space="preserve"> PAGEREF _Toc446402167 \h </w:instrText>
        </w:r>
        <w:r>
          <w:rPr>
            <w:webHidden/>
          </w:rPr>
        </w:r>
        <w:r>
          <w:rPr>
            <w:webHidden/>
          </w:rPr>
          <w:fldChar w:fldCharType="separate"/>
        </w:r>
        <w:r>
          <w:rPr>
            <w:webHidden/>
          </w:rPr>
          <w:t>341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8" w:history="1">
        <w:r w:rsidRPr="00B676A2">
          <w:rPr>
            <w:rStyle w:val="Hyperlink"/>
          </w:rPr>
          <w:t>Tabela 97 Contratos de prestação de serviços não abrangidos pelo plano de cargos da unidade IFAM CPIN 11</w:t>
        </w:r>
        <w:r>
          <w:rPr>
            <w:webHidden/>
          </w:rPr>
          <w:tab/>
        </w:r>
        <w:r>
          <w:rPr>
            <w:webHidden/>
          </w:rPr>
          <w:fldChar w:fldCharType="begin"/>
        </w:r>
        <w:r>
          <w:rPr>
            <w:webHidden/>
          </w:rPr>
          <w:instrText xml:space="preserve"> PAGEREF _Toc446402168 \h </w:instrText>
        </w:r>
        <w:r>
          <w:rPr>
            <w:webHidden/>
          </w:rPr>
        </w:r>
        <w:r>
          <w:rPr>
            <w:webHidden/>
          </w:rPr>
          <w:fldChar w:fldCharType="separate"/>
        </w:r>
        <w:r>
          <w:rPr>
            <w:webHidden/>
          </w:rPr>
          <w:t>343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9" w:history="1">
        <w:r w:rsidRPr="00B676A2">
          <w:rPr>
            <w:rStyle w:val="Hyperlink"/>
          </w:rPr>
          <w:t>Tabela 98 Contratos de prestação de serviços não abrangidos pelo plano de cargos da unidade IFAM CMA 12</w:t>
        </w:r>
        <w:r>
          <w:rPr>
            <w:webHidden/>
          </w:rPr>
          <w:tab/>
        </w:r>
        <w:r>
          <w:rPr>
            <w:webHidden/>
          </w:rPr>
          <w:fldChar w:fldCharType="begin"/>
        </w:r>
        <w:r>
          <w:rPr>
            <w:webHidden/>
          </w:rPr>
          <w:instrText xml:space="preserve"> PAGEREF _Toc446402169 \h </w:instrText>
        </w:r>
        <w:r>
          <w:rPr>
            <w:webHidden/>
          </w:rPr>
        </w:r>
        <w:r>
          <w:rPr>
            <w:webHidden/>
          </w:rPr>
          <w:fldChar w:fldCharType="separate"/>
        </w:r>
        <w:r>
          <w:rPr>
            <w:webHidden/>
          </w:rPr>
          <w:t>344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0" w:history="1">
        <w:r w:rsidRPr="00B676A2">
          <w:rPr>
            <w:rStyle w:val="Hyperlink"/>
          </w:rPr>
          <w:t>Tabela 99 Contratos de prestação de serviços não abrangidos pelo plano de cargos da unidade IFAM CLAB 13</w:t>
        </w:r>
        <w:r>
          <w:rPr>
            <w:webHidden/>
          </w:rPr>
          <w:tab/>
        </w:r>
        <w:r>
          <w:rPr>
            <w:webHidden/>
          </w:rPr>
          <w:fldChar w:fldCharType="begin"/>
        </w:r>
        <w:r>
          <w:rPr>
            <w:webHidden/>
          </w:rPr>
          <w:instrText xml:space="preserve"> PAGEREF _Toc446402170 \h </w:instrText>
        </w:r>
        <w:r>
          <w:rPr>
            <w:webHidden/>
          </w:rPr>
        </w:r>
        <w:r>
          <w:rPr>
            <w:webHidden/>
          </w:rPr>
          <w:fldChar w:fldCharType="separate"/>
        </w:r>
        <w:r>
          <w:rPr>
            <w:webHidden/>
          </w:rPr>
          <w:t>346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1" w:history="1">
        <w:r w:rsidRPr="00B676A2">
          <w:rPr>
            <w:rStyle w:val="Hyperlink"/>
          </w:rPr>
          <w:t>Tabela 100 Contratos de prestação de serviços não abrangidos pelo plano de cargos da unidade IFAM CLAB 14</w:t>
        </w:r>
        <w:r>
          <w:rPr>
            <w:webHidden/>
          </w:rPr>
          <w:tab/>
        </w:r>
        <w:r>
          <w:rPr>
            <w:webHidden/>
          </w:rPr>
          <w:fldChar w:fldCharType="begin"/>
        </w:r>
        <w:r>
          <w:rPr>
            <w:webHidden/>
          </w:rPr>
          <w:instrText xml:space="preserve"> PAGEREF _Toc446402171 \h </w:instrText>
        </w:r>
        <w:r>
          <w:rPr>
            <w:webHidden/>
          </w:rPr>
        </w:r>
        <w:r>
          <w:rPr>
            <w:webHidden/>
          </w:rPr>
          <w:fldChar w:fldCharType="separate"/>
        </w:r>
        <w:r>
          <w:rPr>
            <w:webHidden/>
          </w:rPr>
          <w:t>347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2" w:history="1">
        <w:r w:rsidRPr="00B676A2">
          <w:rPr>
            <w:rStyle w:val="Hyperlink"/>
          </w:rPr>
          <w:t>Tabela 101 Contratos de prestação de serviços não abrangidos pelo plano de cargos da unidade IFAM CTEFÈ 15</w:t>
        </w:r>
        <w:r>
          <w:rPr>
            <w:webHidden/>
          </w:rPr>
          <w:tab/>
        </w:r>
        <w:r>
          <w:rPr>
            <w:webHidden/>
          </w:rPr>
          <w:fldChar w:fldCharType="begin"/>
        </w:r>
        <w:r>
          <w:rPr>
            <w:webHidden/>
          </w:rPr>
          <w:instrText xml:space="preserve"> PAGEREF _Toc446402172 \h </w:instrText>
        </w:r>
        <w:r>
          <w:rPr>
            <w:webHidden/>
          </w:rPr>
        </w:r>
        <w:r>
          <w:rPr>
            <w:webHidden/>
          </w:rPr>
          <w:fldChar w:fldCharType="separate"/>
        </w:r>
        <w:r>
          <w:rPr>
            <w:webHidden/>
          </w:rPr>
          <w:t>348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3" w:history="1">
        <w:r w:rsidRPr="00B676A2">
          <w:rPr>
            <w:rStyle w:val="Hyperlink"/>
          </w:rPr>
          <w:t>Tabela 102 Contratos de prestação de serviços não abrangidos pelo plano de cargos da unidade IFAM CEIR 16</w:t>
        </w:r>
        <w:r>
          <w:rPr>
            <w:webHidden/>
          </w:rPr>
          <w:tab/>
        </w:r>
        <w:r>
          <w:rPr>
            <w:webHidden/>
          </w:rPr>
          <w:fldChar w:fldCharType="begin"/>
        </w:r>
        <w:r>
          <w:rPr>
            <w:webHidden/>
          </w:rPr>
          <w:instrText xml:space="preserve"> PAGEREF _Toc446402173 \h </w:instrText>
        </w:r>
        <w:r>
          <w:rPr>
            <w:webHidden/>
          </w:rPr>
        </w:r>
        <w:r>
          <w:rPr>
            <w:webHidden/>
          </w:rPr>
          <w:fldChar w:fldCharType="separate"/>
        </w:r>
        <w:r>
          <w:rPr>
            <w:webHidden/>
          </w:rPr>
          <w:t>349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4" w:history="1">
        <w:r w:rsidRPr="00B676A2">
          <w:rPr>
            <w:rStyle w:val="Hyperlink"/>
          </w:rPr>
          <w:t>Tabela 103 Composição do Quadro de Estagiários</w:t>
        </w:r>
        <w:r>
          <w:rPr>
            <w:webHidden/>
          </w:rPr>
          <w:tab/>
        </w:r>
        <w:r>
          <w:rPr>
            <w:webHidden/>
          </w:rPr>
          <w:fldChar w:fldCharType="begin"/>
        </w:r>
        <w:r>
          <w:rPr>
            <w:webHidden/>
          </w:rPr>
          <w:instrText xml:space="preserve"> PAGEREF _Toc446402174 \h </w:instrText>
        </w:r>
        <w:r>
          <w:rPr>
            <w:webHidden/>
          </w:rPr>
        </w:r>
        <w:r>
          <w:rPr>
            <w:webHidden/>
          </w:rPr>
          <w:fldChar w:fldCharType="separate"/>
        </w:r>
        <w:r>
          <w:rPr>
            <w:webHidden/>
          </w:rPr>
          <w:t>353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5" w:history="1">
        <w:r w:rsidRPr="00B676A2">
          <w:rPr>
            <w:rStyle w:val="Hyperlink"/>
            <w:rFonts w:eastAsia="Times New Roman"/>
            <w:bCs/>
            <w:lang w:bidi="en-US"/>
          </w:rPr>
          <w:t>Tabela 104 Quadro 1 – Gestão da Frota de Veículos Reitoria 01</w:t>
        </w:r>
        <w:r>
          <w:rPr>
            <w:webHidden/>
          </w:rPr>
          <w:tab/>
        </w:r>
        <w:r>
          <w:rPr>
            <w:webHidden/>
          </w:rPr>
          <w:fldChar w:fldCharType="begin"/>
        </w:r>
        <w:r>
          <w:rPr>
            <w:webHidden/>
          </w:rPr>
          <w:instrText xml:space="preserve"> PAGEREF _Toc446402175 \h </w:instrText>
        </w:r>
        <w:r>
          <w:rPr>
            <w:webHidden/>
          </w:rPr>
        </w:r>
        <w:r>
          <w:rPr>
            <w:webHidden/>
          </w:rPr>
          <w:fldChar w:fldCharType="separate"/>
        </w:r>
        <w:r>
          <w:rPr>
            <w:webHidden/>
          </w:rPr>
          <w:t>354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6" w:history="1">
        <w:r w:rsidRPr="00B676A2">
          <w:rPr>
            <w:rStyle w:val="Hyperlink"/>
            <w:rFonts w:eastAsia="Times New Roman"/>
            <w:bCs/>
            <w:lang w:bidi="en-US"/>
          </w:rPr>
          <w:t>Tabela 105 Quadro 2 – Gestão da Frota de Veículos Reitoria 01</w:t>
        </w:r>
        <w:r>
          <w:rPr>
            <w:webHidden/>
          </w:rPr>
          <w:tab/>
        </w:r>
        <w:r>
          <w:rPr>
            <w:webHidden/>
          </w:rPr>
          <w:fldChar w:fldCharType="begin"/>
        </w:r>
        <w:r>
          <w:rPr>
            <w:webHidden/>
          </w:rPr>
          <w:instrText xml:space="preserve"> PAGEREF _Toc446402176 \h </w:instrText>
        </w:r>
        <w:r>
          <w:rPr>
            <w:webHidden/>
          </w:rPr>
        </w:r>
        <w:r>
          <w:rPr>
            <w:webHidden/>
          </w:rPr>
          <w:fldChar w:fldCharType="separate"/>
        </w:r>
        <w:r>
          <w:rPr>
            <w:webHidden/>
          </w:rPr>
          <w:t>355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7" w:history="1">
        <w:r w:rsidRPr="00B676A2">
          <w:rPr>
            <w:rStyle w:val="Hyperlink"/>
            <w:rFonts w:eastAsia="Times New Roman"/>
            <w:bCs/>
            <w:lang w:bidi="en-US"/>
          </w:rPr>
          <w:t>Tabela 106 Quadro 3 – Destinação de veículos inservíveis ou fora de uso Reitoria 01</w:t>
        </w:r>
        <w:r>
          <w:rPr>
            <w:webHidden/>
          </w:rPr>
          <w:tab/>
        </w:r>
        <w:r>
          <w:rPr>
            <w:webHidden/>
          </w:rPr>
          <w:fldChar w:fldCharType="begin"/>
        </w:r>
        <w:r>
          <w:rPr>
            <w:webHidden/>
          </w:rPr>
          <w:instrText xml:space="preserve"> PAGEREF _Toc446402177 \h </w:instrText>
        </w:r>
        <w:r>
          <w:rPr>
            <w:webHidden/>
          </w:rPr>
        </w:r>
        <w:r>
          <w:rPr>
            <w:webHidden/>
          </w:rPr>
          <w:fldChar w:fldCharType="separate"/>
        </w:r>
        <w:r>
          <w:rPr>
            <w:webHidden/>
          </w:rPr>
          <w:t>356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8" w:history="1">
        <w:r w:rsidRPr="00B676A2">
          <w:rPr>
            <w:rStyle w:val="Hyperlink"/>
          </w:rPr>
          <w:t>Tabela 107 Gestão da frota de veículos CMDI 03</w:t>
        </w:r>
        <w:r>
          <w:rPr>
            <w:webHidden/>
          </w:rPr>
          <w:tab/>
        </w:r>
        <w:r>
          <w:rPr>
            <w:webHidden/>
          </w:rPr>
          <w:fldChar w:fldCharType="begin"/>
        </w:r>
        <w:r>
          <w:rPr>
            <w:webHidden/>
          </w:rPr>
          <w:instrText xml:space="preserve"> PAGEREF _Toc446402178 \h </w:instrText>
        </w:r>
        <w:r>
          <w:rPr>
            <w:webHidden/>
          </w:rPr>
        </w:r>
        <w:r>
          <w:rPr>
            <w:webHidden/>
          </w:rPr>
          <w:fldChar w:fldCharType="separate"/>
        </w:r>
        <w:r>
          <w:rPr>
            <w:webHidden/>
          </w:rPr>
          <w:t>359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9" w:history="1">
        <w:r w:rsidRPr="00B676A2">
          <w:rPr>
            <w:rStyle w:val="Hyperlink"/>
          </w:rPr>
          <w:t>Tabela 108 Quadro 1 – Gestão da Frota de Veículos CSGC 04</w:t>
        </w:r>
        <w:r>
          <w:rPr>
            <w:webHidden/>
          </w:rPr>
          <w:tab/>
        </w:r>
        <w:r>
          <w:rPr>
            <w:webHidden/>
          </w:rPr>
          <w:fldChar w:fldCharType="begin"/>
        </w:r>
        <w:r>
          <w:rPr>
            <w:webHidden/>
          </w:rPr>
          <w:instrText xml:space="preserve"> PAGEREF _Toc446402179 \h </w:instrText>
        </w:r>
        <w:r>
          <w:rPr>
            <w:webHidden/>
          </w:rPr>
        </w:r>
        <w:r>
          <w:rPr>
            <w:webHidden/>
          </w:rPr>
          <w:fldChar w:fldCharType="separate"/>
        </w:r>
        <w:r>
          <w:rPr>
            <w:webHidden/>
          </w:rPr>
          <w:t>361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0" w:history="1">
        <w:r w:rsidRPr="00B676A2">
          <w:rPr>
            <w:rStyle w:val="Hyperlink"/>
          </w:rPr>
          <w:t>Tabela 109 Quadro  – Gestão da Frota de Veículos CPRF 05</w:t>
        </w:r>
        <w:r>
          <w:rPr>
            <w:webHidden/>
          </w:rPr>
          <w:tab/>
        </w:r>
        <w:r>
          <w:rPr>
            <w:webHidden/>
          </w:rPr>
          <w:fldChar w:fldCharType="begin"/>
        </w:r>
        <w:r>
          <w:rPr>
            <w:webHidden/>
          </w:rPr>
          <w:instrText xml:space="preserve"> PAGEREF _Toc446402180 \h </w:instrText>
        </w:r>
        <w:r>
          <w:rPr>
            <w:webHidden/>
          </w:rPr>
        </w:r>
        <w:r>
          <w:rPr>
            <w:webHidden/>
          </w:rPr>
          <w:fldChar w:fldCharType="separate"/>
        </w:r>
        <w:r>
          <w:rPr>
            <w:webHidden/>
          </w:rPr>
          <w:t>363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1" w:history="1">
        <w:r w:rsidRPr="00B676A2">
          <w:rPr>
            <w:rStyle w:val="Hyperlink"/>
          </w:rPr>
          <w:t>Tabela 110 Quadro  – Gestão da Frota de Veículos CITA 06/</w:t>
        </w:r>
        <w:r>
          <w:rPr>
            <w:webHidden/>
          </w:rPr>
          <w:tab/>
        </w:r>
        <w:r>
          <w:rPr>
            <w:webHidden/>
          </w:rPr>
          <w:fldChar w:fldCharType="begin"/>
        </w:r>
        <w:r>
          <w:rPr>
            <w:webHidden/>
          </w:rPr>
          <w:instrText xml:space="preserve"> PAGEREF _Toc446402181 \h </w:instrText>
        </w:r>
        <w:r>
          <w:rPr>
            <w:webHidden/>
          </w:rPr>
        </w:r>
        <w:r>
          <w:rPr>
            <w:webHidden/>
          </w:rPr>
          <w:fldChar w:fldCharType="separate"/>
        </w:r>
        <w:r>
          <w:rPr>
            <w:webHidden/>
          </w:rPr>
          <w:t>365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2" w:history="1">
        <w:r w:rsidRPr="00B676A2">
          <w:rPr>
            <w:rStyle w:val="Hyperlink"/>
          </w:rPr>
          <w:t>Tabela 111 Quadro  – Gestão da Frota de Veículos CSGC 08</w:t>
        </w:r>
        <w:r>
          <w:rPr>
            <w:webHidden/>
          </w:rPr>
          <w:tab/>
        </w:r>
        <w:r>
          <w:rPr>
            <w:webHidden/>
          </w:rPr>
          <w:fldChar w:fldCharType="begin"/>
        </w:r>
        <w:r>
          <w:rPr>
            <w:webHidden/>
          </w:rPr>
          <w:instrText xml:space="preserve"> PAGEREF _Toc446402182 \h </w:instrText>
        </w:r>
        <w:r>
          <w:rPr>
            <w:webHidden/>
          </w:rPr>
        </w:r>
        <w:r>
          <w:rPr>
            <w:webHidden/>
          </w:rPr>
          <w:fldChar w:fldCharType="separate"/>
        </w:r>
        <w:r>
          <w:rPr>
            <w:webHidden/>
          </w:rPr>
          <w:t>369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3" w:history="1">
        <w:r w:rsidRPr="00B676A2">
          <w:rPr>
            <w:rStyle w:val="Hyperlink"/>
          </w:rPr>
          <w:t>Tabela 112 Quadro  – Gestão da Frota de Veículos CCO 09</w:t>
        </w:r>
        <w:r>
          <w:rPr>
            <w:webHidden/>
          </w:rPr>
          <w:tab/>
        </w:r>
        <w:r>
          <w:rPr>
            <w:webHidden/>
          </w:rPr>
          <w:fldChar w:fldCharType="begin"/>
        </w:r>
        <w:r>
          <w:rPr>
            <w:webHidden/>
          </w:rPr>
          <w:instrText xml:space="preserve"> PAGEREF _Toc446402183 \h </w:instrText>
        </w:r>
        <w:r>
          <w:rPr>
            <w:webHidden/>
          </w:rPr>
        </w:r>
        <w:r>
          <w:rPr>
            <w:webHidden/>
          </w:rPr>
          <w:fldChar w:fldCharType="separate"/>
        </w:r>
        <w:r>
          <w:rPr>
            <w:webHidden/>
          </w:rPr>
          <w:t>371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4" w:history="1">
        <w:r w:rsidRPr="00B676A2">
          <w:rPr>
            <w:rStyle w:val="Hyperlink"/>
          </w:rPr>
          <w:t>Tabela 113 Quadro  – Gestão da Frota de Veículos CTAB 10</w:t>
        </w:r>
        <w:r>
          <w:rPr>
            <w:webHidden/>
          </w:rPr>
          <w:tab/>
        </w:r>
        <w:r>
          <w:rPr>
            <w:webHidden/>
          </w:rPr>
          <w:fldChar w:fldCharType="begin"/>
        </w:r>
        <w:r>
          <w:rPr>
            <w:webHidden/>
          </w:rPr>
          <w:instrText xml:space="preserve"> PAGEREF _Toc446402184 \h </w:instrText>
        </w:r>
        <w:r>
          <w:rPr>
            <w:webHidden/>
          </w:rPr>
        </w:r>
        <w:r>
          <w:rPr>
            <w:webHidden/>
          </w:rPr>
          <w:fldChar w:fldCharType="separate"/>
        </w:r>
        <w:r>
          <w:rPr>
            <w:webHidden/>
          </w:rPr>
          <w:t>373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5" w:history="1">
        <w:r w:rsidRPr="00B676A2">
          <w:rPr>
            <w:rStyle w:val="Hyperlink"/>
          </w:rPr>
          <w:t>Tabela 114 Quadro 1 – Gestão da Frota de Veículos CPIN 11</w:t>
        </w:r>
        <w:r>
          <w:rPr>
            <w:webHidden/>
          </w:rPr>
          <w:tab/>
        </w:r>
        <w:r>
          <w:rPr>
            <w:webHidden/>
          </w:rPr>
          <w:fldChar w:fldCharType="begin"/>
        </w:r>
        <w:r>
          <w:rPr>
            <w:webHidden/>
          </w:rPr>
          <w:instrText xml:space="preserve"> PAGEREF _Toc446402185 \h </w:instrText>
        </w:r>
        <w:r>
          <w:rPr>
            <w:webHidden/>
          </w:rPr>
        </w:r>
        <w:r>
          <w:rPr>
            <w:webHidden/>
          </w:rPr>
          <w:fldChar w:fldCharType="separate"/>
        </w:r>
        <w:r>
          <w:rPr>
            <w:webHidden/>
          </w:rPr>
          <w:t>375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6" w:history="1">
        <w:r w:rsidRPr="00B676A2">
          <w:rPr>
            <w:rStyle w:val="Hyperlink"/>
          </w:rPr>
          <w:t>Tabela 115 Quadro 1 – Gestão da Frota de Veículos CMA 12</w:t>
        </w:r>
        <w:r>
          <w:rPr>
            <w:webHidden/>
          </w:rPr>
          <w:tab/>
        </w:r>
        <w:r>
          <w:rPr>
            <w:webHidden/>
          </w:rPr>
          <w:fldChar w:fldCharType="begin"/>
        </w:r>
        <w:r>
          <w:rPr>
            <w:webHidden/>
          </w:rPr>
          <w:instrText xml:space="preserve"> PAGEREF _Toc446402186 \h </w:instrText>
        </w:r>
        <w:r>
          <w:rPr>
            <w:webHidden/>
          </w:rPr>
        </w:r>
        <w:r>
          <w:rPr>
            <w:webHidden/>
          </w:rPr>
          <w:fldChar w:fldCharType="separate"/>
        </w:r>
        <w:r>
          <w:rPr>
            <w:webHidden/>
          </w:rPr>
          <w:t>377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7" w:history="1">
        <w:r w:rsidRPr="00B676A2">
          <w:rPr>
            <w:rStyle w:val="Hyperlink"/>
          </w:rPr>
          <w:t>Tabela 116 Quadro  – Gestão da Frota de Veículos CLAB 13</w:t>
        </w:r>
        <w:r>
          <w:rPr>
            <w:webHidden/>
          </w:rPr>
          <w:tab/>
        </w:r>
        <w:r>
          <w:rPr>
            <w:webHidden/>
          </w:rPr>
          <w:fldChar w:fldCharType="begin"/>
        </w:r>
        <w:r>
          <w:rPr>
            <w:webHidden/>
          </w:rPr>
          <w:instrText xml:space="preserve"> PAGEREF _Toc446402187 \h </w:instrText>
        </w:r>
        <w:r>
          <w:rPr>
            <w:webHidden/>
          </w:rPr>
        </w:r>
        <w:r>
          <w:rPr>
            <w:webHidden/>
          </w:rPr>
          <w:fldChar w:fldCharType="separate"/>
        </w:r>
        <w:r>
          <w:rPr>
            <w:webHidden/>
          </w:rPr>
          <w:t>379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8" w:history="1">
        <w:r w:rsidRPr="00B676A2">
          <w:rPr>
            <w:rStyle w:val="Hyperlink"/>
          </w:rPr>
          <w:t>Tabela 117  – Gestão da Frota de Veículos CHUM 14</w:t>
        </w:r>
        <w:r>
          <w:rPr>
            <w:webHidden/>
          </w:rPr>
          <w:tab/>
        </w:r>
        <w:r>
          <w:rPr>
            <w:webHidden/>
          </w:rPr>
          <w:fldChar w:fldCharType="begin"/>
        </w:r>
        <w:r>
          <w:rPr>
            <w:webHidden/>
          </w:rPr>
          <w:instrText xml:space="preserve"> PAGEREF _Toc446402188 \h </w:instrText>
        </w:r>
        <w:r>
          <w:rPr>
            <w:webHidden/>
          </w:rPr>
        </w:r>
        <w:r>
          <w:rPr>
            <w:webHidden/>
          </w:rPr>
          <w:fldChar w:fldCharType="separate"/>
        </w:r>
        <w:r>
          <w:rPr>
            <w:webHidden/>
          </w:rPr>
          <w:t>381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9" w:history="1">
        <w:r w:rsidRPr="00B676A2">
          <w:rPr>
            <w:rStyle w:val="Hyperlink"/>
          </w:rPr>
          <w:t>Tabela 118 Gestão do patrimônio imobiliário da União Reitoria 01</w:t>
        </w:r>
        <w:r>
          <w:rPr>
            <w:webHidden/>
          </w:rPr>
          <w:tab/>
        </w:r>
        <w:r>
          <w:rPr>
            <w:webHidden/>
          </w:rPr>
          <w:fldChar w:fldCharType="begin"/>
        </w:r>
        <w:r>
          <w:rPr>
            <w:webHidden/>
          </w:rPr>
          <w:instrText xml:space="preserve"> PAGEREF _Toc446402189 \h </w:instrText>
        </w:r>
        <w:r>
          <w:rPr>
            <w:webHidden/>
          </w:rPr>
        </w:r>
        <w:r>
          <w:rPr>
            <w:webHidden/>
          </w:rPr>
          <w:fldChar w:fldCharType="separate"/>
        </w:r>
        <w:r>
          <w:rPr>
            <w:webHidden/>
          </w:rPr>
          <w:t>387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0" w:history="1">
        <w:r w:rsidRPr="00B676A2">
          <w:rPr>
            <w:rStyle w:val="Hyperlink"/>
          </w:rPr>
          <w:t>Tabela 119 Cessão de espaços físicos e imóveis a órgãos públicos e órgãos públicos e órgãos e entidades públicas ou privadas CMC 02</w:t>
        </w:r>
        <w:r>
          <w:rPr>
            <w:webHidden/>
          </w:rPr>
          <w:tab/>
        </w:r>
        <w:r>
          <w:rPr>
            <w:webHidden/>
          </w:rPr>
          <w:fldChar w:fldCharType="begin"/>
        </w:r>
        <w:r>
          <w:rPr>
            <w:webHidden/>
          </w:rPr>
          <w:instrText xml:space="preserve"> PAGEREF _Toc446402190 \h </w:instrText>
        </w:r>
        <w:r>
          <w:rPr>
            <w:webHidden/>
          </w:rPr>
        </w:r>
        <w:r>
          <w:rPr>
            <w:webHidden/>
          </w:rPr>
          <w:fldChar w:fldCharType="separate"/>
        </w:r>
        <w:r>
          <w:rPr>
            <w:webHidden/>
          </w:rPr>
          <w:t>388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1" w:history="1">
        <w:r w:rsidRPr="00B676A2">
          <w:rPr>
            <w:rStyle w:val="Hyperlink"/>
          </w:rPr>
          <w:t>Tabela 120 Gestão do patrimônio imobiliário da União CMC 02</w:t>
        </w:r>
        <w:r>
          <w:rPr>
            <w:webHidden/>
          </w:rPr>
          <w:tab/>
        </w:r>
        <w:r>
          <w:rPr>
            <w:webHidden/>
          </w:rPr>
          <w:fldChar w:fldCharType="begin"/>
        </w:r>
        <w:r>
          <w:rPr>
            <w:webHidden/>
          </w:rPr>
          <w:instrText xml:space="preserve"> PAGEREF _Toc446402191 \h </w:instrText>
        </w:r>
        <w:r>
          <w:rPr>
            <w:webHidden/>
          </w:rPr>
        </w:r>
        <w:r>
          <w:rPr>
            <w:webHidden/>
          </w:rPr>
          <w:fldChar w:fldCharType="separate"/>
        </w:r>
        <w:r>
          <w:rPr>
            <w:webHidden/>
          </w:rPr>
          <w:t>391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2" w:history="1">
        <w:r w:rsidRPr="00B676A2">
          <w:rPr>
            <w:rStyle w:val="Hyperlink"/>
          </w:rPr>
          <w:t>Tabela 121 Gestão do patrimônio imobiliário da União CMDI 03</w:t>
        </w:r>
        <w:r>
          <w:rPr>
            <w:webHidden/>
          </w:rPr>
          <w:tab/>
        </w:r>
        <w:r>
          <w:rPr>
            <w:webHidden/>
          </w:rPr>
          <w:fldChar w:fldCharType="begin"/>
        </w:r>
        <w:r>
          <w:rPr>
            <w:webHidden/>
          </w:rPr>
          <w:instrText xml:space="preserve"> PAGEREF _Toc446402192 \h </w:instrText>
        </w:r>
        <w:r>
          <w:rPr>
            <w:webHidden/>
          </w:rPr>
        </w:r>
        <w:r>
          <w:rPr>
            <w:webHidden/>
          </w:rPr>
          <w:fldChar w:fldCharType="separate"/>
        </w:r>
        <w:r>
          <w:rPr>
            <w:webHidden/>
          </w:rPr>
          <w:t>392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3" w:history="1">
        <w:r w:rsidRPr="00B676A2">
          <w:rPr>
            <w:rStyle w:val="Hyperlink"/>
          </w:rPr>
          <w:t>Tabela 122 Gestão do patrimônio imobiliário da União CMZL 04</w:t>
        </w:r>
        <w:r>
          <w:rPr>
            <w:webHidden/>
          </w:rPr>
          <w:tab/>
        </w:r>
        <w:r>
          <w:rPr>
            <w:webHidden/>
          </w:rPr>
          <w:fldChar w:fldCharType="begin"/>
        </w:r>
        <w:r>
          <w:rPr>
            <w:webHidden/>
          </w:rPr>
          <w:instrText xml:space="preserve"> PAGEREF _Toc446402193 \h </w:instrText>
        </w:r>
        <w:r>
          <w:rPr>
            <w:webHidden/>
          </w:rPr>
        </w:r>
        <w:r>
          <w:rPr>
            <w:webHidden/>
          </w:rPr>
          <w:fldChar w:fldCharType="separate"/>
        </w:r>
        <w:r>
          <w:rPr>
            <w:webHidden/>
          </w:rPr>
          <w:t>392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4" w:history="1">
        <w:r w:rsidRPr="00B676A2">
          <w:rPr>
            <w:rStyle w:val="Hyperlink"/>
          </w:rPr>
          <w:t>Tabela 123 Cessão de espaços físicos e imóveis a órgãos públicos e órgãos e entidades públicas ou privadas CMZL 04</w:t>
        </w:r>
        <w:r>
          <w:rPr>
            <w:webHidden/>
          </w:rPr>
          <w:tab/>
        </w:r>
        <w:r>
          <w:rPr>
            <w:webHidden/>
          </w:rPr>
          <w:fldChar w:fldCharType="begin"/>
        </w:r>
        <w:r>
          <w:rPr>
            <w:webHidden/>
          </w:rPr>
          <w:instrText xml:space="preserve"> PAGEREF _Toc446402194 \h </w:instrText>
        </w:r>
        <w:r>
          <w:rPr>
            <w:webHidden/>
          </w:rPr>
        </w:r>
        <w:r>
          <w:rPr>
            <w:webHidden/>
          </w:rPr>
          <w:fldChar w:fldCharType="separate"/>
        </w:r>
        <w:r>
          <w:rPr>
            <w:webHidden/>
          </w:rPr>
          <w:t>393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5" w:history="1">
        <w:r w:rsidRPr="00B676A2">
          <w:rPr>
            <w:rStyle w:val="Hyperlink"/>
          </w:rPr>
          <w:t>Tabela 124 Cessão de espaços físicos e imóveis a órgãos públicos e órgãos e entidades públicas ou privadas CPRF 05.1</w:t>
        </w:r>
        <w:r>
          <w:rPr>
            <w:webHidden/>
          </w:rPr>
          <w:tab/>
        </w:r>
        <w:r>
          <w:rPr>
            <w:webHidden/>
          </w:rPr>
          <w:fldChar w:fldCharType="begin"/>
        </w:r>
        <w:r>
          <w:rPr>
            <w:webHidden/>
          </w:rPr>
          <w:instrText xml:space="preserve"> PAGEREF _Toc446402195 \h </w:instrText>
        </w:r>
        <w:r>
          <w:rPr>
            <w:webHidden/>
          </w:rPr>
        </w:r>
        <w:r>
          <w:rPr>
            <w:webHidden/>
          </w:rPr>
          <w:fldChar w:fldCharType="separate"/>
        </w:r>
        <w:r>
          <w:rPr>
            <w:webHidden/>
          </w:rPr>
          <w:t>394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6" w:history="1">
        <w:r w:rsidRPr="00B676A2">
          <w:rPr>
            <w:rStyle w:val="Hyperlink"/>
          </w:rPr>
          <w:t>Tabela 125 Cessão de espaços físicos e imóveis a órgãos públicos e órgãos e entidades públicas ou privadas CPRF 05.2</w:t>
        </w:r>
        <w:r>
          <w:rPr>
            <w:webHidden/>
          </w:rPr>
          <w:tab/>
        </w:r>
        <w:r>
          <w:rPr>
            <w:webHidden/>
          </w:rPr>
          <w:fldChar w:fldCharType="begin"/>
        </w:r>
        <w:r>
          <w:rPr>
            <w:webHidden/>
          </w:rPr>
          <w:instrText xml:space="preserve"> PAGEREF _Toc446402196 \h </w:instrText>
        </w:r>
        <w:r>
          <w:rPr>
            <w:webHidden/>
          </w:rPr>
        </w:r>
        <w:r>
          <w:rPr>
            <w:webHidden/>
          </w:rPr>
          <w:fldChar w:fldCharType="separate"/>
        </w:r>
        <w:r>
          <w:rPr>
            <w:webHidden/>
          </w:rPr>
          <w:t>395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7" w:history="1">
        <w:r w:rsidRPr="00B676A2">
          <w:rPr>
            <w:rStyle w:val="Hyperlink"/>
          </w:rPr>
          <w:t>Tabela 126 Gestão do patrimônio imobiliário da União CPRF 05</w:t>
        </w:r>
        <w:r>
          <w:rPr>
            <w:webHidden/>
          </w:rPr>
          <w:tab/>
        </w:r>
        <w:r>
          <w:rPr>
            <w:webHidden/>
          </w:rPr>
          <w:fldChar w:fldCharType="begin"/>
        </w:r>
        <w:r>
          <w:rPr>
            <w:webHidden/>
          </w:rPr>
          <w:instrText xml:space="preserve"> PAGEREF _Toc446402197 \h </w:instrText>
        </w:r>
        <w:r>
          <w:rPr>
            <w:webHidden/>
          </w:rPr>
        </w:r>
        <w:r>
          <w:rPr>
            <w:webHidden/>
          </w:rPr>
          <w:fldChar w:fldCharType="separate"/>
        </w:r>
        <w:r>
          <w:rPr>
            <w:webHidden/>
          </w:rPr>
          <w:t>396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8" w:history="1">
        <w:r w:rsidRPr="00B676A2">
          <w:rPr>
            <w:rStyle w:val="Hyperlink"/>
          </w:rPr>
          <w:t>Tabela 127 Gestão do patrimônio imobiliário da União CITA 06</w:t>
        </w:r>
        <w:r>
          <w:rPr>
            <w:webHidden/>
          </w:rPr>
          <w:tab/>
        </w:r>
        <w:r>
          <w:rPr>
            <w:webHidden/>
          </w:rPr>
          <w:fldChar w:fldCharType="begin"/>
        </w:r>
        <w:r>
          <w:rPr>
            <w:webHidden/>
          </w:rPr>
          <w:instrText xml:space="preserve"> PAGEREF _Toc446402198 \h </w:instrText>
        </w:r>
        <w:r>
          <w:rPr>
            <w:webHidden/>
          </w:rPr>
        </w:r>
        <w:r>
          <w:rPr>
            <w:webHidden/>
          </w:rPr>
          <w:fldChar w:fldCharType="separate"/>
        </w:r>
        <w:r>
          <w:rPr>
            <w:webHidden/>
          </w:rPr>
          <w:t>396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9" w:history="1">
        <w:r w:rsidRPr="00B676A2">
          <w:rPr>
            <w:rStyle w:val="Hyperlink"/>
          </w:rPr>
          <w:t>Tabela 128 Gestão do patrimônio imobiliário da União CAM 07</w:t>
        </w:r>
        <w:r>
          <w:rPr>
            <w:webHidden/>
          </w:rPr>
          <w:tab/>
        </w:r>
        <w:r>
          <w:rPr>
            <w:webHidden/>
          </w:rPr>
          <w:fldChar w:fldCharType="begin"/>
        </w:r>
        <w:r>
          <w:rPr>
            <w:webHidden/>
          </w:rPr>
          <w:instrText xml:space="preserve"> PAGEREF _Toc446402199 \h </w:instrText>
        </w:r>
        <w:r>
          <w:rPr>
            <w:webHidden/>
          </w:rPr>
        </w:r>
        <w:r>
          <w:rPr>
            <w:webHidden/>
          </w:rPr>
          <w:fldChar w:fldCharType="separate"/>
        </w:r>
        <w:r>
          <w:rPr>
            <w:webHidden/>
          </w:rPr>
          <w:t>397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0" w:history="1">
        <w:r w:rsidRPr="00B676A2">
          <w:rPr>
            <w:rStyle w:val="Hyperlink"/>
          </w:rPr>
          <w:t>Tabela 129 Informações sobre imóveis locados de terceiros CAM 07</w:t>
        </w:r>
        <w:r>
          <w:rPr>
            <w:webHidden/>
          </w:rPr>
          <w:tab/>
        </w:r>
        <w:r>
          <w:rPr>
            <w:webHidden/>
          </w:rPr>
          <w:fldChar w:fldCharType="begin"/>
        </w:r>
        <w:r>
          <w:rPr>
            <w:webHidden/>
          </w:rPr>
          <w:instrText xml:space="preserve"> PAGEREF _Toc446402200 \h </w:instrText>
        </w:r>
        <w:r>
          <w:rPr>
            <w:webHidden/>
          </w:rPr>
        </w:r>
        <w:r>
          <w:rPr>
            <w:webHidden/>
          </w:rPr>
          <w:fldChar w:fldCharType="separate"/>
        </w:r>
        <w:r>
          <w:rPr>
            <w:webHidden/>
          </w:rPr>
          <w:t>397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1" w:history="1">
        <w:r w:rsidRPr="00B676A2">
          <w:rPr>
            <w:rStyle w:val="Hyperlink"/>
          </w:rPr>
          <w:t>Tabela 130 Cessão de espaços físicos e imóveis a órgãos públicos e órgãos e entidades públicas ou privadas CSGC 08</w:t>
        </w:r>
        <w:r>
          <w:rPr>
            <w:webHidden/>
          </w:rPr>
          <w:tab/>
        </w:r>
        <w:r>
          <w:rPr>
            <w:webHidden/>
          </w:rPr>
          <w:fldChar w:fldCharType="begin"/>
        </w:r>
        <w:r>
          <w:rPr>
            <w:webHidden/>
          </w:rPr>
          <w:instrText xml:space="preserve"> PAGEREF _Toc446402201 \h </w:instrText>
        </w:r>
        <w:r>
          <w:rPr>
            <w:webHidden/>
          </w:rPr>
        </w:r>
        <w:r>
          <w:rPr>
            <w:webHidden/>
          </w:rPr>
          <w:fldChar w:fldCharType="separate"/>
        </w:r>
        <w:r>
          <w:rPr>
            <w:webHidden/>
          </w:rPr>
          <w:t>398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2" w:history="1">
        <w:r w:rsidRPr="00B676A2">
          <w:rPr>
            <w:rStyle w:val="Hyperlink"/>
          </w:rPr>
          <w:t>Tabela 131 Gestão do patrimônio imobiliário da União CSGC 08</w:t>
        </w:r>
        <w:r>
          <w:rPr>
            <w:webHidden/>
          </w:rPr>
          <w:tab/>
        </w:r>
        <w:r>
          <w:rPr>
            <w:webHidden/>
          </w:rPr>
          <w:fldChar w:fldCharType="begin"/>
        </w:r>
        <w:r>
          <w:rPr>
            <w:webHidden/>
          </w:rPr>
          <w:instrText xml:space="preserve"> PAGEREF _Toc446402202 \h </w:instrText>
        </w:r>
        <w:r>
          <w:rPr>
            <w:webHidden/>
          </w:rPr>
        </w:r>
        <w:r>
          <w:rPr>
            <w:webHidden/>
          </w:rPr>
          <w:fldChar w:fldCharType="separate"/>
        </w:r>
        <w:r>
          <w:rPr>
            <w:webHidden/>
          </w:rPr>
          <w:t>398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3" w:history="1">
        <w:r w:rsidRPr="00B676A2">
          <w:rPr>
            <w:rStyle w:val="Hyperlink"/>
          </w:rPr>
          <w:t>Tabela 132 Gestão do patrimônio imobiliário da União CCO 09</w:t>
        </w:r>
        <w:r>
          <w:rPr>
            <w:webHidden/>
          </w:rPr>
          <w:tab/>
        </w:r>
        <w:r>
          <w:rPr>
            <w:webHidden/>
          </w:rPr>
          <w:fldChar w:fldCharType="begin"/>
        </w:r>
        <w:r>
          <w:rPr>
            <w:webHidden/>
          </w:rPr>
          <w:instrText xml:space="preserve"> PAGEREF _Toc446402203 \h </w:instrText>
        </w:r>
        <w:r>
          <w:rPr>
            <w:webHidden/>
          </w:rPr>
        </w:r>
        <w:r>
          <w:rPr>
            <w:webHidden/>
          </w:rPr>
          <w:fldChar w:fldCharType="separate"/>
        </w:r>
        <w:r>
          <w:rPr>
            <w:webHidden/>
          </w:rPr>
          <w:t>399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4" w:history="1">
        <w:r w:rsidRPr="00B676A2">
          <w:rPr>
            <w:rStyle w:val="Hyperlink"/>
          </w:rPr>
          <w:t>Tabela 133 Cessão de espaços físicos e imóveis a órgãos públicos e órgãos e entidades públicas ou privadas CTAB 10.1</w:t>
        </w:r>
        <w:r>
          <w:rPr>
            <w:webHidden/>
          </w:rPr>
          <w:tab/>
        </w:r>
        <w:r>
          <w:rPr>
            <w:webHidden/>
          </w:rPr>
          <w:fldChar w:fldCharType="begin"/>
        </w:r>
        <w:r>
          <w:rPr>
            <w:webHidden/>
          </w:rPr>
          <w:instrText xml:space="preserve"> PAGEREF _Toc446402204 \h </w:instrText>
        </w:r>
        <w:r>
          <w:rPr>
            <w:webHidden/>
          </w:rPr>
        </w:r>
        <w:r>
          <w:rPr>
            <w:webHidden/>
          </w:rPr>
          <w:fldChar w:fldCharType="separate"/>
        </w:r>
        <w:r>
          <w:rPr>
            <w:webHidden/>
          </w:rPr>
          <w:t>400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5" w:history="1">
        <w:r w:rsidRPr="00B676A2">
          <w:rPr>
            <w:rStyle w:val="Hyperlink"/>
          </w:rPr>
          <w:t>Tabela 134 Cessão de espaços físicos e imóveis a órgãos públicos e órgãos e entidades públicas ou privadas CTAB 10.2</w:t>
        </w:r>
        <w:r>
          <w:rPr>
            <w:webHidden/>
          </w:rPr>
          <w:tab/>
        </w:r>
        <w:r>
          <w:rPr>
            <w:webHidden/>
          </w:rPr>
          <w:fldChar w:fldCharType="begin"/>
        </w:r>
        <w:r>
          <w:rPr>
            <w:webHidden/>
          </w:rPr>
          <w:instrText xml:space="preserve"> PAGEREF _Toc446402205 \h </w:instrText>
        </w:r>
        <w:r>
          <w:rPr>
            <w:webHidden/>
          </w:rPr>
        </w:r>
        <w:r>
          <w:rPr>
            <w:webHidden/>
          </w:rPr>
          <w:fldChar w:fldCharType="separate"/>
        </w:r>
        <w:r>
          <w:rPr>
            <w:webHidden/>
          </w:rPr>
          <w:t>401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6" w:history="1">
        <w:r w:rsidRPr="00B676A2">
          <w:rPr>
            <w:rStyle w:val="Hyperlink"/>
          </w:rPr>
          <w:t>Tabela 135 Gestão do patrimônio imobiliário da União CTAB 10</w:t>
        </w:r>
        <w:r>
          <w:rPr>
            <w:webHidden/>
          </w:rPr>
          <w:tab/>
        </w:r>
        <w:r>
          <w:rPr>
            <w:webHidden/>
          </w:rPr>
          <w:fldChar w:fldCharType="begin"/>
        </w:r>
        <w:r>
          <w:rPr>
            <w:webHidden/>
          </w:rPr>
          <w:instrText xml:space="preserve"> PAGEREF _Toc446402206 \h </w:instrText>
        </w:r>
        <w:r>
          <w:rPr>
            <w:webHidden/>
          </w:rPr>
        </w:r>
        <w:r>
          <w:rPr>
            <w:webHidden/>
          </w:rPr>
          <w:fldChar w:fldCharType="separate"/>
        </w:r>
        <w:r>
          <w:rPr>
            <w:webHidden/>
          </w:rPr>
          <w:t>402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7" w:history="1">
        <w:r w:rsidRPr="00B676A2">
          <w:rPr>
            <w:rStyle w:val="Hyperlink"/>
          </w:rPr>
          <w:t>Tabela 136 Cessão de espaços físicos e imóveis a órgãos públicos e órgãos e entidades públicas ou privadas CPIN 11.1</w:t>
        </w:r>
        <w:r>
          <w:rPr>
            <w:webHidden/>
          </w:rPr>
          <w:tab/>
        </w:r>
        <w:r>
          <w:rPr>
            <w:webHidden/>
          </w:rPr>
          <w:fldChar w:fldCharType="begin"/>
        </w:r>
        <w:r>
          <w:rPr>
            <w:webHidden/>
          </w:rPr>
          <w:instrText xml:space="preserve"> PAGEREF _Toc446402207 \h </w:instrText>
        </w:r>
        <w:r>
          <w:rPr>
            <w:webHidden/>
          </w:rPr>
        </w:r>
        <w:r>
          <w:rPr>
            <w:webHidden/>
          </w:rPr>
          <w:fldChar w:fldCharType="separate"/>
        </w:r>
        <w:r>
          <w:rPr>
            <w:webHidden/>
          </w:rPr>
          <w:t>403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8" w:history="1">
        <w:r w:rsidRPr="00B676A2">
          <w:rPr>
            <w:rStyle w:val="Hyperlink"/>
          </w:rPr>
          <w:t>Tabela 137 Gestão do patrimônio imobiliário da União CPIN 11</w:t>
        </w:r>
        <w:r>
          <w:rPr>
            <w:webHidden/>
          </w:rPr>
          <w:tab/>
        </w:r>
        <w:r>
          <w:rPr>
            <w:webHidden/>
          </w:rPr>
          <w:fldChar w:fldCharType="begin"/>
        </w:r>
        <w:r>
          <w:rPr>
            <w:webHidden/>
          </w:rPr>
          <w:instrText xml:space="preserve"> PAGEREF _Toc446402208 \h </w:instrText>
        </w:r>
        <w:r>
          <w:rPr>
            <w:webHidden/>
          </w:rPr>
        </w:r>
        <w:r>
          <w:rPr>
            <w:webHidden/>
          </w:rPr>
          <w:fldChar w:fldCharType="separate"/>
        </w:r>
        <w:r>
          <w:rPr>
            <w:webHidden/>
          </w:rPr>
          <w:t>403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9" w:history="1">
        <w:r w:rsidRPr="00B676A2">
          <w:rPr>
            <w:rStyle w:val="Hyperlink"/>
          </w:rPr>
          <w:t>Tabela 138 Gestão do patrimônio imobiliário da União CMA 12</w:t>
        </w:r>
        <w:r>
          <w:rPr>
            <w:webHidden/>
          </w:rPr>
          <w:tab/>
        </w:r>
        <w:r>
          <w:rPr>
            <w:webHidden/>
          </w:rPr>
          <w:fldChar w:fldCharType="begin"/>
        </w:r>
        <w:r>
          <w:rPr>
            <w:webHidden/>
          </w:rPr>
          <w:instrText xml:space="preserve"> PAGEREF _Toc446402209 \h </w:instrText>
        </w:r>
        <w:r>
          <w:rPr>
            <w:webHidden/>
          </w:rPr>
        </w:r>
        <w:r>
          <w:rPr>
            <w:webHidden/>
          </w:rPr>
          <w:fldChar w:fldCharType="separate"/>
        </w:r>
        <w:r>
          <w:rPr>
            <w:webHidden/>
          </w:rPr>
          <w:t>404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0" w:history="1">
        <w:r w:rsidRPr="00B676A2">
          <w:rPr>
            <w:rStyle w:val="Hyperlink"/>
          </w:rPr>
          <w:t>Tabela 139 Cessão de espaços físicos e imóveis a órgãos públicos e órgãos e entidades públicas ou privadas CLAB 13</w:t>
        </w:r>
        <w:r>
          <w:rPr>
            <w:webHidden/>
          </w:rPr>
          <w:tab/>
        </w:r>
        <w:r>
          <w:rPr>
            <w:webHidden/>
          </w:rPr>
          <w:fldChar w:fldCharType="begin"/>
        </w:r>
        <w:r>
          <w:rPr>
            <w:webHidden/>
          </w:rPr>
          <w:instrText xml:space="preserve"> PAGEREF _Toc446402210 \h </w:instrText>
        </w:r>
        <w:r>
          <w:rPr>
            <w:webHidden/>
          </w:rPr>
        </w:r>
        <w:r>
          <w:rPr>
            <w:webHidden/>
          </w:rPr>
          <w:fldChar w:fldCharType="separate"/>
        </w:r>
        <w:r>
          <w:rPr>
            <w:webHidden/>
          </w:rPr>
          <w:t>405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1" w:history="1">
        <w:r w:rsidRPr="00B676A2">
          <w:rPr>
            <w:rStyle w:val="Hyperlink"/>
          </w:rPr>
          <w:t>Tabela 140 Gestão do patrimônio imobiliário da União CLAB 13</w:t>
        </w:r>
        <w:r>
          <w:rPr>
            <w:webHidden/>
          </w:rPr>
          <w:tab/>
        </w:r>
        <w:r>
          <w:rPr>
            <w:webHidden/>
          </w:rPr>
          <w:fldChar w:fldCharType="begin"/>
        </w:r>
        <w:r>
          <w:rPr>
            <w:webHidden/>
          </w:rPr>
          <w:instrText xml:space="preserve"> PAGEREF _Toc446402211 \h </w:instrText>
        </w:r>
        <w:r>
          <w:rPr>
            <w:webHidden/>
          </w:rPr>
        </w:r>
        <w:r>
          <w:rPr>
            <w:webHidden/>
          </w:rPr>
          <w:fldChar w:fldCharType="separate"/>
        </w:r>
        <w:r>
          <w:rPr>
            <w:webHidden/>
          </w:rPr>
          <w:t>406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2" w:history="1">
        <w:r w:rsidRPr="00B676A2">
          <w:rPr>
            <w:rStyle w:val="Hyperlink"/>
          </w:rPr>
          <w:t>Tabela 141 Gestão do patrimônio imobiliário da União CHUM 14</w:t>
        </w:r>
        <w:r>
          <w:rPr>
            <w:webHidden/>
          </w:rPr>
          <w:tab/>
        </w:r>
        <w:r>
          <w:rPr>
            <w:webHidden/>
          </w:rPr>
          <w:fldChar w:fldCharType="begin"/>
        </w:r>
        <w:r>
          <w:rPr>
            <w:webHidden/>
          </w:rPr>
          <w:instrText xml:space="preserve"> PAGEREF _Toc446402212 \h </w:instrText>
        </w:r>
        <w:r>
          <w:rPr>
            <w:webHidden/>
          </w:rPr>
        </w:r>
        <w:r>
          <w:rPr>
            <w:webHidden/>
          </w:rPr>
          <w:fldChar w:fldCharType="separate"/>
        </w:r>
        <w:r>
          <w:rPr>
            <w:webHidden/>
          </w:rPr>
          <w:t>406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3" w:history="1">
        <w:r w:rsidRPr="00B676A2">
          <w:rPr>
            <w:rStyle w:val="Hyperlink"/>
          </w:rPr>
          <w:t>Tabela 142 Gestão do patrimônio imobiliário da União CTFÉ 15</w:t>
        </w:r>
        <w:r>
          <w:rPr>
            <w:webHidden/>
          </w:rPr>
          <w:tab/>
        </w:r>
        <w:r>
          <w:rPr>
            <w:webHidden/>
          </w:rPr>
          <w:fldChar w:fldCharType="begin"/>
        </w:r>
        <w:r>
          <w:rPr>
            <w:webHidden/>
          </w:rPr>
          <w:instrText xml:space="preserve"> PAGEREF _Toc446402213 \h </w:instrText>
        </w:r>
        <w:r>
          <w:rPr>
            <w:webHidden/>
          </w:rPr>
        </w:r>
        <w:r>
          <w:rPr>
            <w:webHidden/>
          </w:rPr>
          <w:fldChar w:fldCharType="separate"/>
        </w:r>
        <w:r>
          <w:rPr>
            <w:webHidden/>
          </w:rPr>
          <w:t>407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4" w:history="1">
        <w:r w:rsidRPr="00B676A2">
          <w:rPr>
            <w:rStyle w:val="Hyperlink"/>
          </w:rPr>
          <w:t>Tabela 143 Gestão do patrimônio imobiliário da União CEIR 16</w:t>
        </w:r>
        <w:r>
          <w:rPr>
            <w:webHidden/>
          </w:rPr>
          <w:tab/>
        </w:r>
        <w:r>
          <w:rPr>
            <w:webHidden/>
          </w:rPr>
          <w:fldChar w:fldCharType="begin"/>
        </w:r>
        <w:r>
          <w:rPr>
            <w:webHidden/>
          </w:rPr>
          <w:instrText xml:space="preserve"> PAGEREF _Toc446402214 \h </w:instrText>
        </w:r>
        <w:r>
          <w:rPr>
            <w:webHidden/>
          </w:rPr>
        </w:r>
        <w:r>
          <w:rPr>
            <w:webHidden/>
          </w:rPr>
          <w:fldChar w:fldCharType="separate"/>
        </w:r>
        <w:r>
          <w:rPr>
            <w:webHidden/>
          </w:rPr>
          <w:t>407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5" w:history="1">
        <w:r w:rsidRPr="00B676A2">
          <w:rPr>
            <w:rStyle w:val="Hyperlink"/>
          </w:rPr>
          <w:t>Tabela 144 Informações sobre imóveis locados de terceiros CEIR 16</w:t>
        </w:r>
        <w:r>
          <w:rPr>
            <w:webHidden/>
          </w:rPr>
          <w:tab/>
        </w:r>
        <w:r>
          <w:rPr>
            <w:webHidden/>
          </w:rPr>
          <w:fldChar w:fldCharType="begin"/>
        </w:r>
        <w:r>
          <w:rPr>
            <w:webHidden/>
          </w:rPr>
          <w:instrText xml:space="preserve"> PAGEREF _Toc446402215 \h </w:instrText>
        </w:r>
        <w:r>
          <w:rPr>
            <w:webHidden/>
          </w:rPr>
        </w:r>
        <w:r>
          <w:rPr>
            <w:webHidden/>
          </w:rPr>
          <w:fldChar w:fldCharType="separate"/>
        </w:r>
        <w:r>
          <w:rPr>
            <w:webHidden/>
          </w:rPr>
          <w:t>408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6" w:history="1">
        <w:r w:rsidRPr="00B676A2">
          <w:rPr>
            <w:rStyle w:val="Hyperlink"/>
          </w:rPr>
          <w:t>Tabela 145 Principais obras e serviços de engenharia relacionadas à atividade fim do IFAM do ano de 2015.</w:t>
        </w:r>
        <w:r>
          <w:rPr>
            <w:webHidden/>
          </w:rPr>
          <w:tab/>
        </w:r>
        <w:r>
          <w:rPr>
            <w:webHidden/>
          </w:rPr>
          <w:fldChar w:fldCharType="begin"/>
        </w:r>
        <w:r>
          <w:rPr>
            <w:webHidden/>
          </w:rPr>
          <w:instrText xml:space="preserve"> PAGEREF _Toc446402216 \h </w:instrText>
        </w:r>
        <w:r>
          <w:rPr>
            <w:webHidden/>
          </w:rPr>
        </w:r>
        <w:r>
          <w:rPr>
            <w:webHidden/>
          </w:rPr>
          <w:fldChar w:fldCharType="separate"/>
        </w:r>
        <w:r>
          <w:rPr>
            <w:webHidden/>
          </w:rPr>
          <w:t>409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7" w:history="1">
        <w:r w:rsidRPr="00B676A2">
          <w:rPr>
            <w:rStyle w:val="Hyperlink"/>
          </w:rPr>
          <w:t>Tabela 146 Fatores que ocasionaram descumprimento das metas de entrega dos objetos</w:t>
        </w:r>
        <w:r>
          <w:rPr>
            <w:webHidden/>
          </w:rPr>
          <w:tab/>
        </w:r>
        <w:r>
          <w:rPr>
            <w:webHidden/>
          </w:rPr>
          <w:fldChar w:fldCharType="begin"/>
        </w:r>
        <w:r>
          <w:rPr>
            <w:webHidden/>
          </w:rPr>
          <w:instrText xml:space="preserve"> PAGEREF _Toc446402217 \h </w:instrText>
        </w:r>
        <w:r>
          <w:rPr>
            <w:webHidden/>
          </w:rPr>
        </w:r>
        <w:r>
          <w:rPr>
            <w:webHidden/>
          </w:rPr>
          <w:fldChar w:fldCharType="separate"/>
        </w:r>
        <w:r>
          <w:rPr>
            <w:webHidden/>
          </w:rPr>
          <w:t>411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8" w:history="1">
        <w:r w:rsidRPr="00B676A2">
          <w:rPr>
            <w:rStyle w:val="Hyperlink"/>
          </w:rPr>
          <w:t>Tabela 147 Principais Sistemas de Informações</w:t>
        </w:r>
        <w:r>
          <w:rPr>
            <w:webHidden/>
          </w:rPr>
          <w:tab/>
        </w:r>
        <w:r>
          <w:rPr>
            <w:webHidden/>
          </w:rPr>
          <w:fldChar w:fldCharType="begin"/>
        </w:r>
        <w:r>
          <w:rPr>
            <w:webHidden/>
          </w:rPr>
          <w:instrText xml:space="preserve"> PAGEREF _Toc446402218 \h </w:instrText>
        </w:r>
        <w:r>
          <w:rPr>
            <w:webHidden/>
          </w:rPr>
        </w:r>
        <w:r>
          <w:rPr>
            <w:webHidden/>
          </w:rPr>
          <w:fldChar w:fldCharType="separate"/>
        </w:r>
        <w:r>
          <w:rPr>
            <w:webHidden/>
          </w:rPr>
          <w:t>413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9" w:history="1">
        <w:r w:rsidRPr="00B676A2">
          <w:rPr>
            <w:rStyle w:val="Hyperlink"/>
          </w:rPr>
          <w:t>Tabela 148 Adoção de critérios de sustentabilidade ambiental na aquisição de bens e na contratação de serviços ou obras 01</w:t>
        </w:r>
        <w:r>
          <w:rPr>
            <w:webHidden/>
          </w:rPr>
          <w:tab/>
        </w:r>
        <w:r>
          <w:rPr>
            <w:webHidden/>
          </w:rPr>
          <w:fldChar w:fldCharType="begin"/>
        </w:r>
        <w:r>
          <w:rPr>
            <w:webHidden/>
          </w:rPr>
          <w:instrText xml:space="preserve"> PAGEREF _Toc446402219 \h </w:instrText>
        </w:r>
        <w:r>
          <w:rPr>
            <w:webHidden/>
          </w:rPr>
        </w:r>
        <w:r>
          <w:rPr>
            <w:webHidden/>
          </w:rPr>
          <w:fldChar w:fldCharType="separate"/>
        </w:r>
        <w:r>
          <w:rPr>
            <w:webHidden/>
          </w:rPr>
          <w:t>415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0" w:history="1">
        <w:r w:rsidRPr="00B676A2">
          <w:rPr>
            <w:rStyle w:val="Hyperlink"/>
          </w:rPr>
          <w:t>Tabela 149  Adoção de critérios de sustentabilidade ambiental na aquisição de bens e na contratação de serviços ou obras 02</w:t>
        </w:r>
        <w:r>
          <w:rPr>
            <w:webHidden/>
          </w:rPr>
          <w:tab/>
        </w:r>
        <w:r>
          <w:rPr>
            <w:webHidden/>
          </w:rPr>
          <w:fldChar w:fldCharType="begin"/>
        </w:r>
        <w:r>
          <w:rPr>
            <w:webHidden/>
          </w:rPr>
          <w:instrText xml:space="preserve"> PAGEREF _Toc446402220 \h </w:instrText>
        </w:r>
        <w:r>
          <w:rPr>
            <w:webHidden/>
          </w:rPr>
        </w:r>
        <w:r>
          <w:rPr>
            <w:webHidden/>
          </w:rPr>
          <w:fldChar w:fldCharType="separate"/>
        </w:r>
        <w:r>
          <w:rPr>
            <w:webHidden/>
          </w:rPr>
          <w:t>416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1" w:history="1">
        <w:r w:rsidRPr="00B676A2">
          <w:rPr>
            <w:rStyle w:val="Hyperlink"/>
          </w:rPr>
          <w:t>Tabela 150 Adoção de critérios de sustentabilidade ambiental na aquisição de bens e na contratação de serviços ou obras 05</w:t>
        </w:r>
        <w:r>
          <w:rPr>
            <w:webHidden/>
          </w:rPr>
          <w:tab/>
        </w:r>
        <w:r>
          <w:rPr>
            <w:webHidden/>
          </w:rPr>
          <w:fldChar w:fldCharType="begin"/>
        </w:r>
        <w:r>
          <w:rPr>
            <w:webHidden/>
          </w:rPr>
          <w:instrText xml:space="preserve"> PAGEREF _Toc446402221 \h </w:instrText>
        </w:r>
        <w:r>
          <w:rPr>
            <w:webHidden/>
          </w:rPr>
        </w:r>
        <w:r>
          <w:rPr>
            <w:webHidden/>
          </w:rPr>
          <w:fldChar w:fldCharType="separate"/>
        </w:r>
        <w:r>
          <w:rPr>
            <w:webHidden/>
          </w:rPr>
          <w:t>419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2" w:history="1">
        <w:r w:rsidRPr="00B676A2">
          <w:rPr>
            <w:rStyle w:val="Hyperlink"/>
          </w:rPr>
          <w:t>Tabela 151 Adoção de critérios de sustentabilidade ambiental na aquisição de bens e na contratação de serviços ou obras 06</w:t>
        </w:r>
        <w:r>
          <w:rPr>
            <w:webHidden/>
          </w:rPr>
          <w:tab/>
        </w:r>
        <w:r>
          <w:rPr>
            <w:webHidden/>
          </w:rPr>
          <w:fldChar w:fldCharType="begin"/>
        </w:r>
        <w:r>
          <w:rPr>
            <w:webHidden/>
          </w:rPr>
          <w:instrText xml:space="preserve"> PAGEREF _Toc446402222 \h </w:instrText>
        </w:r>
        <w:r>
          <w:rPr>
            <w:webHidden/>
          </w:rPr>
        </w:r>
        <w:r>
          <w:rPr>
            <w:webHidden/>
          </w:rPr>
          <w:fldChar w:fldCharType="separate"/>
        </w:r>
        <w:r>
          <w:rPr>
            <w:webHidden/>
          </w:rPr>
          <w:t>420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3" w:history="1">
        <w:r w:rsidRPr="00B676A2">
          <w:rPr>
            <w:rStyle w:val="Hyperlink"/>
          </w:rPr>
          <w:t>Tabela 152 Adoção de critérios de sustentabilidade ambiental na aquisição de bens e na contratação de serviços ou obras 07</w:t>
        </w:r>
        <w:r>
          <w:rPr>
            <w:webHidden/>
          </w:rPr>
          <w:tab/>
        </w:r>
        <w:r>
          <w:rPr>
            <w:webHidden/>
          </w:rPr>
          <w:fldChar w:fldCharType="begin"/>
        </w:r>
        <w:r>
          <w:rPr>
            <w:webHidden/>
          </w:rPr>
          <w:instrText xml:space="preserve"> PAGEREF _Toc446402223 \h </w:instrText>
        </w:r>
        <w:r>
          <w:rPr>
            <w:webHidden/>
          </w:rPr>
        </w:r>
        <w:r>
          <w:rPr>
            <w:webHidden/>
          </w:rPr>
          <w:fldChar w:fldCharType="separate"/>
        </w:r>
        <w:r>
          <w:rPr>
            <w:webHidden/>
          </w:rPr>
          <w:t>421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4" w:history="1">
        <w:r w:rsidRPr="00B676A2">
          <w:rPr>
            <w:rStyle w:val="Hyperlink"/>
          </w:rPr>
          <w:t>Tabela 153 Adoção de critérios de sustentabilidade ambiental na aquisição de bens e na contratação de serviços ou obras 08</w:t>
        </w:r>
        <w:r>
          <w:rPr>
            <w:webHidden/>
          </w:rPr>
          <w:tab/>
        </w:r>
        <w:r>
          <w:rPr>
            <w:webHidden/>
          </w:rPr>
          <w:fldChar w:fldCharType="begin"/>
        </w:r>
        <w:r>
          <w:rPr>
            <w:webHidden/>
          </w:rPr>
          <w:instrText xml:space="preserve"> PAGEREF _Toc446402224 \h </w:instrText>
        </w:r>
        <w:r>
          <w:rPr>
            <w:webHidden/>
          </w:rPr>
        </w:r>
        <w:r>
          <w:rPr>
            <w:webHidden/>
          </w:rPr>
          <w:fldChar w:fldCharType="separate"/>
        </w:r>
        <w:r>
          <w:rPr>
            <w:webHidden/>
          </w:rPr>
          <w:t>422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5" w:history="1">
        <w:r w:rsidRPr="00B676A2">
          <w:rPr>
            <w:rStyle w:val="Hyperlink"/>
          </w:rPr>
          <w:t>Tabela 154 Adoção de critérios de sustentabilidade ambiental na aquisição de bens e na contratação de serviços ou obras 09</w:t>
        </w:r>
        <w:r>
          <w:rPr>
            <w:webHidden/>
          </w:rPr>
          <w:tab/>
        </w:r>
        <w:r>
          <w:rPr>
            <w:webHidden/>
          </w:rPr>
          <w:fldChar w:fldCharType="begin"/>
        </w:r>
        <w:r>
          <w:rPr>
            <w:webHidden/>
          </w:rPr>
          <w:instrText xml:space="preserve"> PAGEREF _Toc446402225 \h </w:instrText>
        </w:r>
        <w:r>
          <w:rPr>
            <w:webHidden/>
          </w:rPr>
        </w:r>
        <w:r>
          <w:rPr>
            <w:webHidden/>
          </w:rPr>
          <w:fldChar w:fldCharType="separate"/>
        </w:r>
        <w:r>
          <w:rPr>
            <w:webHidden/>
          </w:rPr>
          <w:t>423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6" w:history="1">
        <w:r w:rsidRPr="00B676A2">
          <w:rPr>
            <w:rStyle w:val="Hyperlink"/>
          </w:rPr>
          <w:t>Tabela 155 Adoção de critérios de sustentabilidade ambiental na aquisição de bens e na contratação de serviços ou obras 10</w:t>
        </w:r>
        <w:r>
          <w:rPr>
            <w:webHidden/>
          </w:rPr>
          <w:tab/>
        </w:r>
        <w:r>
          <w:rPr>
            <w:webHidden/>
          </w:rPr>
          <w:fldChar w:fldCharType="begin"/>
        </w:r>
        <w:r>
          <w:rPr>
            <w:webHidden/>
          </w:rPr>
          <w:instrText xml:space="preserve"> PAGEREF _Toc446402226 \h </w:instrText>
        </w:r>
        <w:r>
          <w:rPr>
            <w:webHidden/>
          </w:rPr>
        </w:r>
        <w:r>
          <w:rPr>
            <w:webHidden/>
          </w:rPr>
          <w:fldChar w:fldCharType="separate"/>
        </w:r>
        <w:r>
          <w:rPr>
            <w:webHidden/>
          </w:rPr>
          <w:t>424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7" w:history="1">
        <w:r w:rsidRPr="00B676A2">
          <w:rPr>
            <w:rStyle w:val="Hyperlink"/>
          </w:rPr>
          <w:t>Tabela 156 Adoção de critérios de sustentabilidade ambiental na aquisição de bens e na contratação de serviços ou obras 11</w:t>
        </w:r>
        <w:r>
          <w:rPr>
            <w:webHidden/>
          </w:rPr>
          <w:tab/>
        </w:r>
        <w:r>
          <w:rPr>
            <w:webHidden/>
          </w:rPr>
          <w:fldChar w:fldCharType="begin"/>
        </w:r>
        <w:r>
          <w:rPr>
            <w:webHidden/>
          </w:rPr>
          <w:instrText xml:space="preserve"> PAGEREF _Toc446402227 \h </w:instrText>
        </w:r>
        <w:r>
          <w:rPr>
            <w:webHidden/>
          </w:rPr>
        </w:r>
        <w:r>
          <w:rPr>
            <w:webHidden/>
          </w:rPr>
          <w:fldChar w:fldCharType="separate"/>
        </w:r>
        <w:r>
          <w:rPr>
            <w:webHidden/>
          </w:rPr>
          <w:t>425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8" w:history="1">
        <w:r w:rsidRPr="00B676A2">
          <w:rPr>
            <w:rStyle w:val="Hyperlink"/>
          </w:rPr>
          <w:t>Tabela 157 Adoção de critérios de sustentabilidade ambiental na aquisição de bens e na contratação de serviços ou obras 12</w:t>
        </w:r>
        <w:r>
          <w:rPr>
            <w:webHidden/>
          </w:rPr>
          <w:tab/>
        </w:r>
        <w:r>
          <w:rPr>
            <w:webHidden/>
          </w:rPr>
          <w:fldChar w:fldCharType="begin"/>
        </w:r>
        <w:r>
          <w:rPr>
            <w:webHidden/>
          </w:rPr>
          <w:instrText xml:space="preserve"> PAGEREF _Toc446402228 \h </w:instrText>
        </w:r>
        <w:r>
          <w:rPr>
            <w:webHidden/>
          </w:rPr>
        </w:r>
        <w:r>
          <w:rPr>
            <w:webHidden/>
          </w:rPr>
          <w:fldChar w:fldCharType="separate"/>
        </w:r>
        <w:r>
          <w:rPr>
            <w:webHidden/>
          </w:rPr>
          <w:t>426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9" w:history="1">
        <w:r w:rsidRPr="00B676A2">
          <w:rPr>
            <w:rStyle w:val="Hyperlink"/>
          </w:rPr>
          <w:t>Tabela 158 Adoção de critérios de sustentabilidade ambiental na aquisição de bens e na contratação de serviços ou obras 13</w:t>
        </w:r>
        <w:r>
          <w:rPr>
            <w:webHidden/>
          </w:rPr>
          <w:tab/>
        </w:r>
        <w:r>
          <w:rPr>
            <w:webHidden/>
          </w:rPr>
          <w:fldChar w:fldCharType="begin"/>
        </w:r>
        <w:r>
          <w:rPr>
            <w:webHidden/>
          </w:rPr>
          <w:instrText xml:space="preserve"> PAGEREF _Toc446402229 \h </w:instrText>
        </w:r>
        <w:r>
          <w:rPr>
            <w:webHidden/>
          </w:rPr>
        </w:r>
        <w:r>
          <w:rPr>
            <w:webHidden/>
          </w:rPr>
          <w:fldChar w:fldCharType="separate"/>
        </w:r>
        <w:r>
          <w:rPr>
            <w:webHidden/>
          </w:rPr>
          <w:t>427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0" w:history="1">
        <w:r w:rsidRPr="00B676A2">
          <w:rPr>
            <w:rStyle w:val="Hyperlink"/>
          </w:rPr>
          <w:t>Tabela 159 Adoção de critérios de sustentabilidade ambiental na aquisição de bens e na contratação de serviços ou obras 14</w:t>
        </w:r>
        <w:r>
          <w:rPr>
            <w:webHidden/>
          </w:rPr>
          <w:tab/>
        </w:r>
        <w:r>
          <w:rPr>
            <w:webHidden/>
          </w:rPr>
          <w:fldChar w:fldCharType="begin"/>
        </w:r>
        <w:r>
          <w:rPr>
            <w:webHidden/>
          </w:rPr>
          <w:instrText xml:space="preserve"> PAGEREF _Toc446402230 \h </w:instrText>
        </w:r>
        <w:r>
          <w:rPr>
            <w:webHidden/>
          </w:rPr>
        </w:r>
        <w:r>
          <w:rPr>
            <w:webHidden/>
          </w:rPr>
          <w:fldChar w:fldCharType="separate"/>
        </w:r>
        <w:r>
          <w:rPr>
            <w:webHidden/>
          </w:rPr>
          <w:t>428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1" w:history="1">
        <w:r w:rsidRPr="00B676A2">
          <w:rPr>
            <w:rStyle w:val="Hyperlink"/>
          </w:rPr>
          <w:t>Tabela 160 Adoção de critérios de sustentabilidade ambiental na aquisição de bens e na contratação de serviços ou obras 15</w:t>
        </w:r>
        <w:r>
          <w:rPr>
            <w:webHidden/>
          </w:rPr>
          <w:tab/>
        </w:r>
        <w:r>
          <w:rPr>
            <w:webHidden/>
          </w:rPr>
          <w:fldChar w:fldCharType="begin"/>
        </w:r>
        <w:r>
          <w:rPr>
            <w:webHidden/>
          </w:rPr>
          <w:instrText xml:space="preserve"> PAGEREF _Toc446402231 \h </w:instrText>
        </w:r>
        <w:r>
          <w:rPr>
            <w:webHidden/>
          </w:rPr>
        </w:r>
        <w:r>
          <w:rPr>
            <w:webHidden/>
          </w:rPr>
          <w:fldChar w:fldCharType="separate"/>
        </w:r>
        <w:r>
          <w:rPr>
            <w:webHidden/>
          </w:rPr>
          <w:t>429</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2" w:history="1">
        <w:r w:rsidRPr="00B676A2">
          <w:rPr>
            <w:rStyle w:val="Hyperlink"/>
          </w:rPr>
          <w:t>Tabela 161 Adoção de critérios de sustentabilidade ambiental na aquisição de bens e na contratação de serviços ou obras 16</w:t>
        </w:r>
        <w:r>
          <w:rPr>
            <w:webHidden/>
          </w:rPr>
          <w:tab/>
        </w:r>
        <w:r>
          <w:rPr>
            <w:webHidden/>
          </w:rPr>
          <w:fldChar w:fldCharType="begin"/>
        </w:r>
        <w:r>
          <w:rPr>
            <w:webHidden/>
          </w:rPr>
          <w:instrText xml:space="preserve"> PAGEREF _Toc446402232 \h </w:instrText>
        </w:r>
        <w:r>
          <w:rPr>
            <w:webHidden/>
          </w:rPr>
        </w:r>
        <w:r>
          <w:rPr>
            <w:webHidden/>
          </w:rPr>
          <w:fldChar w:fldCharType="separate"/>
        </w:r>
        <w:r>
          <w:rPr>
            <w:webHidden/>
          </w:rPr>
          <w:t>430</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3" w:history="1">
        <w:r w:rsidRPr="00B676A2">
          <w:rPr>
            <w:rStyle w:val="Hyperlink"/>
          </w:rPr>
          <w:t>Tabela 162 Adoção de critérios de sustentabilidade ambiental na aquisição de bens e na contratação de serviços ou obras Analítico</w:t>
        </w:r>
        <w:r>
          <w:rPr>
            <w:webHidden/>
          </w:rPr>
          <w:tab/>
        </w:r>
        <w:r>
          <w:rPr>
            <w:webHidden/>
          </w:rPr>
          <w:fldChar w:fldCharType="begin"/>
        </w:r>
        <w:r>
          <w:rPr>
            <w:webHidden/>
          </w:rPr>
          <w:instrText xml:space="preserve"> PAGEREF _Toc446402233 \h </w:instrText>
        </w:r>
        <w:r>
          <w:rPr>
            <w:webHidden/>
          </w:rPr>
        </w:r>
        <w:r>
          <w:rPr>
            <w:webHidden/>
          </w:rPr>
          <w:fldChar w:fldCharType="separate"/>
        </w:r>
        <w:r>
          <w:rPr>
            <w:webHidden/>
          </w:rPr>
          <w:t>431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4" w:history="1">
        <w:r w:rsidRPr="00B676A2">
          <w:rPr>
            <w:rStyle w:val="Hyperlink"/>
          </w:rPr>
          <w:t>Tabela 163 Adoção de critérios de sustentabilidade ambiental na aquisição de bens e na contratação de serviços ou obras Sintético</w:t>
        </w:r>
        <w:r>
          <w:rPr>
            <w:webHidden/>
          </w:rPr>
          <w:tab/>
        </w:r>
        <w:r>
          <w:rPr>
            <w:webHidden/>
          </w:rPr>
          <w:fldChar w:fldCharType="begin"/>
        </w:r>
        <w:r>
          <w:rPr>
            <w:webHidden/>
          </w:rPr>
          <w:instrText xml:space="preserve"> PAGEREF _Toc446402234 \h </w:instrText>
        </w:r>
        <w:r>
          <w:rPr>
            <w:webHidden/>
          </w:rPr>
        </w:r>
        <w:r>
          <w:rPr>
            <w:webHidden/>
          </w:rPr>
          <w:fldChar w:fldCharType="separate"/>
        </w:r>
        <w:r>
          <w:rPr>
            <w:webHidden/>
          </w:rPr>
          <w:t>432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5" w:history="1">
        <w:r w:rsidRPr="00B676A2">
          <w:rPr>
            <w:rStyle w:val="Hyperlink"/>
          </w:rPr>
          <w:t>Tabela 164  Quadro Acórdãos do TCU</w:t>
        </w:r>
        <w:r>
          <w:rPr>
            <w:webHidden/>
          </w:rPr>
          <w:tab/>
        </w:r>
        <w:r>
          <w:rPr>
            <w:webHidden/>
          </w:rPr>
          <w:fldChar w:fldCharType="begin"/>
        </w:r>
        <w:r>
          <w:rPr>
            <w:webHidden/>
          </w:rPr>
          <w:instrText xml:space="preserve"> PAGEREF _Toc446402235 \h </w:instrText>
        </w:r>
        <w:r>
          <w:rPr>
            <w:webHidden/>
          </w:rPr>
        </w:r>
        <w:r>
          <w:rPr>
            <w:webHidden/>
          </w:rPr>
          <w:fldChar w:fldCharType="separate"/>
        </w:r>
        <w:r>
          <w:rPr>
            <w:webHidden/>
          </w:rPr>
          <w:t>434</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6" w:history="1">
        <w:r w:rsidRPr="00B676A2">
          <w:rPr>
            <w:rStyle w:val="Hyperlink"/>
          </w:rPr>
          <w:t>Tabela 165 Quadro - Quantidade de Determinações e Recomendações do TCU</w:t>
        </w:r>
        <w:r>
          <w:rPr>
            <w:webHidden/>
          </w:rPr>
          <w:tab/>
        </w:r>
        <w:r>
          <w:rPr>
            <w:webHidden/>
          </w:rPr>
          <w:fldChar w:fldCharType="begin"/>
        </w:r>
        <w:r>
          <w:rPr>
            <w:webHidden/>
          </w:rPr>
          <w:instrText xml:space="preserve"> PAGEREF _Toc446402236 \h </w:instrText>
        </w:r>
        <w:r>
          <w:rPr>
            <w:webHidden/>
          </w:rPr>
        </w:r>
        <w:r>
          <w:rPr>
            <w:webHidden/>
          </w:rPr>
          <w:fldChar w:fldCharType="separate"/>
        </w:r>
        <w:r>
          <w:rPr>
            <w:webHidden/>
          </w:rPr>
          <w:t>435</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7" w:history="1">
        <w:r w:rsidRPr="00B676A2">
          <w:rPr>
            <w:rStyle w:val="Hyperlink"/>
          </w:rPr>
          <w:t>Tabela 166 Porcentagem de atendimento das Deliberações exaradas pelo TCU no exercício de 2015.</w:t>
        </w:r>
        <w:r>
          <w:rPr>
            <w:webHidden/>
          </w:rPr>
          <w:tab/>
        </w:r>
        <w:r>
          <w:rPr>
            <w:webHidden/>
          </w:rPr>
          <w:fldChar w:fldCharType="begin"/>
        </w:r>
        <w:r>
          <w:rPr>
            <w:webHidden/>
          </w:rPr>
          <w:instrText xml:space="preserve"> PAGEREF _Toc446402237 \h </w:instrText>
        </w:r>
        <w:r>
          <w:rPr>
            <w:webHidden/>
          </w:rPr>
        </w:r>
        <w:r>
          <w:rPr>
            <w:webHidden/>
          </w:rPr>
          <w:fldChar w:fldCharType="separate"/>
        </w:r>
        <w:r>
          <w:rPr>
            <w:webHidden/>
          </w:rPr>
          <w:t>436</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8" w:history="1">
        <w:r w:rsidRPr="00B676A2">
          <w:rPr>
            <w:rStyle w:val="Hyperlink"/>
          </w:rPr>
          <w:t>Tabela 167 Quadro - Acórdãos julgamento de contas de exercícios anteriores que possuem demandas em aberto</w:t>
        </w:r>
        <w:r>
          <w:rPr>
            <w:webHidden/>
          </w:rPr>
          <w:tab/>
        </w:r>
        <w:r>
          <w:rPr>
            <w:webHidden/>
          </w:rPr>
          <w:fldChar w:fldCharType="begin"/>
        </w:r>
        <w:r>
          <w:rPr>
            <w:webHidden/>
          </w:rPr>
          <w:instrText xml:space="preserve"> PAGEREF _Toc446402238 \h </w:instrText>
        </w:r>
        <w:r>
          <w:rPr>
            <w:webHidden/>
          </w:rPr>
        </w:r>
        <w:r>
          <w:rPr>
            <w:webHidden/>
          </w:rPr>
          <w:fldChar w:fldCharType="separate"/>
        </w:r>
        <w:r>
          <w:rPr>
            <w:webHidden/>
          </w:rPr>
          <w:t>437</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9" w:history="1">
        <w:r w:rsidRPr="00B676A2">
          <w:rPr>
            <w:rStyle w:val="Hyperlink"/>
          </w:rPr>
          <w:t>Tabela 168 Quadro - Determinações e Recomendações emitidas em  julgamentos de contas anteriores que possuem demandas em aberto</w:t>
        </w:r>
        <w:r>
          <w:rPr>
            <w:webHidden/>
          </w:rPr>
          <w:tab/>
        </w:r>
        <w:r>
          <w:rPr>
            <w:webHidden/>
          </w:rPr>
          <w:fldChar w:fldCharType="begin"/>
        </w:r>
        <w:r>
          <w:rPr>
            <w:webHidden/>
          </w:rPr>
          <w:instrText xml:space="preserve"> PAGEREF _Toc446402239 \h </w:instrText>
        </w:r>
        <w:r>
          <w:rPr>
            <w:webHidden/>
          </w:rPr>
        </w:r>
        <w:r>
          <w:rPr>
            <w:webHidden/>
          </w:rPr>
          <w:fldChar w:fldCharType="separate"/>
        </w:r>
        <w:r>
          <w:rPr>
            <w:webHidden/>
          </w:rPr>
          <w:t>438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0" w:history="1">
        <w:r w:rsidRPr="00B676A2">
          <w:rPr>
            <w:rStyle w:val="Hyperlink"/>
          </w:rPr>
          <w:t>Tabela 169 Quadro - Informações quanto aos Relatórios de Auditoria de Gestão emitidos pela CGU que estão em tratamento no PPP.</w:t>
        </w:r>
        <w:r>
          <w:rPr>
            <w:webHidden/>
          </w:rPr>
          <w:tab/>
        </w:r>
        <w:r>
          <w:rPr>
            <w:webHidden/>
          </w:rPr>
          <w:fldChar w:fldCharType="begin"/>
        </w:r>
        <w:r>
          <w:rPr>
            <w:webHidden/>
          </w:rPr>
          <w:instrText xml:space="preserve"> PAGEREF _Toc446402240 \h </w:instrText>
        </w:r>
        <w:r>
          <w:rPr>
            <w:webHidden/>
          </w:rPr>
        </w:r>
        <w:r>
          <w:rPr>
            <w:webHidden/>
          </w:rPr>
          <w:fldChar w:fldCharType="separate"/>
        </w:r>
        <w:r>
          <w:rPr>
            <w:webHidden/>
          </w:rPr>
          <w:t>441</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1" w:history="1">
        <w:r w:rsidRPr="00B676A2">
          <w:rPr>
            <w:rStyle w:val="Hyperlink"/>
            <w:highlight w:val="yellow"/>
          </w:rPr>
          <w:t>Tabela 170 Quadro – Relação recomendação x constatação</w:t>
        </w:r>
        <w:r>
          <w:rPr>
            <w:webHidden/>
          </w:rPr>
          <w:tab/>
        </w:r>
        <w:r>
          <w:rPr>
            <w:webHidden/>
          </w:rPr>
          <w:fldChar w:fldCharType="begin"/>
        </w:r>
        <w:r>
          <w:rPr>
            <w:webHidden/>
          </w:rPr>
          <w:instrText xml:space="preserve"> PAGEREF _Toc446402241 \h </w:instrText>
        </w:r>
        <w:r>
          <w:rPr>
            <w:webHidden/>
          </w:rPr>
        </w:r>
        <w:r>
          <w:rPr>
            <w:webHidden/>
          </w:rPr>
          <w:fldChar w:fldCharType="separate"/>
        </w:r>
        <w:r>
          <w:rPr>
            <w:webHidden/>
          </w:rPr>
          <w:t>442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2" w:history="1">
        <w:r w:rsidRPr="00B676A2">
          <w:rPr>
            <w:rStyle w:val="Hyperlink"/>
          </w:rPr>
          <w:t>Tabela 171 Quadro - Quantidade de Recomendações recebidas - CGU</w:t>
        </w:r>
        <w:r>
          <w:rPr>
            <w:webHidden/>
          </w:rPr>
          <w:tab/>
        </w:r>
        <w:r>
          <w:rPr>
            <w:webHidden/>
          </w:rPr>
          <w:fldChar w:fldCharType="begin"/>
        </w:r>
        <w:r>
          <w:rPr>
            <w:webHidden/>
          </w:rPr>
          <w:instrText xml:space="preserve"> PAGEREF _Toc446402242 \h </w:instrText>
        </w:r>
        <w:r>
          <w:rPr>
            <w:webHidden/>
          </w:rPr>
        </w:r>
        <w:r>
          <w:rPr>
            <w:webHidden/>
          </w:rPr>
          <w:fldChar w:fldCharType="separate"/>
        </w:r>
        <w:r>
          <w:rPr>
            <w:webHidden/>
          </w:rPr>
          <w:t>443</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3" w:history="1">
        <w:r w:rsidRPr="00B676A2">
          <w:rPr>
            <w:rStyle w:val="Hyperlink"/>
            <w:highlight w:val="yellow"/>
          </w:rPr>
          <w:t>Tabela 172 Despesas com Publicidade</w:t>
        </w:r>
        <w:r>
          <w:rPr>
            <w:webHidden/>
          </w:rPr>
          <w:tab/>
        </w:r>
        <w:r>
          <w:rPr>
            <w:webHidden/>
          </w:rPr>
          <w:fldChar w:fldCharType="begin"/>
        </w:r>
        <w:r>
          <w:rPr>
            <w:webHidden/>
          </w:rPr>
          <w:instrText xml:space="preserve"> PAGEREF _Toc446402243 \h </w:instrText>
        </w:r>
        <w:r>
          <w:rPr>
            <w:webHidden/>
          </w:rPr>
        </w:r>
        <w:r>
          <w:rPr>
            <w:webHidden/>
          </w:rPr>
          <w:fldChar w:fldCharType="separate"/>
        </w:r>
        <w:r>
          <w:rPr>
            <w:webHidden/>
          </w:rPr>
          <w:t>448</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4" w:history="1">
        <w:r w:rsidRPr="00B676A2">
          <w:rPr>
            <w:rStyle w:val="Hyperlink"/>
          </w:rPr>
          <w:t>Tabela 173 Número de participantes por atividade</w:t>
        </w:r>
        <w:r>
          <w:rPr>
            <w:webHidden/>
          </w:rPr>
          <w:tab/>
        </w:r>
        <w:r>
          <w:rPr>
            <w:webHidden/>
          </w:rPr>
          <w:fldChar w:fldCharType="begin"/>
        </w:r>
        <w:r>
          <w:rPr>
            <w:webHidden/>
          </w:rPr>
          <w:instrText xml:space="preserve"> PAGEREF _Toc446402244 \h </w:instrText>
        </w:r>
        <w:r>
          <w:rPr>
            <w:webHidden/>
          </w:rPr>
        </w:r>
        <w:r>
          <w:rPr>
            <w:webHidden/>
          </w:rPr>
          <w:fldChar w:fldCharType="separate"/>
        </w:r>
        <w:r>
          <w:rPr>
            <w:webHidden/>
          </w:rPr>
          <w:t>452</w:t>
        </w:r>
        <w:r>
          <w:rPr>
            <w:webHidden/>
          </w:rPr>
          <w:fldChar w:fldCharType="end"/>
        </w:r>
      </w:hyperlink>
    </w:p>
    <w:p w:rsidR="0029778E" w:rsidRDefault="0029778E"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5" w:history="1">
        <w:r w:rsidRPr="00B676A2">
          <w:rPr>
            <w:rStyle w:val="Hyperlink"/>
          </w:rPr>
          <w:t>Figura 62 Tabela 174 Capas das edições Nexus</w:t>
        </w:r>
        <w:r>
          <w:rPr>
            <w:webHidden/>
          </w:rPr>
          <w:tab/>
        </w:r>
        <w:r>
          <w:rPr>
            <w:webHidden/>
          </w:rPr>
          <w:fldChar w:fldCharType="begin"/>
        </w:r>
        <w:r>
          <w:rPr>
            <w:webHidden/>
          </w:rPr>
          <w:instrText xml:space="preserve"> PAGEREF _Toc446402245 \h </w:instrText>
        </w:r>
        <w:r>
          <w:rPr>
            <w:webHidden/>
          </w:rPr>
        </w:r>
        <w:r>
          <w:rPr>
            <w:webHidden/>
          </w:rPr>
          <w:fldChar w:fldCharType="separate"/>
        </w:r>
        <w:r>
          <w:rPr>
            <w:webHidden/>
          </w:rPr>
          <w:t>454</w:t>
        </w:r>
        <w:r>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t>ÍNDICE DE ILUSTRAÇÕES</w:t>
      </w:r>
    </w:p>
    <w:p w:rsidR="002E14FF" w:rsidRPr="002E14FF" w:rsidRDefault="002E14FF" w:rsidP="007A3007">
      <w:pPr>
        <w:pStyle w:val="Epgrafe"/>
      </w:pPr>
    </w:p>
    <w:p w:rsidR="002C7C4B" w:rsidRDefault="00D842DC" w:rsidP="002C7C4B">
      <w:pPr>
        <w:pStyle w:val="ndicedeilustraes"/>
        <w:tabs>
          <w:tab w:val="clear" w:pos="10206"/>
          <w:tab w:val="right" w:leader="dot" w:pos="8931"/>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6321739" w:history="1">
        <w:r w:rsidR="002C7C4B" w:rsidRPr="00546EFF">
          <w:rPr>
            <w:rStyle w:val="Hyperlink"/>
          </w:rPr>
          <w:t>Figura 1 Evolução Histórica do do IFAM</w:t>
        </w:r>
        <w:r w:rsidR="002C7C4B">
          <w:rPr>
            <w:webHidden/>
          </w:rPr>
          <w:tab/>
        </w:r>
        <w:r w:rsidR="002C7C4B">
          <w:rPr>
            <w:webHidden/>
          </w:rPr>
          <w:fldChar w:fldCharType="begin"/>
        </w:r>
        <w:r w:rsidR="002C7C4B">
          <w:rPr>
            <w:webHidden/>
          </w:rPr>
          <w:instrText xml:space="preserve"> PAGEREF _Toc446321739 \h </w:instrText>
        </w:r>
        <w:r w:rsidR="002C7C4B">
          <w:rPr>
            <w:webHidden/>
          </w:rPr>
        </w:r>
        <w:r w:rsidR="002C7C4B">
          <w:rPr>
            <w:webHidden/>
          </w:rPr>
          <w:fldChar w:fldCharType="separate"/>
        </w:r>
        <w:r w:rsidR="002C7C4B">
          <w:rPr>
            <w:webHidden/>
          </w:rPr>
          <w:t>42</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0" w:history="1">
        <w:r w:rsidR="002C7C4B" w:rsidRPr="00546EFF">
          <w:rPr>
            <w:rStyle w:val="Hyperlink"/>
          </w:rPr>
          <w:t>Figura 2 Status dos Planos de Curso</w:t>
        </w:r>
        <w:r w:rsidR="002C7C4B">
          <w:rPr>
            <w:webHidden/>
          </w:rPr>
          <w:tab/>
        </w:r>
        <w:r w:rsidR="002C7C4B">
          <w:rPr>
            <w:webHidden/>
          </w:rPr>
          <w:fldChar w:fldCharType="begin"/>
        </w:r>
        <w:r w:rsidR="002C7C4B">
          <w:rPr>
            <w:webHidden/>
          </w:rPr>
          <w:instrText xml:space="preserve"> PAGEREF _Toc446321740 \h </w:instrText>
        </w:r>
        <w:r w:rsidR="002C7C4B">
          <w:rPr>
            <w:webHidden/>
          </w:rPr>
        </w:r>
        <w:r w:rsidR="002C7C4B">
          <w:rPr>
            <w:webHidden/>
          </w:rPr>
          <w:fldChar w:fldCharType="separate"/>
        </w:r>
        <w:r w:rsidR="002C7C4B">
          <w:rPr>
            <w:webHidden/>
          </w:rPr>
          <w:t>57</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1" w:history="1">
        <w:r w:rsidR="002C7C4B" w:rsidRPr="00546EFF">
          <w:rPr>
            <w:rStyle w:val="Hyperlink"/>
          </w:rPr>
          <w:t>Figura 3 Levantamento Situacional - PROEJA 2015</w:t>
        </w:r>
        <w:r w:rsidR="002C7C4B">
          <w:rPr>
            <w:webHidden/>
          </w:rPr>
          <w:tab/>
        </w:r>
        <w:r w:rsidR="002C7C4B">
          <w:rPr>
            <w:webHidden/>
          </w:rPr>
          <w:fldChar w:fldCharType="begin"/>
        </w:r>
        <w:r w:rsidR="002C7C4B">
          <w:rPr>
            <w:webHidden/>
          </w:rPr>
          <w:instrText xml:space="preserve"> PAGEREF _Toc446321741 \h </w:instrText>
        </w:r>
        <w:r w:rsidR="002C7C4B">
          <w:rPr>
            <w:webHidden/>
          </w:rPr>
        </w:r>
        <w:r w:rsidR="002C7C4B">
          <w:rPr>
            <w:webHidden/>
          </w:rPr>
          <w:fldChar w:fldCharType="separate"/>
        </w:r>
        <w:r w:rsidR="002C7C4B">
          <w:rPr>
            <w:webHidden/>
          </w:rPr>
          <w:t>59</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2" w:history="1">
        <w:r w:rsidR="002C7C4B" w:rsidRPr="00546EFF">
          <w:rPr>
            <w:rStyle w:val="Hyperlink"/>
          </w:rPr>
          <w:t>Figura 4 Cenário Situacional do PROEJA 2015</w:t>
        </w:r>
        <w:r w:rsidR="002C7C4B">
          <w:rPr>
            <w:webHidden/>
          </w:rPr>
          <w:tab/>
        </w:r>
        <w:r w:rsidR="002C7C4B">
          <w:rPr>
            <w:webHidden/>
          </w:rPr>
          <w:fldChar w:fldCharType="begin"/>
        </w:r>
        <w:r w:rsidR="002C7C4B">
          <w:rPr>
            <w:webHidden/>
          </w:rPr>
          <w:instrText xml:space="preserve"> PAGEREF _Toc446321742 \h </w:instrText>
        </w:r>
        <w:r w:rsidR="002C7C4B">
          <w:rPr>
            <w:webHidden/>
          </w:rPr>
        </w:r>
        <w:r w:rsidR="002C7C4B">
          <w:rPr>
            <w:webHidden/>
          </w:rPr>
          <w:fldChar w:fldCharType="separate"/>
        </w:r>
        <w:r w:rsidR="002C7C4B">
          <w:rPr>
            <w:webHidden/>
          </w:rPr>
          <w:t>59</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3" w:history="1">
        <w:r w:rsidR="002C7C4B" w:rsidRPr="00546EFF">
          <w:rPr>
            <w:rStyle w:val="Hyperlink"/>
          </w:rPr>
          <w:t>Figura 5 Alunos Matriculados 2015</w:t>
        </w:r>
        <w:r w:rsidR="002C7C4B">
          <w:rPr>
            <w:webHidden/>
          </w:rPr>
          <w:tab/>
        </w:r>
        <w:r w:rsidR="002C7C4B">
          <w:rPr>
            <w:webHidden/>
          </w:rPr>
          <w:fldChar w:fldCharType="begin"/>
        </w:r>
        <w:r w:rsidR="002C7C4B">
          <w:rPr>
            <w:webHidden/>
          </w:rPr>
          <w:instrText xml:space="preserve"> PAGEREF _Toc446321743 \h </w:instrText>
        </w:r>
        <w:r w:rsidR="002C7C4B">
          <w:rPr>
            <w:webHidden/>
          </w:rPr>
        </w:r>
        <w:r w:rsidR="002C7C4B">
          <w:rPr>
            <w:webHidden/>
          </w:rPr>
          <w:fldChar w:fldCharType="separate"/>
        </w:r>
        <w:r w:rsidR="002C7C4B">
          <w:rPr>
            <w:webHidden/>
          </w:rPr>
          <w:t>60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4" w:history="1">
        <w:r w:rsidR="002C7C4B" w:rsidRPr="00546EFF">
          <w:rPr>
            <w:rStyle w:val="Hyperlink"/>
          </w:rPr>
          <w:t>Figura 6 Cursos de Ensino de Graduação</w:t>
        </w:r>
        <w:r w:rsidR="002C7C4B">
          <w:rPr>
            <w:webHidden/>
          </w:rPr>
          <w:tab/>
        </w:r>
        <w:r w:rsidR="002C7C4B">
          <w:rPr>
            <w:webHidden/>
          </w:rPr>
          <w:fldChar w:fldCharType="begin"/>
        </w:r>
        <w:r w:rsidR="002C7C4B">
          <w:rPr>
            <w:webHidden/>
          </w:rPr>
          <w:instrText xml:space="preserve"> PAGEREF _Toc446321744 \h </w:instrText>
        </w:r>
        <w:r w:rsidR="002C7C4B">
          <w:rPr>
            <w:webHidden/>
          </w:rPr>
        </w:r>
        <w:r w:rsidR="002C7C4B">
          <w:rPr>
            <w:webHidden/>
          </w:rPr>
          <w:fldChar w:fldCharType="separate"/>
        </w:r>
        <w:r w:rsidR="002C7C4B">
          <w:rPr>
            <w:webHidden/>
          </w:rPr>
          <w:t>64</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5" w:history="1">
        <w:r w:rsidR="002C7C4B" w:rsidRPr="00546EFF">
          <w:rPr>
            <w:rStyle w:val="Hyperlink"/>
          </w:rPr>
          <w:t>Figura 7 Status dos Planos de Curso</w:t>
        </w:r>
        <w:r w:rsidR="002C7C4B">
          <w:rPr>
            <w:webHidden/>
          </w:rPr>
          <w:tab/>
        </w:r>
        <w:r w:rsidR="002C7C4B">
          <w:rPr>
            <w:webHidden/>
          </w:rPr>
          <w:fldChar w:fldCharType="begin"/>
        </w:r>
        <w:r w:rsidR="002C7C4B">
          <w:rPr>
            <w:webHidden/>
          </w:rPr>
          <w:instrText xml:space="preserve"> PAGEREF _Toc446321745 \h </w:instrText>
        </w:r>
        <w:r w:rsidR="002C7C4B">
          <w:rPr>
            <w:webHidden/>
          </w:rPr>
        </w:r>
        <w:r w:rsidR="002C7C4B">
          <w:rPr>
            <w:webHidden/>
          </w:rPr>
          <w:fldChar w:fldCharType="separate"/>
        </w:r>
        <w:r w:rsidR="002C7C4B">
          <w:rPr>
            <w:webHidden/>
          </w:rPr>
          <w:t>67</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6" w:history="1">
        <w:r w:rsidR="002C7C4B" w:rsidRPr="00546EFF">
          <w:rPr>
            <w:rStyle w:val="Hyperlink"/>
          </w:rPr>
          <w:t>Figura 8 Variação do número de bolsas PIBIC Jr – Ensino Técnico por campus e o % de crescimento no período 2014-2015, 2015-2016.</w:t>
        </w:r>
        <w:r w:rsidR="002C7C4B">
          <w:rPr>
            <w:webHidden/>
          </w:rPr>
          <w:tab/>
        </w:r>
        <w:r w:rsidR="002C7C4B">
          <w:rPr>
            <w:webHidden/>
          </w:rPr>
          <w:fldChar w:fldCharType="begin"/>
        </w:r>
        <w:r w:rsidR="002C7C4B">
          <w:rPr>
            <w:webHidden/>
          </w:rPr>
          <w:instrText xml:space="preserve"> PAGEREF _Toc446321746 \h </w:instrText>
        </w:r>
        <w:r w:rsidR="002C7C4B">
          <w:rPr>
            <w:webHidden/>
          </w:rPr>
        </w:r>
        <w:r w:rsidR="002C7C4B">
          <w:rPr>
            <w:webHidden/>
          </w:rPr>
          <w:fldChar w:fldCharType="separate"/>
        </w:r>
        <w:r w:rsidR="002C7C4B">
          <w:rPr>
            <w:webHidden/>
          </w:rPr>
          <w:t>79</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7" w:history="1">
        <w:r w:rsidR="002C7C4B" w:rsidRPr="00546EFF">
          <w:rPr>
            <w:rStyle w:val="Hyperlink"/>
          </w:rPr>
          <w:t>Figura 9 Variação do número de bolsas PIBIC – Graduação por campus e o % de crescimento no período 2014-2015, 2015-2016</w:t>
        </w:r>
        <w:r w:rsidR="002C7C4B">
          <w:rPr>
            <w:webHidden/>
          </w:rPr>
          <w:tab/>
        </w:r>
        <w:r w:rsidR="002C7C4B">
          <w:rPr>
            <w:webHidden/>
          </w:rPr>
          <w:fldChar w:fldCharType="begin"/>
        </w:r>
        <w:r w:rsidR="002C7C4B">
          <w:rPr>
            <w:webHidden/>
          </w:rPr>
          <w:instrText xml:space="preserve"> PAGEREF _Toc446321747 \h </w:instrText>
        </w:r>
        <w:r w:rsidR="002C7C4B">
          <w:rPr>
            <w:webHidden/>
          </w:rPr>
        </w:r>
        <w:r w:rsidR="002C7C4B">
          <w:rPr>
            <w:webHidden/>
          </w:rPr>
          <w:fldChar w:fldCharType="separate"/>
        </w:r>
        <w:r w:rsidR="002C7C4B">
          <w:rPr>
            <w:webHidden/>
          </w:rPr>
          <w:t>80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8" w:history="1">
        <w:r w:rsidR="002C7C4B" w:rsidRPr="00546EFF">
          <w:rPr>
            <w:rStyle w:val="Hyperlink"/>
          </w:rPr>
          <w:t>Figura 10 Variação do número de bolsas por nível de ensino e o % de crescimento no período 2014-2015, 2015-2016.</w:t>
        </w:r>
        <w:r w:rsidR="002C7C4B">
          <w:rPr>
            <w:webHidden/>
          </w:rPr>
          <w:tab/>
        </w:r>
        <w:r w:rsidR="002C7C4B">
          <w:rPr>
            <w:webHidden/>
          </w:rPr>
          <w:fldChar w:fldCharType="begin"/>
        </w:r>
        <w:r w:rsidR="002C7C4B">
          <w:rPr>
            <w:webHidden/>
          </w:rPr>
          <w:instrText xml:space="preserve"> PAGEREF _Toc446321748 \h </w:instrText>
        </w:r>
        <w:r w:rsidR="002C7C4B">
          <w:rPr>
            <w:webHidden/>
          </w:rPr>
        </w:r>
        <w:r w:rsidR="002C7C4B">
          <w:rPr>
            <w:webHidden/>
          </w:rPr>
          <w:fldChar w:fldCharType="separate"/>
        </w:r>
        <w:r w:rsidR="002C7C4B">
          <w:rPr>
            <w:webHidden/>
          </w:rPr>
          <w:t>80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9" w:history="1">
        <w:r w:rsidR="002C7C4B" w:rsidRPr="00546EFF">
          <w:rPr>
            <w:rStyle w:val="Hyperlink"/>
          </w:rPr>
          <w:t>Figura 11 Distribuição de bolsas por Agência de Financiamento</w:t>
        </w:r>
        <w:r w:rsidR="002C7C4B">
          <w:rPr>
            <w:webHidden/>
          </w:rPr>
          <w:tab/>
        </w:r>
        <w:r w:rsidR="002C7C4B">
          <w:rPr>
            <w:webHidden/>
          </w:rPr>
          <w:fldChar w:fldCharType="begin"/>
        </w:r>
        <w:r w:rsidR="002C7C4B">
          <w:rPr>
            <w:webHidden/>
          </w:rPr>
          <w:instrText xml:space="preserve"> PAGEREF _Toc446321749 \h </w:instrText>
        </w:r>
        <w:r w:rsidR="002C7C4B">
          <w:rPr>
            <w:webHidden/>
          </w:rPr>
        </w:r>
        <w:r w:rsidR="002C7C4B">
          <w:rPr>
            <w:webHidden/>
          </w:rPr>
          <w:fldChar w:fldCharType="separate"/>
        </w:r>
        <w:r w:rsidR="002C7C4B">
          <w:rPr>
            <w:webHidden/>
          </w:rPr>
          <w:t>81</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0" w:history="1">
        <w:r w:rsidR="002C7C4B" w:rsidRPr="00546EFF">
          <w:rPr>
            <w:rStyle w:val="Hyperlink"/>
          </w:rPr>
          <w:t>Figura 12 Servidores afastados para capacitação</w:t>
        </w:r>
        <w:r w:rsidR="002C7C4B" w:rsidRPr="00546EFF">
          <w:rPr>
            <w:rStyle w:val="Hyperlink"/>
            <w:spacing w:val="-11"/>
          </w:rPr>
          <w:t xml:space="preserve"> </w:t>
        </w:r>
        <w:r w:rsidR="002C7C4B" w:rsidRPr="00546EFF">
          <w:rPr>
            <w:rStyle w:val="Hyperlink"/>
          </w:rPr>
          <w:t>2015</w:t>
        </w:r>
        <w:r w:rsidR="002C7C4B">
          <w:rPr>
            <w:webHidden/>
          </w:rPr>
          <w:tab/>
        </w:r>
        <w:r w:rsidR="002C7C4B">
          <w:rPr>
            <w:webHidden/>
          </w:rPr>
          <w:fldChar w:fldCharType="begin"/>
        </w:r>
        <w:r w:rsidR="002C7C4B">
          <w:rPr>
            <w:webHidden/>
          </w:rPr>
          <w:instrText xml:space="preserve"> PAGEREF _Toc446321750 \h </w:instrText>
        </w:r>
        <w:r w:rsidR="002C7C4B">
          <w:rPr>
            <w:webHidden/>
          </w:rPr>
        </w:r>
        <w:r w:rsidR="002C7C4B">
          <w:rPr>
            <w:webHidden/>
          </w:rPr>
          <w:fldChar w:fldCharType="separate"/>
        </w:r>
        <w:r w:rsidR="002C7C4B">
          <w:rPr>
            <w:webHidden/>
          </w:rPr>
          <w:t>86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1" w:history="1">
        <w:r w:rsidR="002C7C4B" w:rsidRPr="00546EFF">
          <w:rPr>
            <w:rStyle w:val="Hyperlink"/>
          </w:rPr>
          <w:t>Figura 13 Logotipo da Revista Igapó</w:t>
        </w:r>
        <w:r w:rsidR="002C7C4B">
          <w:rPr>
            <w:webHidden/>
          </w:rPr>
          <w:tab/>
        </w:r>
        <w:r w:rsidR="002C7C4B">
          <w:rPr>
            <w:webHidden/>
          </w:rPr>
          <w:fldChar w:fldCharType="begin"/>
        </w:r>
        <w:r w:rsidR="002C7C4B">
          <w:rPr>
            <w:webHidden/>
          </w:rPr>
          <w:instrText xml:space="preserve"> PAGEREF _Toc446321751 \h </w:instrText>
        </w:r>
        <w:r w:rsidR="002C7C4B">
          <w:rPr>
            <w:webHidden/>
          </w:rPr>
        </w:r>
        <w:r w:rsidR="002C7C4B">
          <w:rPr>
            <w:webHidden/>
          </w:rPr>
          <w:fldChar w:fldCharType="separate"/>
        </w:r>
        <w:r w:rsidR="002C7C4B">
          <w:rPr>
            <w:webHidden/>
          </w:rPr>
          <w:t>89</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2" w:history="1">
        <w:r w:rsidR="002C7C4B" w:rsidRPr="00546EFF">
          <w:rPr>
            <w:rStyle w:val="Hyperlink"/>
          </w:rPr>
          <w:t>Figura 14 Número de Projetos por área temática</w:t>
        </w:r>
        <w:r w:rsidR="002C7C4B">
          <w:rPr>
            <w:webHidden/>
          </w:rPr>
          <w:tab/>
        </w:r>
        <w:r w:rsidR="002C7C4B">
          <w:rPr>
            <w:webHidden/>
          </w:rPr>
          <w:fldChar w:fldCharType="begin"/>
        </w:r>
        <w:r w:rsidR="002C7C4B">
          <w:rPr>
            <w:webHidden/>
          </w:rPr>
          <w:instrText xml:space="preserve"> PAGEREF _Toc446321752 \h </w:instrText>
        </w:r>
        <w:r w:rsidR="002C7C4B">
          <w:rPr>
            <w:webHidden/>
          </w:rPr>
        </w:r>
        <w:r w:rsidR="002C7C4B">
          <w:rPr>
            <w:webHidden/>
          </w:rPr>
          <w:fldChar w:fldCharType="separate"/>
        </w:r>
        <w:r w:rsidR="002C7C4B">
          <w:rPr>
            <w:webHidden/>
          </w:rPr>
          <w:t>106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3" w:history="1">
        <w:r w:rsidR="002C7C4B" w:rsidRPr="00546EFF">
          <w:rPr>
            <w:rStyle w:val="Hyperlink"/>
          </w:rPr>
          <w:t>Figura 15 Projetos do PAEVE por área temática</w:t>
        </w:r>
        <w:r w:rsidR="002C7C4B">
          <w:rPr>
            <w:webHidden/>
          </w:rPr>
          <w:tab/>
        </w:r>
        <w:r w:rsidR="002C7C4B">
          <w:rPr>
            <w:webHidden/>
          </w:rPr>
          <w:fldChar w:fldCharType="begin"/>
        </w:r>
        <w:r w:rsidR="002C7C4B">
          <w:rPr>
            <w:webHidden/>
          </w:rPr>
          <w:instrText xml:space="preserve"> PAGEREF _Toc446321753 \h </w:instrText>
        </w:r>
        <w:r w:rsidR="002C7C4B">
          <w:rPr>
            <w:webHidden/>
          </w:rPr>
        </w:r>
        <w:r w:rsidR="002C7C4B">
          <w:rPr>
            <w:webHidden/>
          </w:rPr>
          <w:fldChar w:fldCharType="separate"/>
        </w:r>
        <w:r w:rsidR="002C7C4B">
          <w:rPr>
            <w:webHidden/>
          </w:rPr>
          <w:t>115</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4" w:history="1">
        <w:r w:rsidR="002C7C4B" w:rsidRPr="00546EFF">
          <w:rPr>
            <w:rStyle w:val="Hyperlink"/>
          </w:rPr>
          <w:t>Figura 16 Relação dos Cursos por Comunidades</w:t>
        </w:r>
        <w:r w:rsidR="002C7C4B">
          <w:rPr>
            <w:webHidden/>
          </w:rPr>
          <w:tab/>
        </w:r>
        <w:r w:rsidR="002C7C4B">
          <w:rPr>
            <w:webHidden/>
          </w:rPr>
          <w:fldChar w:fldCharType="begin"/>
        </w:r>
        <w:r w:rsidR="002C7C4B">
          <w:rPr>
            <w:webHidden/>
          </w:rPr>
          <w:instrText xml:space="preserve"> PAGEREF _Toc446321754 \h </w:instrText>
        </w:r>
        <w:r w:rsidR="002C7C4B">
          <w:rPr>
            <w:webHidden/>
          </w:rPr>
        </w:r>
        <w:r w:rsidR="002C7C4B">
          <w:rPr>
            <w:webHidden/>
          </w:rPr>
          <w:fldChar w:fldCharType="separate"/>
        </w:r>
        <w:r w:rsidR="002C7C4B">
          <w:rPr>
            <w:webHidden/>
          </w:rPr>
          <w:t>125</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5" w:history="1">
        <w:r w:rsidR="002C7C4B" w:rsidRPr="00546EFF">
          <w:rPr>
            <w:rStyle w:val="Hyperlink"/>
          </w:rPr>
          <w:t>Figura 17 Formandos do Curso Beneficiamento de Pescado</w:t>
        </w:r>
        <w:r w:rsidR="002C7C4B">
          <w:rPr>
            <w:webHidden/>
          </w:rPr>
          <w:tab/>
        </w:r>
        <w:r w:rsidR="002C7C4B">
          <w:rPr>
            <w:webHidden/>
          </w:rPr>
          <w:fldChar w:fldCharType="begin"/>
        </w:r>
        <w:r w:rsidR="002C7C4B">
          <w:rPr>
            <w:webHidden/>
          </w:rPr>
          <w:instrText xml:space="preserve"> PAGEREF _Toc446321755 \h </w:instrText>
        </w:r>
        <w:r w:rsidR="002C7C4B">
          <w:rPr>
            <w:webHidden/>
          </w:rPr>
        </w:r>
        <w:r w:rsidR="002C7C4B">
          <w:rPr>
            <w:webHidden/>
          </w:rPr>
          <w:fldChar w:fldCharType="separate"/>
        </w:r>
        <w:r w:rsidR="002C7C4B">
          <w:rPr>
            <w:webHidden/>
          </w:rPr>
          <w:t>126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6" w:history="1">
        <w:r w:rsidR="002C7C4B" w:rsidRPr="00546EFF">
          <w:rPr>
            <w:rStyle w:val="Hyperlink"/>
          </w:rPr>
          <w:t>Figura 18 Quelônios sendo preparados para soltura</w:t>
        </w:r>
        <w:r w:rsidR="002C7C4B">
          <w:rPr>
            <w:webHidden/>
          </w:rPr>
          <w:tab/>
        </w:r>
        <w:r w:rsidR="002C7C4B">
          <w:rPr>
            <w:webHidden/>
          </w:rPr>
          <w:fldChar w:fldCharType="begin"/>
        </w:r>
        <w:r w:rsidR="002C7C4B">
          <w:rPr>
            <w:webHidden/>
          </w:rPr>
          <w:instrText xml:space="preserve"> PAGEREF _Toc446321756 \h </w:instrText>
        </w:r>
        <w:r w:rsidR="002C7C4B">
          <w:rPr>
            <w:webHidden/>
          </w:rPr>
        </w:r>
        <w:r w:rsidR="002C7C4B">
          <w:rPr>
            <w:webHidden/>
          </w:rPr>
          <w:fldChar w:fldCharType="separate"/>
        </w:r>
        <w:r w:rsidR="002C7C4B">
          <w:rPr>
            <w:webHidden/>
          </w:rPr>
          <w:t>127</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7" w:history="1">
        <w:r w:rsidR="002C7C4B" w:rsidRPr="00546EFF">
          <w:rPr>
            <w:rStyle w:val="Hyperlink"/>
          </w:rPr>
          <w:t>Figura 19 Número de Produtores atendidos</w:t>
        </w:r>
        <w:r w:rsidR="002C7C4B">
          <w:rPr>
            <w:webHidden/>
          </w:rPr>
          <w:tab/>
        </w:r>
        <w:r w:rsidR="002C7C4B">
          <w:rPr>
            <w:webHidden/>
          </w:rPr>
          <w:fldChar w:fldCharType="begin"/>
        </w:r>
        <w:r w:rsidR="002C7C4B">
          <w:rPr>
            <w:webHidden/>
          </w:rPr>
          <w:instrText xml:space="preserve"> PAGEREF _Toc446321757 \h </w:instrText>
        </w:r>
        <w:r w:rsidR="002C7C4B">
          <w:rPr>
            <w:webHidden/>
          </w:rPr>
        </w:r>
        <w:r w:rsidR="002C7C4B">
          <w:rPr>
            <w:webHidden/>
          </w:rPr>
          <w:fldChar w:fldCharType="separate"/>
        </w:r>
        <w:r w:rsidR="002C7C4B">
          <w:rPr>
            <w:webHidden/>
          </w:rPr>
          <w:t>128</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8" w:history="1">
        <w:r w:rsidR="002C7C4B" w:rsidRPr="00546EFF">
          <w:rPr>
            <w:rStyle w:val="Hyperlink"/>
          </w:rPr>
          <w:t>Figura 20 Autoridades presentes na Assinatura do Acordo</w:t>
        </w:r>
        <w:r w:rsidR="002C7C4B">
          <w:rPr>
            <w:webHidden/>
          </w:rPr>
          <w:tab/>
        </w:r>
        <w:r w:rsidR="002C7C4B">
          <w:rPr>
            <w:webHidden/>
          </w:rPr>
          <w:fldChar w:fldCharType="begin"/>
        </w:r>
        <w:r w:rsidR="002C7C4B">
          <w:rPr>
            <w:webHidden/>
          </w:rPr>
          <w:instrText xml:space="preserve"> PAGEREF _Toc446321758 \h </w:instrText>
        </w:r>
        <w:r w:rsidR="002C7C4B">
          <w:rPr>
            <w:webHidden/>
          </w:rPr>
        </w:r>
        <w:r w:rsidR="002C7C4B">
          <w:rPr>
            <w:webHidden/>
          </w:rPr>
          <w:fldChar w:fldCharType="separate"/>
        </w:r>
        <w:r w:rsidR="002C7C4B">
          <w:rPr>
            <w:webHidden/>
          </w:rPr>
          <w:t>129</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9" w:history="1">
        <w:r w:rsidR="002C7C4B" w:rsidRPr="00546EFF">
          <w:rPr>
            <w:rStyle w:val="Hyperlink"/>
          </w:rPr>
          <w:t>Figura 21 Participantes do Curso de Pescador Profissional Nível 1</w:t>
        </w:r>
        <w:r w:rsidR="002C7C4B">
          <w:rPr>
            <w:webHidden/>
          </w:rPr>
          <w:tab/>
        </w:r>
        <w:r w:rsidR="002C7C4B">
          <w:rPr>
            <w:webHidden/>
          </w:rPr>
          <w:fldChar w:fldCharType="begin"/>
        </w:r>
        <w:r w:rsidR="002C7C4B">
          <w:rPr>
            <w:webHidden/>
          </w:rPr>
          <w:instrText xml:space="preserve"> PAGEREF _Toc446321759 \h </w:instrText>
        </w:r>
        <w:r w:rsidR="002C7C4B">
          <w:rPr>
            <w:webHidden/>
          </w:rPr>
        </w:r>
        <w:r w:rsidR="002C7C4B">
          <w:rPr>
            <w:webHidden/>
          </w:rPr>
          <w:fldChar w:fldCharType="separate"/>
        </w:r>
        <w:r w:rsidR="002C7C4B">
          <w:rPr>
            <w:webHidden/>
          </w:rPr>
          <w:t>130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0" w:history="1">
        <w:r w:rsidR="002C7C4B" w:rsidRPr="00546EFF">
          <w:rPr>
            <w:rStyle w:val="Hyperlink"/>
          </w:rPr>
          <w:t>Figura 22 Certificação da 1º turma do Curso POP N1</w:t>
        </w:r>
        <w:r w:rsidR="002C7C4B">
          <w:rPr>
            <w:webHidden/>
          </w:rPr>
          <w:tab/>
        </w:r>
        <w:r w:rsidR="002C7C4B">
          <w:rPr>
            <w:webHidden/>
          </w:rPr>
          <w:fldChar w:fldCharType="begin"/>
        </w:r>
        <w:r w:rsidR="002C7C4B">
          <w:rPr>
            <w:webHidden/>
          </w:rPr>
          <w:instrText xml:space="preserve"> PAGEREF _Toc446321760 \h </w:instrText>
        </w:r>
        <w:r w:rsidR="002C7C4B">
          <w:rPr>
            <w:webHidden/>
          </w:rPr>
        </w:r>
        <w:r w:rsidR="002C7C4B">
          <w:rPr>
            <w:webHidden/>
          </w:rPr>
          <w:fldChar w:fldCharType="separate"/>
        </w:r>
        <w:r w:rsidR="002C7C4B">
          <w:rPr>
            <w:webHidden/>
          </w:rPr>
          <w:t>131</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1" w:history="1">
        <w:r w:rsidR="002C7C4B" w:rsidRPr="00546EFF">
          <w:rPr>
            <w:rStyle w:val="Hyperlink"/>
          </w:rPr>
          <w:t>Figura 23 Panorama de Incubação/ 24 Empresas Incubadas</w:t>
        </w:r>
        <w:r w:rsidR="002C7C4B">
          <w:rPr>
            <w:webHidden/>
          </w:rPr>
          <w:tab/>
        </w:r>
        <w:r w:rsidR="002C7C4B">
          <w:rPr>
            <w:webHidden/>
          </w:rPr>
          <w:fldChar w:fldCharType="begin"/>
        </w:r>
        <w:r w:rsidR="002C7C4B">
          <w:rPr>
            <w:webHidden/>
          </w:rPr>
          <w:instrText xml:space="preserve"> PAGEREF _Toc446321761 \h </w:instrText>
        </w:r>
        <w:r w:rsidR="002C7C4B">
          <w:rPr>
            <w:webHidden/>
          </w:rPr>
        </w:r>
        <w:r w:rsidR="002C7C4B">
          <w:rPr>
            <w:webHidden/>
          </w:rPr>
          <w:fldChar w:fldCharType="separate"/>
        </w:r>
        <w:r w:rsidR="002C7C4B">
          <w:rPr>
            <w:webHidden/>
          </w:rPr>
          <w:t>144</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2" w:history="1">
        <w:r w:rsidR="002C7C4B" w:rsidRPr="00546EFF">
          <w:rPr>
            <w:rStyle w:val="Hyperlink"/>
          </w:rPr>
          <w:t>Figura 24 Procura por incubação</w:t>
        </w:r>
        <w:r w:rsidR="002C7C4B">
          <w:rPr>
            <w:webHidden/>
          </w:rPr>
          <w:tab/>
        </w:r>
        <w:r w:rsidR="002C7C4B">
          <w:rPr>
            <w:webHidden/>
          </w:rPr>
          <w:fldChar w:fldCharType="begin"/>
        </w:r>
        <w:r w:rsidR="002C7C4B">
          <w:rPr>
            <w:webHidden/>
          </w:rPr>
          <w:instrText xml:space="preserve"> PAGEREF _Toc446321762 \h </w:instrText>
        </w:r>
        <w:r w:rsidR="002C7C4B">
          <w:rPr>
            <w:webHidden/>
          </w:rPr>
        </w:r>
        <w:r w:rsidR="002C7C4B">
          <w:rPr>
            <w:webHidden/>
          </w:rPr>
          <w:fldChar w:fldCharType="separate"/>
        </w:r>
        <w:r w:rsidR="002C7C4B">
          <w:rPr>
            <w:webHidden/>
          </w:rPr>
          <w:t>145</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3" w:history="1">
        <w:r w:rsidR="002C7C4B" w:rsidRPr="00546EFF">
          <w:rPr>
            <w:rStyle w:val="Hyperlink"/>
          </w:rPr>
          <w:t>Figura 25 Tipos de Receita</w:t>
        </w:r>
        <w:r w:rsidR="002C7C4B">
          <w:rPr>
            <w:webHidden/>
          </w:rPr>
          <w:tab/>
        </w:r>
        <w:r w:rsidR="002C7C4B">
          <w:rPr>
            <w:webHidden/>
          </w:rPr>
          <w:fldChar w:fldCharType="begin"/>
        </w:r>
        <w:r w:rsidR="002C7C4B">
          <w:rPr>
            <w:webHidden/>
          </w:rPr>
          <w:instrText xml:space="preserve"> PAGEREF _Toc446321763 \h </w:instrText>
        </w:r>
        <w:r w:rsidR="002C7C4B">
          <w:rPr>
            <w:webHidden/>
          </w:rPr>
        </w:r>
        <w:r w:rsidR="002C7C4B">
          <w:rPr>
            <w:webHidden/>
          </w:rPr>
          <w:fldChar w:fldCharType="separate"/>
        </w:r>
        <w:r w:rsidR="002C7C4B">
          <w:rPr>
            <w:webHidden/>
          </w:rPr>
          <w:t>146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4" w:history="1">
        <w:r w:rsidR="002C7C4B" w:rsidRPr="00546EFF">
          <w:rPr>
            <w:rStyle w:val="Hyperlink"/>
          </w:rPr>
          <w:t>Figura 26 Desempenho do Exame em 2015</w:t>
        </w:r>
        <w:r w:rsidR="002C7C4B">
          <w:rPr>
            <w:webHidden/>
          </w:rPr>
          <w:tab/>
        </w:r>
        <w:r w:rsidR="002C7C4B">
          <w:rPr>
            <w:webHidden/>
          </w:rPr>
          <w:fldChar w:fldCharType="begin"/>
        </w:r>
        <w:r w:rsidR="002C7C4B">
          <w:rPr>
            <w:webHidden/>
          </w:rPr>
          <w:instrText xml:space="preserve"> PAGEREF _Toc446321764 \h </w:instrText>
        </w:r>
        <w:r w:rsidR="002C7C4B">
          <w:rPr>
            <w:webHidden/>
          </w:rPr>
        </w:r>
        <w:r w:rsidR="002C7C4B">
          <w:rPr>
            <w:webHidden/>
          </w:rPr>
          <w:fldChar w:fldCharType="separate"/>
        </w:r>
        <w:r w:rsidR="002C7C4B">
          <w:rPr>
            <w:webHidden/>
          </w:rPr>
          <w:t>151</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r:id="rId15" w:anchor="_Toc446321765" w:history="1">
        <w:r w:rsidR="002C7C4B" w:rsidRPr="00546EFF">
          <w:rPr>
            <w:rStyle w:val="Hyperlink"/>
          </w:rPr>
          <w:t>Figura 27 Organograma do IFAM</w:t>
        </w:r>
        <w:r w:rsidR="002C7C4B">
          <w:rPr>
            <w:webHidden/>
          </w:rPr>
          <w:tab/>
        </w:r>
        <w:r w:rsidR="002C7C4B">
          <w:rPr>
            <w:webHidden/>
          </w:rPr>
          <w:fldChar w:fldCharType="begin"/>
        </w:r>
        <w:r w:rsidR="002C7C4B">
          <w:rPr>
            <w:webHidden/>
          </w:rPr>
          <w:instrText xml:space="preserve"> PAGEREF _Toc446321765 \h </w:instrText>
        </w:r>
        <w:r w:rsidR="002C7C4B">
          <w:rPr>
            <w:webHidden/>
          </w:rPr>
        </w:r>
        <w:r w:rsidR="002C7C4B">
          <w:rPr>
            <w:webHidden/>
          </w:rPr>
          <w:fldChar w:fldCharType="separate"/>
        </w:r>
        <w:r w:rsidR="002C7C4B">
          <w:rPr>
            <w:webHidden/>
          </w:rPr>
          <w:t>154</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6" w:history="1">
        <w:r w:rsidR="002C7C4B" w:rsidRPr="00546EFF">
          <w:rPr>
            <w:rStyle w:val="Hyperlink"/>
          </w:rPr>
          <w:t>Figura 28 PDA 2015 Quantidade de Objetivos por Perspectiva 001</w:t>
        </w:r>
        <w:r w:rsidR="002C7C4B">
          <w:rPr>
            <w:webHidden/>
          </w:rPr>
          <w:tab/>
        </w:r>
        <w:r w:rsidR="002C7C4B">
          <w:rPr>
            <w:webHidden/>
          </w:rPr>
          <w:fldChar w:fldCharType="begin"/>
        </w:r>
        <w:r w:rsidR="002C7C4B">
          <w:rPr>
            <w:webHidden/>
          </w:rPr>
          <w:instrText xml:space="preserve"> PAGEREF _Toc446321766 \h </w:instrText>
        </w:r>
        <w:r w:rsidR="002C7C4B">
          <w:rPr>
            <w:webHidden/>
          </w:rPr>
        </w:r>
        <w:r w:rsidR="002C7C4B">
          <w:rPr>
            <w:webHidden/>
          </w:rPr>
          <w:fldChar w:fldCharType="separate"/>
        </w:r>
        <w:r w:rsidR="002C7C4B">
          <w:rPr>
            <w:webHidden/>
          </w:rPr>
          <w:t>165</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7" w:history="1">
        <w:r w:rsidR="002C7C4B" w:rsidRPr="00546EFF">
          <w:rPr>
            <w:rStyle w:val="Hyperlink"/>
          </w:rPr>
          <w:t>Figura 29 Portal da PRODIN</w:t>
        </w:r>
        <w:r w:rsidR="002C7C4B">
          <w:rPr>
            <w:webHidden/>
          </w:rPr>
          <w:tab/>
        </w:r>
        <w:r w:rsidR="002C7C4B">
          <w:rPr>
            <w:webHidden/>
          </w:rPr>
          <w:fldChar w:fldCharType="begin"/>
        </w:r>
        <w:r w:rsidR="002C7C4B">
          <w:rPr>
            <w:webHidden/>
          </w:rPr>
          <w:instrText xml:space="preserve"> PAGEREF _Toc446321767 \h </w:instrText>
        </w:r>
        <w:r w:rsidR="002C7C4B">
          <w:rPr>
            <w:webHidden/>
          </w:rPr>
        </w:r>
        <w:r w:rsidR="002C7C4B">
          <w:rPr>
            <w:webHidden/>
          </w:rPr>
          <w:fldChar w:fldCharType="separate"/>
        </w:r>
        <w:r w:rsidR="002C7C4B">
          <w:rPr>
            <w:webHidden/>
          </w:rPr>
          <w:t>177</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8" w:history="1">
        <w:r w:rsidR="002C7C4B" w:rsidRPr="00546EFF">
          <w:rPr>
            <w:rStyle w:val="Hyperlink"/>
          </w:rPr>
          <w:t>Figura 30 Mapa Estratégico do IFAM</w:t>
        </w:r>
        <w:r w:rsidR="002C7C4B">
          <w:rPr>
            <w:webHidden/>
          </w:rPr>
          <w:tab/>
        </w:r>
        <w:r w:rsidR="002C7C4B">
          <w:rPr>
            <w:webHidden/>
          </w:rPr>
          <w:fldChar w:fldCharType="begin"/>
        </w:r>
        <w:r w:rsidR="002C7C4B">
          <w:rPr>
            <w:webHidden/>
          </w:rPr>
          <w:instrText xml:space="preserve"> PAGEREF _Toc446321768 \h </w:instrText>
        </w:r>
        <w:r w:rsidR="002C7C4B">
          <w:rPr>
            <w:webHidden/>
          </w:rPr>
        </w:r>
        <w:r w:rsidR="002C7C4B">
          <w:rPr>
            <w:webHidden/>
          </w:rPr>
          <w:fldChar w:fldCharType="separate"/>
        </w:r>
        <w:r w:rsidR="002C7C4B">
          <w:rPr>
            <w:webHidden/>
          </w:rPr>
          <w:t>178</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9" w:history="1">
        <w:r w:rsidR="002C7C4B" w:rsidRPr="00546EFF">
          <w:rPr>
            <w:rStyle w:val="Hyperlink"/>
          </w:rPr>
          <w:t>Figura 31 Plano Plurianual Brasil e o PDI do IFAM</w:t>
        </w:r>
        <w:r w:rsidR="002C7C4B">
          <w:rPr>
            <w:webHidden/>
          </w:rPr>
          <w:tab/>
        </w:r>
        <w:r w:rsidR="002C7C4B">
          <w:rPr>
            <w:webHidden/>
          </w:rPr>
          <w:fldChar w:fldCharType="begin"/>
        </w:r>
        <w:r w:rsidR="002C7C4B">
          <w:rPr>
            <w:webHidden/>
          </w:rPr>
          <w:instrText xml:space="preserve"> PAGEREF _Toc446321769 \h </w:instrText>
        </w:r>
        <w:r w:rsidR="002C7C4B">
          <w:rPr>
            <w:webHidden/>
          </w:rPr>
        </w:r>
        <w:r w:rsidR="002C7C4B">
          <w:rPr>
            <w:webHidden/>
          </w:rPr>
          <w:fldChar w:fldCharType="separate"/>
        </w:r>
        <w:r w:rsidR="002C7C4B">
          <w:rPr>
            <w:webHidden/>
          </w:rPr>
          <w:t>179</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0" w:history="1">
        <w:r w:rsidR="002C7C4B" w:rsidRPr="00546EFF">
          <w:rPr>
            <w:rStyle w:val="Hyperlink"/>
          </w:rPr>
          <w:t>Figura 32 Formulário de Cadastro dos PDAs</w:t>
        </w:r>
        <w:r w:rsidR="002C7C4B">
          <w:rPr>
            <w:webHidden/>
          </w:rPr>
          <w:tab/>
        </w:r>
        <w:r w:rsidR="002C7C4B">
          <w:rPr>
            <w:webHidden/>
          </w:rPr>
          <w:fldChar w:fldCharType="begin"/>
        </w:r>
        <w:r w:rsidR="002C7C4B">
          <w:rPr>
            <w:webHidden/>
          </w:rPr>
          <w:instrText xml:space="preserve"> PAGEREF _Toc446321770 \h </w:instrText>
        </w:r>
        <w:r w:rsidR="002C7C4B">
          <w:rPr>
            <w:webHidden/>
          </w:rPr>
        </w:r>
        <w:r w:rsidR="002C7C4B">
          <w:rPr>
            <w:webHidden/>
          </w:rPr>
          <w:fldChar w:fldCharType="separate"/>
        </w:r>
        <w:r w:rsidR="002C7C4B">
          <w:rPr>
            <w:webHidden/>
          </w:rPr>
          <w:t>195</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1" w:history="1">
        <w:r w:rsidR="002C7C4B" w:rsidRPr="00546EFF">
          <w:rPr>
            <w:rStyle w:val="Hyperlink"/>
          </w:rPr>
          <w:t>Figura 33 Exemplo de um plano gerado com dados do SGD</w:t>
        </w:r>
        <w:r w:rsidR="002C7C4B">
          <w:rPr>
            <w:webHidden/>
          </w:rPr>
          <w:tab/>
        </w:r>
        <w:r w:rsidR="002C7C4B">
          <w:rPr>
            <w:webHidden/>
          </w:rPr>
          <w:fldChar w:fldCharType="begin"/>
        </w:r>
        <w:r w:rsidR="002C7C4B">
          <w:rPr>
            <w:webHidden/>
          </w:rPr>
          <w:instrText xml:space="preserve"> PAGEREF _Toc446321771 \h </w:instrText>
        </w:r>
        <w:r w:rsidR="002C7C4B">
          <w:rPr>
            <w:webHidden/>
          </w:rPr>
        </w:r>
        <w:r w:rsidR="002C7C4B">
          <w:rPr>
            <w:webHidden/>
          </w:rPr>
          <w:fldChar w:fldCharType="separate"/>
        </w:r>
        <w:r w:rsidR="002C7C4B">
          <w:rPr>
            <w:webHidden/>
          </w:rPr>
          <w:t>196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2" w:history="1">
        <w:r w:rsidR="002C7C4B" w:rsidRPr="00546EFF">
          <w:rPr>
            <w:rStyle w:val="Hyperlink"/>
          </w:rPr>
          <w:t>Figura 34 Página de Documentos do PDA2015</w:t>
        </w:r>
        <w:r w:rsidR="002C7C4B">
          <w:rPr>
            <w:webHidden/>
          </w:rPr>
          <w:tab/>
        </w:r>
        <w:r w:rsidR="002C7C4B">
          <w:rPr>
            <w:webHidden/>
          </w:rPr>
          <w:fldChar w:fldCharType="begin"/>
        </w:r>
        <w:r w:rsidR="002C7C4B">
          <w:rPr>
            <w:webHidden/>
          </w:rPr>
          <w:instrText xml:space="preserve"> PAGEREF _Toc446321772 \h </w:instrText>
        </w:r>
        <w:r w:rsidR="002C7C4B">
          <w:rPr>
            <w:webHidden/>
          </w:rPr>
        </w:r>
        <w:r w:rsidR="002C7C4B">
          <w:rPr>
            <w:webHidden/>
          </w:rPr>
          <w:fldChar w:fldCharType="separate"/>
        </w:r>
        <w:r w:rsidR="002C7C4B">
          <w:rPr>
            <w:webHidden/>
          </w:rPr>
          <w:t>197</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3" w:history="1">
        <w:r w:rsidR="002C7C4B" w:rsidRPr="00546EFF">
          <w:rPr>
            <w:rStyle w:val="Hyperlink"/>
          </w:rPr>
          <w:t>Figura 35 Relatório gerado a partir de dados do Tesouro Gerencial</w:t>
        </w:r>
        <w:r w:rsidR="002C7C4B">
          <w:rPr>
            <w:webHidden/>
          </w:rPr>
          <w:tab/>
        </w:r>
        <w:r w:rsidR="002C7C4B">
          <w:rPr>
            <w:webHidden/>
          </w:rPr>
          <w:fldChar w:fldCharType="begin"/>
        </w:r>
        <w:r w:rsidR="002C7C4B">
          <w:rPr>
            <w:webHidden/>
          </w:rPr>
          <w:instrText xml:space="preserve"> PAGEREF _Toc446321773 \h </w:instrText>
        </w:r>
        <w:r w:rsidR="002C7C4B">
          <w:rPr>
            <w:webHidden/>
          </w:rPr>
        </w:r>
        <w:r w:rsidR="002C7C4B">
          <w:rPr>
            <w:webHidden/>
          </w:rPr>
          <w:fldChar w:fldCharType="separate"/>
        </w:r>
        <w:r w:rsidR="002C7C4B">
          <w:rPr>
            <w:webHidden/>
          </w:rPr>
          <w:t>198</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4" w:history="1">
        <w:r w:rsidR="002C7C4B" w:rsidRPr="00546EFF">
          <w:rPr>
            <w:rStyle w:val="Hyperlink"/>
          </w:rPr>
          <w:t>Figura 36 Monitoramento do PDA2015</w:t>
        </w:r>
        <w:r w:rsidR="002C7C4B">
          <w:rPr>
            <w:webHidden/>
          </w:rPr>
          <w:tab/>
        </w:r>
        <w:r w:rsidR="002C7C4B">
          <w:rPr>
            <w:webHidden/>
          </w:rPr>
          <w:fldChar w:fldCharType="begin"/>
        </w:r>
        <w:r w:rsidR="002C7C4B">
          <w:rPr>
            <w:webHidden/>
          </w:rPr>
          <w:instrText xml:space="preserve"> PAGEREF _Toc446321774 \h </w:instrText>
        </w:r>
        <w:r w:rsidR="002C7C4B">
          <w:rPr>
            <w:webHidden/>
          </w:rPr>
        </w:r>
        <w:r w:rsidR="002C7C4B">
          <w:rPr>
            <w:webHidden/>
          </w:rPr>
          <w:fldChar w:fldCharType="separate"/>
        </w:r>
        <w:r w:rsidR="002C7C4B">
          <w:rPr>
            <w:webHidden/>
          </w:rPr>
          <w:t>199</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5" w:history="1">
        <w:r w:rsidR="002C7C4B" w:rsidRPr="00546EFF">
          <w:rPr>
            <w:rStyle w:val="Hyperlink"/>
          </w:rPr>
          <w:t>Figura 37 Convite para a Runião anual de Avaliação</w:t>
        </w:r>
        <w:r w:rsidR="002C7C4B">
          <w:rPr>
            <w:webHidden/>
          </w:rPr>
          <w:tab/>
        </w:r>
        <w:r w:rsidR="002C7C4B">
          <w:rPr>
            <w:webHidden/>
          </w:rPr>
          <w:fldChar w:fldCharType="begin"/>
        </w:r>
        <w:r w:rsidR="002C7C4B">
          <w:rPr>
            <w:webHidden/>
          </w:rPr>
          <w:instrText xml:space="preserve"> PAGEREF _Toc446321775 \h </w:instrText>
        </w:r>
        <w:r w:rsidR="002C7C4B">
          <w:rPr>
            <w:webHidden/>
          </w:rPr>
        </w:r>
        <w:r w:rsidR="002C7C4B">
          <w:rPr>
            <w:webHidden/>
          </w:rPr>
          <w:fldChar w:fldCharType="separate"/>
        </w:r>
        <w:r w:rsidR="002C7C4B">
          <w:rPr>
            <w:webHidden/>
          </w:rPr>
          <w:t>200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6" w:history="1">
        <w:r w:rsidR="002C7C4B" w:rsidRPr="00546EFF">
          <w:rPr>
            <w:rStyle w:val="Hyperlink"/>
          </w:rPr>
          <w:t>Figura 38 Avaliação da Gestão do IFAM  2015</w:t>
        </w:r>
        <w:r w:rsidR="002C7C4B">
          <w:rPr>
            <w:webHidden/>
          </w:rPr>
          <w:tab/>
        </w:r>
        <w:r w:rsidR="002C7C4B">
          <w:rPr>
            <w:webHidden/>
          </w:rPr>
          <w:fldChar w:fldCharType="begin"/>
        </w:r>
        <w:r w:rsidR="002C7C4B">
          <w:rPr>
            <w:webHidden/>
          </w:rPr>
          <w:instrText xml:space="preserve"> PAGEREF _Toc446321776 \h </w:instrText>
        </w:r>
        <w:r w:rsidR="002C7C4B">
          <w:rPr>
            <w:webHidden/>
          </w:rPr>
        </w:r>
        <w:r w:rsidR="002C7C4B">
          <w:rPr>
            <w:webHidden/>
          </w:rPr>
          <w:fldChar w:fldCharType="separate"/>
        </w:r>
        <w:r w:rsidR="002C7C4B">
          <w:rPr>
            <w:webHidden/>
          </w:rPr>
          <w:t>200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7" w:history="1">
        <w:r w:rsidR="002C7C4B" w:rsidRPr="00546EFF">
          <w:rPr>
            <w:rStyle w:val="Hyperlink"/>
          </w:rPr>
          <w:t>Figura 39 Questionário aplicado para a avaliação 2015</w:t>
        </w:r>
        <w:r w:rsidR="002C7C4B">
          <w:rPr>
            <w:webHidden/>
          </w:rPr>
          <w:tab/>
        </w:r>
        <w:r w:rsidR="002C7C4B">
          <w:rPr>
            <w:webHidden/>
          </w:rPr>
          <w:fldChar w:fldCharType="begin"/>
        </w:r>
        <w:r w:rsidR="002C7C4B">
          <w:rPr>
            <w:webHidden/>
          </w:rPr>
          <w:instrText xml:space="preserve"> PAGEREF _Toc446321777 \h </w:instrText>
        </w:r>
        <w:r w:rsidR="002C7C4B">
          <w:rPr>
            <w:webHidden/>
          </w:rPr>
        </w:r>
        <w:r w:rsidR="002C7C4B">
          <w:rPr>
            <w:webHidden/>
          </w:rPr>
          <w:fldChar w:fldCharType="separate"/>
        </w:r>
        <w:r w:rsidR="002C7C4B">
          <w:rPr>
            <w:webHidden/>
          </w:rPr>
          <w:t>202</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8" w:history="1">
        <w:r w:rsidR="002C7C4B" w:rsidRPr="00546EFF">
          <w:rPr>
            <w:rStyle w:val="Hyperlink"/>
          </w:rPr>
          <w:t>Figura 40 Análise do Relacionamento Interpessoal</w:t>
        </w:r>
        <w:r w:rsidR="002C7C4B">
          <w:rPr>
            <w:webHidden/>
          </w:rPr>
          <w:tab/>
        </w:r>
        <w:r w:rsidR="002C7C4B">
          <w:rPr>
            <w:webHidden/>
          </w:rPr>
          <w:fldChar w:fldCharType="begin"/>
        </w:r>
        <w:r w:rsidR="002C7C4B">
          <w:rPr>
            <w:webHidden/>
          </w:rPr>
          <w:instrText xml:space="preserve"> PAGEREF _Toc446321778 \h </w:instrText>
        </w:r>
        <w:r w:rsidR="002C7C4B">
          <w:rPr>
            <w:webHidden/>
          </w:rPr>
        </w:r>
        <w:r w:rsidR="002C7C4B">
          <w:rPr>
            <w:webHidden/>
          </w:rPr>
          <w:fldChar w:fldCharType="separate"/>
        </w:r>
        <w:r w:rsidR="002C7C4B">
          <w:rPr>
            <w:webHidden/>
          </w:rPr>
          <w:t>204</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9" w:history="1">
        <w:r w:rsidR="002C7C4B" w:rsidRPr="00546EFF">
          <w:rPr>
            <w:rStyle w:val="Hyperlink"/>
          </w:rPr>
          <w:t>Figura 41 Análise do Acesso à Internet</w:t>
        </w:r>
        <w:r w:rsidR="002C7C4B">
          <w:rPr>
            <w:webHidden/>
          </w:rPr>
          <w:tab/>
        </w:r>
        <w:r w:rsidR="002C7C4B">
          <w:rPr>
            <w:webHidden/>
          </w:rPr>
          <w:fldChar w:fldCharType="begin"/>
        </w:r>
        <w:r w:rsidR="002C7C4B">
          <w:rPr>
            <w:webHidden/>
          </w:rPr>
          <w:instrText xml:space="preserve"> PAGEREF _Toc446321779 \h </w:instrText>
        </w:r>
        <w:r w:rsidR="002C7C4B">
          <w:rPr>
            <w:webHidden/>
          </w:rPr>
        </w:r>
        <w:r w:rsidR="002C7C4B">
          <w:rPr>
            <w:webHidden/>
          </w:rPr>
          <w:fldChar w:fldCharType="separate"/>
        </w:r>
        <w:r w:rsidR="002C7C4B">
          <w:rPr>
            <w:webHidden/>
          </w:rPr>
          <w:t>205</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0" w:history="1">
        <w:r w:rsidR="002C7C4B" w:rsidRPr="00546EFF">
          <w:rPr>
            <w:rStyle w:val="Hyperlink"/>
          </w:rPr>
          <w:t>Figura 42 Restos a Pagar N ão Processados</w:t>
        </w:r>
        <w:r w:rsidR="002C7C4B">
          <w:rPr>
            <w:webHidden/>
          </w:rPr>
          <w:tab/>
        </w:r>
        <w:r w:rsidR="002C7C4B">
          <w:rPr>
            <w:webHidden/>
          </w:rPr>
          <w:fldChar w:fldCharType="begin"/>
        </w:r>
        <w:r w:rsidR="002C7C4B">
          <w:rPr>
            <w:webHidden/>
          </w:rPr>
          <w:instrText xml:space="preserve"> PAGEREF _Toc446321780 \h </w:instrText>
        </w:r>
        <w:r w:rsidR="002C7C4B">
          <w:rPr>
            <w:webHidden/>
          </w:rPr>
        </w:r>
        <w:r w:rsidR="002C7C4B">
          <w:rPr>
            <w:webHidden/>
          </w:rPr>
          <w:fldChar w:fldCharType="separate"/>
        </w:r>
        <w:r w:rsidR="002C7C4B">
          <w:rPr>
            <w:webHidden/>
          </w:rPr>
          <w:t>236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1" w:history="1">
        <w:r w:rsidR="002C7C4B" w:rsidRPr="00546EFF">
          <w:rPr>
            <w:rStyle w:val="Hyperlink"/>
          </w:rPr>
          <w:t>Figura 43 Restos a Pagar Processados</w:t>
        </w:r>
        <w:r w:rsidR="002C7C4B">
          <w:rPr>
            <w:webHidden/>
          </w:rPr>
          <w:tab/>
        </w:r>
        <w:r w:rsidR="002C7C4B">
          <w:rPr>
            <w:webHidden/>
          </w:rPr>
          <w:fldChar w:fldCharType="begin"/>
        </w:r>
        <w:r w:rsidR="002C7C4B">
          <w:rPr>
            <w:webHidden/>
          </w:rPr>
          <w:instrText xml:space="preserve"> PAGEREF _Toc446321781 \h </w:instrText>
        </w:r>
        <w:r w:rsidR="002C7C4B">
          <w:rPr>
            <w:webHidden/>
          </w:rPr>
        </w:r>
        <w:r w:rsidR="002C7C4B">
          <w:rPr>
            <w:webHidden/>
          </w:rPr>
          <w:fldChar w:fldCharType="separate"/>
        </w:r>
        <w:r w:rsidR="002C7C4B">
          <w:rPr>
            <w:webHidden/>
          </w:rPr>
          <w:t>236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2" w:history="1">
        <w:r w:rsidR="002C7C4B" w:rsidRPr="00546EFF">
          <w:rPr>
            <w:rStyle w:val="Hyperlink"/>
            <w:highlight w:val="yellow"/>
          </w:rPr>
          <w:t>Figura</w:t>
        </w:r>
        <w:r w:rsidR="002C7C4B" w:rsidRPr="00546EFF">
          <w:rPr>
            <w:rStyle w:val="Hyperlink"/>
          </w:rPr>
          <w:t xml:space="preserve"> 44 Matrículas por Renda per. Capita</w:t>
        </w:r>
        <w:r w:rsidR="002C7C4B">
          <w:rPr>
            <w:webHidden/>
          </w:rPr>
          <w:tab/>
        </w:r>
        <w:r w:rsidR="002C7C4B">
          <w:rPr>
            <w:webHidden/>
          </w:rPr>
          <w:fldChar w:fldCharType="begin"/>
        </w:r>
        <w:r w:rsidR="002C7C4B">
          <w:rPr>
            <w:webHidden/>
          </w:rPr>
          <w:instrText xml:space="preserve"> PAGEREF _Toc446321782 \h </w:instrText>
        </w:r>
        <w:r w:rsidR="002C7C4B">
          <w:rPr>
            <w:webHidden/>
          </w:rPr>
        </w:r>
        <w:r w:rsidR="002C7C4B">
          <w:rPr>
            <w:webHidden/>
          </w:rPr>
          <w:fldChar w:fldCharType="separate"/>
        </w:r>
        <w:r w:rsidR="002C7C4B">
          <w:rPr>
            <w:webHidden/>
          </w:rPr>
          <w:t>254</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3" w:history="1">
        <w:r w:rsidR="002C7C4B" w:rsidRPr="00546EFF">
          <w:rPr>
            <w:rStyle w:val="Hyperlink"/>
          </w:rPr>
          <w:t>Figura 45 relação Candidato vaga</w:t>
        </w:r>
        <w:r w:rsidR="002C7C4B">
          <w:rPr>
            <w:webHidden/>
          </w:rPr>
          <w:tab/>
        </w:r>
        <w:r w:rsidR="002C7C4B">
          <w:rPr>
            <w:webHidden/>
          </w:rPr>
          <w:fldChar w:fldCharType="begin"/>
        </w:r>
        <w:r w:rsidR="002C7C4B">
          <w:rPr>
            <w:webHidden/>
          </w:rPr>
          <w:instrText xml:space="preserve"> PAGEREF _Toc446321783 \h </w:instrText>
        </w:r>
        <w:r w:rsidR="002C7C4B">
          <w:rPr>
            <w:webHidden/>
          </w:rPr>
        </w:r>
        <w:r w:rsidR="002C7C4B">
          <w:rPr>
            <w:webHidden/>
          </w:rPr>
          <w:fldChar w:fldCharType="separate"/>
        </w:r>
        <w:r w:rsidR="002C7C4B">
          <w:rPr>
            <w:webHidden/>
          </w:rPr>
          <w:t>256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4" w:history="1">
        <w:r w:rsidR="002C7C4B" w:rsidRPr="00546EFF">
          <w:rPr>
            <w:rStyle w:val="Hyperlink"/>
          </w:rPr>
          <w:t>Figura 46 Relação Ingressos/Aluno</w:t>
        </w:r>
        <w:r w:rsidR="002C7C4B">
          <w:rPr>
            <w:webHidden/>
          </w:rPr>
          <w:tab/>
        </w:r>
        <w:r w:rsidR="002C7C4B">
          <w:rPr>
            <w:webHidden/>
          </w:rPr>
          <w:fldChar w:fldCharType="begin"/>
        </w:r>
        <w:r w:rsidR="002C7C4B">
          <w:rPr>
            <w:webHidden/>
          </w:rPr>
          <w:instrText xml:space="preserve"> PAGEREF _Toc446321784 \h </w:instrText>
        </w:r>
        <w:r w:rsidR="002C7C4B">
          <w:rPr>
            <w:webHidden/>
          </w:rPr>
        </w:r>
        <w:r w:rsidR="002C7C4B">
          <w:rPr>
            <w:webHidden/>
          </w:rPr>
          <w:fldChar w:fldCharType="separate"/>
        </w:r>
        <w:r w:rsidR="002C7C4B">
          <w:rPr>
            <w:webHidden/>
          </w:rPr>
          <w:t>257</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5" w:history="1">
        <w:r w:rsidR="002C7C4B" w:rsidRPr="00546EFF">
          <w:rPr>
            <w:rStyle w:val="Hyperlink"/>
          </w:rPr>
          <w:t>Figura 47 Relação Concluintes/Aluno</w:t>
        </w:r>
        <w:r w:rsidR="002C7C4B">
          <w:rPr>
            <w:webHidden/>
          </w:rPr>
          <w:tab/>
        </w:r>
        <w:r w:rsidR="002C7C4B">
          <w:rPr>
            <w:webHidden/>
          </w:rPr>
          <w:fldChar w:fldCharType="begin"/>
        </w:r>
        <w:r w:rsidR="002C7C4B">
          <w:rPr>
            <w:webHidden/>
          </w:rPr>
          <w:instrText xml:space="preserve"> PAGEREF _Toc446321785 \h </w:instrText>
        </w:r>
        <w:r w:rsidR="002C7C4B">
          <w:rPr>
            <w:webHidden/>
          </w:rPr>
        </w:r>
        <w:r w:rsidR="002C7C4B">
          <w:rPr>
            <w:webHidden/>
          </w:rPr>
          <w:fldChar w:fldCharType="separate"/>
        </w:r>
        <w:r w:rsidR="002C7C4B">
          <w:rPr>
            <w:webHidden/>
          </w:rPr>
          <w:t>258</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6" w:history="1">
        <w:r w:rsidR="002C7C4B" w:rsidRPr="00546EFF">
          <w:rPr>
            <w:rStyle w:val="Hyperlink"/>
          </w:rPr>
          <w:t>Figura 48 Índice de Eficiência Acadêmica-Concluintes</w:t>
        </w:r>
        <w:r w:rsidR="002C7C4B">
          <w:rPr>
            <w:webHidden/>
          </w:rPr>
          <w:tab/>
        </w:r>
        <w:r w:rsidR="002C7C4B">
          <w:rPr>
            <w:webHidden/>
          </w:rPr>
          <w:fldChar w:fldCharType="begin"/>
        </w:r>
        <w:r w:rsidR="002C7C4B">
          <w:rPr>
            <w:webHidden/>
          </w:rPr>
          <w:instrText xml:space="preserve"> PAGEREF _Toc446321786 \h </w:instrText>
        </w:r>
        <w:r w:rsidR="002C7C4B">
          <w:rPr>
            <w:webHidden/>
          </w:rPr>
        </w:r>
        <w:r w:rsidR="002C7C4B">
          <w:rPr>
            <w:webHidden/>
          </w:rPr>
          <w:fldChar w:fldCharType="separate"/>
        </w:r>
        <w:r w:rsidR="002C7C4B">
          <w:rPr>
            <w:webHidden/>
          </w:rPr>
          <w:t>260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7" w:history="1">
        <w:r w:rsidR="002C7C4B" w:rsidRPr="00546EFF">
          <w:rPr>
            <w:rStyle w:val="Hyperlink"/>
          </w:rPr>
          <w:t>Figura 49 Índice de Retenção do Fluxo Escolar</w:t>
        </w:r>
        <w:r w:rsidR="002C7C4B">
          <w:rPr>
            <w:webHidden/>
          </w:rPr>
          <w:tab/>
        </w:r>
        <w:r w:rsidR="002C7C4B">
          <w:rPr>
            <w:webHidden/>
          </w:rPr>
          <w:fldChar w:fldCharType="begin"/>
        </w:r>
        <w:r w:rsidR="002C7C4B">
          <w:rPr>
            <w:webHidden/>
          </w:rPr>
          <w:instrText xml:space="preserve"> PAGEREF _Toc446321787 \h </w:instrText>
        </w:r>
        <w:r w:rsidR="002C7C4B">
          <w:rPr>
            <w:webHidden/>
          </w:rPr>
        </w:r>
        <w:r w:rsidR="002C7C4B">
          <w:rPr>
            <w:webHidden/>
          </w:rPr>
          <w:fldChar w:fldCharType="separate"/>
        </w:r>
        <w:r w:rsidR="002C7C4B">
          <w:rPr>
            <w:webHidden/>
          </w:rPr>
          <w:t>262</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8" w:history="1">
        <w:r w:rsidR="002C7C4B" w:rsidRPr="00546EFF">
          <w:rPr>
            <w:rStyle w:val="Hyperlink"/>
          </w:rPr>
          <w:t>Figura 50 Relação de Alunos/Docente em Tempo Integral</w:t>
        </w:r>
        <w:r w:rsidR="002C7C4B">
          <w:rPr>
            <w:webHidden/>
          </w:rPr>
          <w:tab/>
        </w:r>
        <w:r w:rsidR="002C7C4B">
          <w:rPr>
            <w:webHidden/>
          </w:rPr>
          <w:fldChar w:fldCharType="begin"/>
        </w:r>
        <w:r w:rsidR="002C7C4B">
          <w:rPr>
            <w:webHidden/>
          </w:rPr>
          <w:instrText xml:space="preserve"> PAGEREF _Toc446321788 \h </w:instrText>
        </w:r>
        <w:r w:rsidR="002C7C4B">
          <w:rPr>
            <w:webHidden/>
          </w:rPr>
        </w:r>
        <w:r w:rsidR="002C7C4B">
          <w:rPr>
            <w:webHidden/>
          </w:rPr>
          <w:fldChar w:fldCharType="separate"/>
        </w:r>
        <w:r w:rsidR="002C7C4B">
          <w:rPr>
            <w:webHidden/>
          </w:rPr>
          <w:t>264</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9" w:history="1">
        <w:r w:rsidR="002C7C4B" w:rsidRPr="00546EFF">
          <w:rPr>
            <w:rStyle w:val="Hyperlink"/>
          </w:rPr>
          <w:t>Figura 51 Gastos correntes por aluno</w:t>
        </w:r>
        <w:r w:rsidR="002C7C4B">
          <w:rPr>
            <w:webHidden/>
          </w:rPr>
          <w:tab/>
        </w:r>
        <w:r w:rsidR="002C7C4B">
          <w:rPr>
            <w:webHidden/>
          </w:rPr>
          <w:fldChar w:fldCharType="begin"/>
        </w:r>
        <w:r w:rsidR="002C7C4B">
          <w:rPr>
            <w:webHidden/>
          </w:rPr>
          <w:instrText xml:space="preserve"> PAGEREF _Toc446321789 \h </w:instrText>
        </w:r>
        <w:r w:rsidR="002C7C4B">
          <w:rPr>
            <w:webHidden/>
          </w:rPr>
        </w:r>
        <w:r w:rsidR="002C7C4B">
          <w:rPr>
            <w:webHidden/>
          </w:rPr>
          <w:fldChar w:fldCharType="separate"/>
        </w:r>
        <w:r w:rsidR="002C7C4B">
          <w:rPr>
            <w:webHidden/>
          </w:rPr>
          <w:t>265</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0" w:history="1">
        <w:r w:rsidR="002C7C4B" w:rsidRPr="00546EFF">
          <w:rPr>
            <w:rStyle w:val="Hyperlink"/>
          </w:rPr>
          <w:t>Figura 52 Percentual de Gastos com Pessoal</w:t>
        </w:r>
        <w:r w:rsidR="002C7C4B">
          <w:rPr>
            <w:webHidden/>
          </w:rPr>
          <w:tab/>
        </w:r>
        <w:r w:rsidR="002C7C4B">
          <w:rPr>
            <w:webHidden/>
          </w:rPr>
          <w:fldChar w:fldCharType="begin"/>
        </w:r>
        <w:r w:rsidR="002C7C4B">
          <w:rPr>
            <w:webHidden/>
          </w:rPr>
          <w:instrText xml:space="preserve"> PAGEREF _Toc446321790 \h </w:instrText>
        </w:r>
        <w:r w:rsidR="002C7C4B">
          <w:rPr>
            <w:webHidden/>
          </w:rPr>
        </w:r>
        <w:r w:rsidR="002C7C4B">
          <w:rPr>
            <w:webHidden/>
          </w:rPr>
          <w:fldChar w:fldCharType="separate"/>
        </w:r>
        <w:r w:rsidR="002C7C4B">
          <w:rPr>
            <w:webHidden/>
          </w:rPr>
          <w:t>266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1" w:history="1">
        <w:r w:rsidR="002C7C4B" w:rsidRPr="00546EFF">
          <w:rPr>
            <w:rStyle w:val="Hyperlink"/>
          </w:rPr>
          <w:t>Figura 53 Percentual de Gastos com outros Custeios</w:t>
        </w:r>
        <w:r w:rsidR="002C7C4B">
          <w:rPr>
            <w:webHidden/>
          </w:rPr>
          <w:tab/>
        </w:r>
        <w:r w:rsidR="002C7C4B">
          <w:rPr>
            <w:webHidden/>
          </w:rPr>
          <w:fldChar w:fldCharType="begin"/>
        </w:r>
        <w:r w:rsidR="002C7C4B">
          <w:rPr>
            <w:webHidden/>
          </w:rPr>
          <w:instrText xml:space="preserve"> PAGEREF _Toc446321791 \h </w:instrText>
        </w:r>
        <w:r w:rsidR="002C7C4B">
          <w:rPr>
            <w:webHidden/>
          </w:rPr>
        </w:r>
        <w:r w:rsidR="002C7C4B">
          <w:rPr>
            <w:webHidden/>
          </w:rPr>
          <w:fldChar w:fldCharType="separate"/>
        </w:r>
        <w:r w:rsidR="002C7C4B">
          <w:rPr>
            <w:webHidden/>
          </w:rPr>
          <w:t>267</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2" w:history="1">
        <w:r w:rsidR="002C7C4B" w:rsidRPr="00546EFF">
          <w:rPr>
            <w:rStyle w:val="Hyperlink"/>
          </w:rPr>
          <w:t>Figura 54 Percentual de Gastos com Investimentos</w:t>
        </w:r>
        <w:r w:rsidR="002C7C4B">
          <w:rPr>
            <w:webHidden/>
          </w:rPr>
          <w:tab/>
        </w:r>
        <w:r w:rsidR="002C7C4B">
          <w:rPr>
            <w:webHidden/>
          </w:rPr>
          <w:fldChar w:fldCharType="begin"/>
        </w:r>
        <w:r w:rsidR="002C7C4B">
          <w:rPr>
            <w:webHidden/>
          </w:rPr>
          <w:instrText xml:space="preserve"> PAGEREF _Toc446321792 \h </w:instrText>
        </w:r>
        <w:r w:rsidR="002C7C4B">
          <w:rPr>
            <w:webHidden/>
          </w:rPr>
        </w:r>
        <w:r w:rsidR="002C7C4B">
          <w:rPr>
            <w:webHidden/>
          </w:rPr>
          <w:fldChar w:fldCharType="separate"/>
        </w:r>
        <w:r w:rsidR="002C7C4B">
          <w:rPr>
            <w:webHidden/>
          </w:rPr>
          <w:t>268</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3" w:history="1">
        <w:r w:rsidR="002C7C4B" w:rsidRPr="00546EFF">
          <w:rPr>
            <w:rStyle w:val="Hyperlink"/>
          </w:rPr>
          <w:t>Figura 55 Demandas atendidas por tipo de manifestação</w:t>
        </w:r>
        <w:r w:rsidR="002C7C4B">
          <w:rPr>
            <w:webHidden/>
          </w:rPr>
          <w:tab/>
        </w:r>
        <w:r w:rsidR="002C7C4B">
          <w:rPr>
            <w:webHidden/>
          </w:rPr>
          <w:fldChar w:fldCharType="begin"/>
        </w:r>
        <w:r w:rsidR="002C7C4B">
          <w:rPr>
            <w:webHidden/>
          </w:rPr>
          <w:instrText xml:space="preserve"> PAGEREF _Toc446321793 \h </w:instrText>
        </w:r>
        <w:r w:rsidR="002C7C4B">
          <w:rPr>
            <w:webHidden/>
          </w:rPr>
        </w:r>
        <w:r w:rsidR="002C7C4B">
          <w:rPr>
            <w:webHidden/>
          </w:rPr>
          <w:fldChar w:fldCharType="separate"/>
        </w:r>
        <w:r w:rsidR="002C7C4B">
          <w:rPr>
            <w:webHidden/>
          </w:rPr>
          <w:t>294</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4" w:history="1">
        <w:r w:rsidR="002C7C4B" w:rsidRPr="00546EFF">
          <w:rPr>
            <w:rStyle w:val="Hyperlink"/>
          </w:rPr>
          <w:t>Figura 56 Balanço Orçamentário</w:t>
        </w:r>
        <w:r w:rsidR="002C7C4B">
          <w:rPr>
            <w:webHidden/>
          </w:rPr>
          <w:tab/>
        </w:r>
        <w:r w:rsidR="002C7C4B">
          <w:rPr>
            <w:webHidden/>
          </w:rPr>
          <w:fldChar w:fldCharType="begin"/>
        </w:r>
        <w:r w:rsidR="002C7C4B">
          <w:rPr>
            <w:webHidden/>
          </w:rPr>
          <w:instrText xml:space="preserve"> PAGEREF _Toc446321794 \h </w:instrText>
        </w:r>
        <w:r w:rsidR="002C7C4B">
          <w:rPr>
            <w:webHidden/>
          </w:rPr>
        </w:r>
        <w:r w:rsidR="002C7C4B">
          <w:rPr>
            <w:webHidden/>
          </w:rPr>
          <w:fldChar w:fldCharType="separate"/>
        </w:r>
        <w:r w:rsidR="002C7C4B">
          <w:rPr>
            <w:webHidden/>
          </w:rPr>
          <w:t>298</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5" w:history="1">
        <w:r w:rsidR="002C7C4B" w:rsidRPr="00546EFF">
          <w:rPr>
            <w:rStyle w:val="Hyperlink"/>
          </w:rPr>
          <w:t>Figura 57 Balanço Financeiro</w:t>
        </w:r>
        <w:r w:rsidR="002C7C4B">
          <w:rPr>
            <w:webHidden/>
          </w:rPr>
          <w:tab/>
        </w:r>
        <w:r w:rsidR="002C7C4B">
          <w:rPr>
            <w:webHidden/>
          </w:rPr>
          <w:fldChar w:fldCharType="begin"/>
        </w:r>
        <w:r w:rsidR="002C7C4B">
          <w:rPr>
            <w:webHidden/>
          </w:rPr>
          <w:instrText xml:space="preserve"> PAGEREF _Toc446321795 \h </w:instrText>
        </w:r>
        <w:r w:rsidR="002C7C4B">
          <w:rPr>
            <w:webHidden/>
          </w:rPr>
        </w:r>
        <w:r w:rsidR="002C7C4B">
          <w:rPr>
            <w:webHidden/>
          </w:rPr>
          <w:fldChar w:fldCharType="separate"/>
        </w:r>
        <w:r w:rsidR="002C7C4B">
          <w:rPr>
            <w:webHidden/>
          </w:rPr>
          <w:t>301</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6" w:history="1">
        <w:r w:rsidR="002C7C4B" w:rsidRPr="00546EFF">
          <w:rPr>
            <w:rStyle w:val="Hyperlink"/>
          </w:rPr>
          <w:t>Figura 58 Balanço Patrimonial</w:t>
        </w:r>
        <w:r w:rsidR="002C7C4B">
          <w:rPr>
            <w:webHidden/>
          </w:rPr>
          <w:tab/>
        </w:r>
        <w:r w:rsidR="002C7C4B">
          <w:rPr>
            <w:webHidden/>
          </w:rPr>
          <w:fldChar w:fldCharType="begin"/>
        </w:r>
        <w:r w:rsidR="002C7C4B">
          <w:rPr>
            <w:webHidden/>
          </w:rPr>
          <w:instrText xml:space="preserve"> PAGEREF _Toc446321796 \h </w:instrText>
        </w:r>
        <w:r w:rsidR="002C7C4B">
          <w:rPr>
            <w:webHidden/>
          </w:rPr>
        </w:r>
        <w:r w:rsidR="002C7C4B">
          <w:rPr>
            <w:webHidden/>
          </w:rPr>
          <w:fldChar w:fldCharType="separate"/>
        </w:r>
        <w:r w:rsidR="002C7C4B">
          <w:rPr>
            <w:webHidden/>
          </w:rPr>
          <w:t>303</w:t>
        </w:r>
        <w:r w:rsidR="002C7C4B">
          <w:rPr>
            <w:webHidden/>
          </w:rPr>
          <w:fldChar w:fldCharType="end"/>
        </w:r>
      </w:hyperlink>
    </w:p>
    <w:p w:rsidR="002C7C4B" w:rsidRDefault="000B24FD"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7" w:history="1">
        <w:r w:rsidR="002C7C4B" w:rsidRPr="00546EFF">
          <w:rPr>
            <w:rStyle w:val="Hyperlink"/>
          </w:rPr>
          <w:t>Figura 59 6.4.4.</w:t>
        </w:r>
        <w:r w:rsidR="002C7C4B">
          <w:rPr>
            <w:rFonts w:asciiTheme="minorHAnsi" w:eastAsiaTheme="minorEastAsia" w:hAnsiTheme="minorHAnsi" w:cstheme="minorBidi"/>
            <w:sz w:val="22"/>
            <w:szCs w:val="22"/>
          </w:rPr>
          <w:tab/>
        </w:r>
        <w:r w:rsidR="002C7C4B" w:rsidRPr="00546EFF">
          <w:rPr>
            <w:rStyle w:val="Hyperlink"/>
          </w:rPr>
          <w:t>Demonstração das variações patrimoniais</w:t>
        </w:r>
        <w:r w:rsidR="002C7C4B">
          <w:rPr>
            <w:webHidden/>
          </w:rPr>
          <w:tab/>
        </w:r>
        <w:r w:rsidR="002C7C4B">
          <w:rPr>
            <w:webHidden/>
          </w:rPr>
          <w:fldChar w:fldCharType="begin"/>
        </w:r>
        <w:r w:rsidR="002C7C4B">
          <w:rPr>
            <w:webHidden/>
          </w:rPr>
          <w:instrText xml:space="preserve"> PAGEREF _Toc446321797 \h </w:instrText>
        </w:r>
        <w:r w:rsidR="002C7C4B">
          <w:rPr>
            <w:webHidden/>
          </w:rPr>
        </w:r>
        <w:r w:rsidR="002C7C4B">
          <w:rPr>
            <w:webHidden/>
          </w:rPr>
          <w:fldChar w:fldCharType="separate"/>
        </w:r>
        <w:r w:rsidR="002C7C4B">
          <w:rPr>
            <w:webHidden/>
          </w:rPr>
          <w:t>305</w:t>
        </w:r>
        <w:r w:rsidR="002C7C4B">
          <w:rPr>
            <w:webHidden/>
          </w:rPr>
          <w:fldChar w:fldCharType="end"/>
        </w:r>
      </w:hyperlink>
    </w:p>
    <w:p w:rsidR="002C7C4B" w:rsidRDefault="000B24FD"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8" w:history="1">
        <w:r w:rsidR="002C7C4B" w:rsidRPr="00546EFF">
          <w:rPr>
            <w:rStyle w:val="Hyperlink"/>
          </w:rPr>
          <w:t>Figura 60 6.4.7.</w:t>
        </w:r>
        <w:r w:rsidR="002C7C4B">
          <w:rPr>
            <w:rFonts w:asciiTheme="minorHAnsi" w:eastAsiaTheme="minorEastAsia" w:hAnsiTheme="minorHAnsi" w:cstheme="minorBidi"/>
            <w:sz w:val="22"/>
            <w:szCs w:val="22"/>
          </w:rPr>
          <w:tab/>
        </w:r>
        <w:r w:rsidR="002C7C4B" w:rsidRPr="00546EFF">
          <w:rPr>
            <w:rStyle w:val="Hyperlink"/>
          </w:rPr>
          <w:t>Demonstração do Fluxo de Caixa</w:t>
        </w:r>
        <w:r w:rsidR="002C7C4B">
          <w:rPr>
            <w:webHidden/>
          </w:rPr>
          <w:tab/>
        </w:r>
        <w:r w:rsidR="002C7C4B">
          <w:rPr>
            <w:webHidden/>
          </w:rPr>
          <w:fldChar w:fldCharType="begin"/>
        </w:r>
        <w:r w:rsidR="002C7C4B">
          <w:rPr>
            <w:webHidden/>
          </w:rPr>
          <w:instrText xml:space="preserve"> PAGEREF _Toc446321798 \h </w:instrText>
        </w:r>
        <w:r w:rsidR="002C7C4B">
          <w:rPr>
            <w:webHidden/>
          </w:rPr>
        </w:r>
        <w:r w:rsidR="002C7C4B">
          <w:rPr>
            <w:webHidden/>
          </w:rPr>
          <w:fldChar w:fldCharType="separate"/>
        </w:r>
        <w:r w:rsidR="002C7C4B">
          <w:rPr>
            <w:webHidden/>
          </w:rPr>
          <w:t>310</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9" w:history="1">
        <w:r w:rsidR="002C7C4B" w:rsidRPr="00546EFF">
          <w:rPr>
            <w:rStyle w:val="Hyperlink"/>
          </w:rPr>
          <w:t>Figura 61 Recomendações Não atendida x Atendida x Em atendimento</w:t>
        </w:r>
        <w:r w:rsidR="002C7C4B">
          <w:rPr>
            <w:webHidden/>
          </w:rPr>
          <w:tab/>
        </w:r>
        <w:r w:rsidR="002C7C4B">
          <w:rPr>
            <w:webHidden/>
          </w:rPr>
          <w:fldChar w:fldCharType="begin"/>
        </w:r>
        <w:r w:rsidR="002C7C4B">
          <w:rPr>
            <w:webHidden/>
          </w:rPr>
          <w:instrText xml:space="preserve"> PAGEREF _Toc446321799 \h </w:instrText>
        </w:r>
        <w:r w:rsidR="002C7C4B">
          <w:rPr>
            <w:webHidden/>
          </w:rPr>
        </w:r>
        <w:r w:rsidR="002C7C4B">
          <w:rPr>
            <w:webHidden/>
          </w:rPr>
          <w:fldChar w:fldCharType="separate"/>
        </w:r>
        <w:r w:rsidR="002C7C4B">
          <w:rPr>
            <w:webHidden/>
          </w:rPr>
          <w:t>446</w:t>
        </w:r>
        <w:r w:rsidR="002C7C4B">
          <w:rPr>
            <w:webHidden/>
          </w:rPr>
          <w:fldChar w:fldCharType="end"/>
        </w:r>
      </w:hyperlink>
    </w:p>
    <w:p w:rsidR="002C7C4B" w:rsidRDefault="000B24FD"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800" w:history="1">
        <w:r w:rsidR="002C7C4B" w:rsidRPr="00546EFF">
          <w:rPr>
            <w:rStyle w:val="Hyperlink"/>
          </w:rPr>
          <w:t>Figura 62 Tabela 175 Capas das edições Nexus</w:t>
        </w:r>
        <w:r w:rsidR="002C7C4B">
          <w:rPr>
            <w:webHidden/>
          </w:rPr>
          <w:tab/>
        </w:r>
        <w:r w:rsidR="002C7C4B">
          <w:rPr>
            <w:webHidden/>
          </w:rPr>
          <w:fldChar w:fldCharType="begin"/>
        </w:r>
        <w:r w:rsidR="002C7C4B">
          <w:rPr>
            <w:webHidden/>
          </w:rPr>
          <w:instrText xml:space="preserve"> PAGEREF _Toc446321800 \h </w:instrText>
        </w:r>
        <w:r w:rsidR="002C7C4B">
          <w:rPr>
            <w:webHidden/>
          </w:rPr>
        </w:r>
        <w:r w:rsidR="002C7C4B">
          <w:rPr>
            <w:webHidden/>
          </w:rPr>
          <w:fldChar w:fldCharType="separate"/>
        </w:r>
        <w:r w:rsidR="002C7C4B">
          <w:rPr>
            <w:webHidden/>
          </w:rPr>
          <w:t>456</w:t>
        </w:r>
        <w:r w:rsidR="002C7C4B">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079"/>
      </w:tblGrid>
      <w:tr w:rsidR="009E1259" w:rsidTr="00337802">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337802">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337802">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337802">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tbl>
      <w:tblPr>
        <w:tblW w:w="7583" w:type="dxa"/>
        <w:tblCellMar>
          <w:left w:w="70" w:type="dxa"/>
          <w:right w:w="70" w:type="dxa"/>
        </w:tblCellMar>
        <w:tblLook w:val="04A0" w:firstRow="1" w:lastRow="0" w:firstColumn="1" w:lastColumn="0" w:noHBand="0" w:noVBand="1"/>
      </w:tblPr>
      <w:tblGrid>
        <w:gridCol w:w="860"/>
        <w:gridCol w:w="6723"/>
      </w:tblGrid>
      <w:tr w:rsidR="00337802" w:rsidRPr="00337802" w:rsidTr="00407E47">
        <w:trPr>
          <w:trHeight w:val="300"/>
        </w:trPr>
        <w:tc>
          <w:tcPr>
            <w:tcW w:w="7583" w:type="dxa"/>
            <w:gridSpan w:val="2"/>
            <w:shd w:val="clear" w:color="auto" w:fill="auto"/>
            <w:hideMark/>
          </w:tcPr>
          <w:p w:rsidR="008D366E" w:rsidRPr="00337802" w:rsidRDefault="008D366E" w:rsidP="008D366E">
            <w:pPr>
              <w:spacing w:after="0" w:line="240" w:lineRule="auto"/>
              <w:jc w:val="center"/>
              <w:rPr>
                <w:rFonts w:eastAsia="Times New Roman"/>
                <w:szCs w:val="24"/>
                <w:lang w:eastAsia="pt-BR"/>
              </w:rPr>
            </w:pPr>
            <w:proofErr w:type="spellStart"/>
            <w:r w:rsidRPr="00337802">
              <w:rPr>
                <w:rFonts w:eastAsia="Times New Roman"/>
                <w:szCs w:val="24"/>
                <w:lang w:eastAsia="pt-BR"/>
              </w:rPr>
              <w:t>UGs</w:t>
            </w:r>
            <w:proofErr w:type="spellEnd"/>
            <w:r w:rsidRPr="00337802">
              <w:rPr>
                <w:rFonts w:eastAsia="Times New Roman"/>
                <w:szCs w:val="24"/>
                <w:lang w:eastAsia="pt-BR"/>
              </w:rPr>
              <w:t xml:space="preserve"> Executora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155422</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MANACAPURU</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154783</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HUMAITA</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155389</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CAMPUS ITACOATIARA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155527</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EIRUNEPE</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155440</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TEFÉ</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158142</w:t>
            </w:r>
          </w:p>
        </w:tc>
        <w:tc>
          <w:tcPr>
            <w:tcW w:w="6723" w:type="dxa"/>
            <w:shd w:val="clear" w:color="auto" w:fill="auto"/>
            <w:vAlign w:val="center"/>
            <w:hideMark/>
          </w:tcPr>
          <w:p w:rsidR="008D366E" w:rsidRPr="00337802" w:rsidRDefault="008D366E" w:rsidP="00407E47">
            <w:pPr>
              <w:spacing w:after="0" w:line="240" w:lineRule="auto"/>
              <w:jc w:val="left"/>
              <w:rPr>
                <w:rFonts w:eastAsia="Times New Roman"/>
                <w:bCs/>
                <w:szCs w:val="24"/>
                <w:lang w:eastAsia="pt-BR"/>
              </w:rPr>
            </w:pPr>
            <w:r w:rsidRPr="00337802">
              <w:rPr>
                <w:rFonts w:eastAsia="Times New Roman"/>
                <w:bCs/>
                <w:szCs w:val="24"/>
                <w:lang w:eastAsia="pt-BR"/>
              </w:rPr>
              <w:t xml:space="preserve">INST.FED.DE EDUC.,CIENC.E TEC.DO </w:t>
            </w:r>
            <w:r w:rsidR="00407E47">
              <w:rPr>
                <w:rFonts w:eastAsia="Times New Roman"/>
                <w:bCs/>
                <w:szCs w:val="24"/>
                <w:lang w:eastAsia="pt-BR"/>
              </w:rPr>
              <w:t>A</w:t>
            </w:r>
            <w:r w:rsidRPr="00337802">
              <w:rPr>
                <w:rFonts w:eastAsia="Times New Roman"/>
                <w:bCs/>
                <w:szCs w:val="24"/>
                <w:lang w:eastAsia="pt-BR"/>
              </w:rPr>
              <w:t>MAZONAS</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158273</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S.G. DA CACHOEIRA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158444</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ZONA LESTE</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158445</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CENTRO</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158446</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MANAUS DISTRITO INDUSTRIAL</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158447</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COARI</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158560</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PARINTINS</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158561</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TABATINGA</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158562</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PRESIDENTE FIGUEIREDO</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158563</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MAUES</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158564</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LABREA</w:t>
            </w:r>
          </w:p>
        </w:tc>
      </w:tr>
    </w:tbl>
    <w:p w:rsidR="008D366E" w:rsidRDefault="008D366E" w:rsidP="008D366E">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tab/>
      </w:r>
      <w:r w:rsidR="0000649D" w:rsidRPr="0000649D">
        <w:rPr>
          <w:rFonts w:asciiTheme="minorHAnsi" w:hAnsiTheme="minorHAnsi"/>
          <w:szCs w:val="24"/>
        </w:rPr>
        <w:t>SUMÁRIO</w:t>
      </w:r>
    </w:p>
    <w:bookmarkEnd w:id="0"/>
    <w:p w:rsidR="002C7C4B"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6321559" w:history="1">
        <w:r w:rsidR="002C7C4B" w:rsidRPr="00216B7F">
          <w:rPr>
            <w:rStyle w:val="Hyperlink"/>
            <w:rFonts w:ascii="Arial" w:hAnsi="Arial" w:cs="Arial"/>
            <w:noProof/>
          </w:rPr>
          <w:t>1.</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VISÃO GERAL DA UNIDADE PRESTADORA DE CONTAS</w:t>
        </w:r>
        <w:r w:rsidR="002C7C4B">
          <w:rPr>
            <w:noProof/>
            <w:webHidden/>
          </w:rPr>
          <w:tab/>
        </w:r>
        <w:r w:rsidR="002C7C4B">
          <w:rPr>
            <w:noProof/>
            <w:webHidden/>
          </w:rPr>
          <w:fldChar w:fldCharType="begin"/>
        </w:r>
        <w:r w:rsidR="002C7C4B">
          <w:rPr>
            <w:noProof/>
            <w:webHidden/>
          </w:rPr>
          <w:instrText xml:space="preserve"> PAGEREF _Toc446321559 \h </w:instrText>
        </w:r>
        <w:r w:rsidR="002C7C4B">
          <w:rPr>
            <w:noProof/>
            <w:webHidden/>
          </w:rPr>
        </w:r>
        <w:r w:rsidR="002C7C4B">
          <w:rPr>
            <w:noProof/>
            <w:webHidden/>
          </w:rPr>
          <w:fldChar w:fldCharType="separate"/>
        </w:r>
        <w:r w:rsidR="002C7C4B">
          <w:rPr>
            <w:noProof/>
            <w:webHidden/>
          </w:rPr>
          <w:t>39</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60" w:history="1">
        <w:r w:rsidR="002C7C4B" w:rsidRPr="00216B7F">
          <w:rPr>
            <w:rStyle w:val="Hyperlink"/>
            <w:bCs/>
            <w:noProof/>
          </w:rPr>
          <w:t>1.1.</w:t>
        </w:r>
        <w:r w:rsidR="002C7C4B">
          <w:rPr>
            <w:rFonts w:eastAsiaTheme="minorEastAsia" w:cstheme="minorBidi"/>
            <w:smallCaps w:val="0"/>
            <w:noProof/>
            <w:sz w:val="22"/>
            <w:szCs w:val="22"/>
            <w:lang w:eastAsia="pt-BR"/>
          </w:rPr>
          <w:tab/>
        </w:r>
        <w:r w:rsidR="002C7C4B" w:rsidRPr="00216B7F">
          <w:rPr>
            <w:rStyle w:val="Hyperlink"/>
            <w:bCs/>
            <w:noProof/>
          </w:rPr>
          <w:t>Finalidade e Competências</w:t>
        </w:r>
        <w:r w:rsidR="002C7C4B">
          <w:rPr>
            <w:noProof/>
            <w:webHidden/>
          </w:rPr>
          <w:tab/>
        </w:r>
        <w:r w:rsidR="002C7C4B">
          <w:rPr>
            <w:noProof/>
            <w:webHidden/>
          </w:rPr>
          <w:fldChar w:fldCharType="begin"/>
        </w:r>
        <w:r w:rsidR="002C7C4B">
          <w:rPr>
            <w:noProof/>
            <w:webHidden/>
          </w:rPr>
          <w:instrText xml:space="preserve"> PAGEREF _Toc446321560 \h </w:instrText>
        </w:r>
        <w:r w:rsidR="002C7C4B">
          <w:rPr>
            <w:noProof/>
            <w:webHidden/>
          </w:rPr>
        </w:r>
        <w:r w:rsidR="002C7C4B">
          <w:rPr>
            <w:noProof/>
            <w:webHidden/>
          </w:rPr>
          <w:fldChar w:fldCharType="separate"/>
        </w:r>
        <w:r w:rsidR="002C7C4B">
          <w:rPr>
            <w:noProof/>
            <w:webHidden/>
          </w:rPr>
          <w:t>39</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61" w:history="1">
        <w:r w:rsidR="002C7C4B" w:rsidRPr="00216B7F">
          <w:rPr>
            <w:rStyle w:val="Hyperlink"/>
            <w:noProof/>
          </w:rPr>
          <w:t>1.2.</w:t>
        </w:r>
        <w:r w:rsidR="002C7C4B">
          <w:rPr>
            <w:rFonts w:eastAsiaTheme="minorEastAsia" w:cstheme="minorBidi"/>
            <w:smallCaps w:val="0"/>
            <w:noProof/>
            <w:sz w:val="22"/>
            <w:szCs w:val="22"/>
            <w:lang w:eastAsia="pt-BR"/>
          </w:rPr>
          <w:tab/>
        </w:r>
        <w:r w:rsidR="002C7C4B" w:rsidRPr="00216B7F">
          <w:rPr>
            <w:rStyle w:val="Hyperlink"/>
            <w:bCs/>
            <w:noProof/>
          </w:rPr>
          <w:t>Normas e regulamentos de criação, alteração e funcionamento do órgão ou da entidade</w:t>
        </w:r>
        <w:r w:rsidR="002C7C4B">
          <w:rPr>
            <w:noProof/>
            <w:webHidden/>
          </w:rPr>
          <w:tab/>
        </w:r>
        <w:r w:rsidR="002C7C4B">
          <w:rPr>
            <w:noProof/>
            <w:webHidden/>
          </w:rPr>
          <w:fldChar w:fldCharType="begin"/>
        </w:r>
        <w:r w:rsidR="002C7C4B">
          <w:rPr>
            <w:noProof/>
            <w:webHidden/>
          </w:rPr>
          <w:instrText xml:space="preserve"> PAGEREF _Toc446321561 \h </w:instrText>
        </w:r>
        <w:r w:rsidR="002C7C4B">
          <w:rPr>
            <w:noProof/>
            <w:webHidden/>
          </w:rPr>
        </w:r>
        <w:r w:rsidR="002C7C4B">
          <w:rPr>
            <w:noProof/>
            <w:webHidden/>
          </w:rPr>
          <w:fldChar w:fldCharType="separate"/>
        </w:r>
        <w:r w:rsidR="002C7C4B">
          <w:rPr>
            <w:noProof/>
            <w:webHidden/>
          </w:rPr>
          <w:t>41</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62" w:history="1">
        <w:r w:rsidR="002C7C4B" w:rsidRPr="00216B7F">
          <w:rPr>
            <w:rStyle w:val="Hyperlink"/>
            <w:bCs/>
            <w:noProof/>
          </w:rPr>
          <w:t>1.3.</w:t>
        </w:r>
        <w:r w:rsidR="002C7C4B">
          <w:rPr>
            <w:rFonts w:eastAsiaTheme="minorEastAsia" w:cstheme="minorBidi"/>
            <w:smallCaps w:val="0"/>
            <w:noProof/>
            <w:sz w:val="22"/>
            <w:szCs w:val="22"/>
            <w:lang w:eastAsia="pt-BR"/>
          </w:rPr>
          <w:tab/>
        </w:r>
        <w:r w:rsidR="002C7C4B" w:rsidRPr="00216B7F">
          <w:rPr>
            <w:rStyle w:val="Hyperlink"/>
            <w:bCs/>
            <w:noProof/>
          </w:rPr>
          <w:t>Ambiente de atuação</w:t>
        </w:r>
        <w:r w:rsidR="002C7C4B">
          <w:rPr>
            <w:noProof/>
            <w:webHidden/>
          </w:rPr>
          <w:tab/>
        </w:r>
        <w:r w:rsidR="002C7C4B">
          <w:rPr>
            <w:noProof/>
            <w:webHidden/>
          </w:rPr>
          <w:fldChar w:fldCharType="begin"/>
        </w:r>
        <w:r w:rsidR="002C7C4B">
          <w:rPr>
            <w:noProof/>
            <w:webHidden/>
          </w:rPr>
          <w:instrText xml:space="preserve"> PAGEREF _Toc446321562 \h </w:instrText>
        </w:r>
        <w:r w:rsidR="002C7C4B">
          <w:rPr>
            <w:noProof/>
            <w:webHidden/>
          </w:rPr>
        </w:r>
        <w:r w:rsidR="002C7C4B">
          <w:rPr>
            <w:noProof/>
            <w:webHidden/>
          </w:rPr>
          <w:fldChar w:fldCharType="separate"/>
        </w:r>
        <w:r w:rsidR="002C7C4B">
          <w:rPr>
            <w:noProof/>
            <w:webHidden/>
          </w:rPr>
          <w:t>46</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63" w:history="1">
        <w:r w:rsidR="002C7C4B" w:rsidRPr="00216B7F">
          <w:rPr>
            <w:rStyle w:val="Hyperlink"/>
            <w:bCs/>
            <w:noProof/>
          </w:rPr>
          <w:t>1.2.</w:t>
        </w:r>
        <w:r w:rsidR="002C7C4B">
          <w:rPr>
            <w:rFonts w:eastAsiaTheme="minorEastAsia" w:cstheme="minorBidi"/>
            <w:smallCaps w:val="0"/>
            <w:noProof/>
            <w:sz w:val="22"/>
            <w:szCs w:val="22"/>
            <w:lang w:eastAsia="pt-BR"/>
          </w:rPr>
          <w:tab/>
        </w:r>
        <w:r w:rsidR="002C7C4B" w:rsidRPr="00216B7F">
          <w:rPr>
            <w:rStyle w:val="Hyperlink"/>
            <w:bCs/>
            <w:noProof/>
          </w:rPr>
          <w:t>Organograma</w:t>
        </w:r>
        <w:r w:rsidR="002C7C4B">
          <w:rPr>
            <w:noProof/>
            <w:webHidden/>
          </w:rPr>
          <w:tab/>
        </w:r>
        <w:r w:rsidR="002C7C4B">
          <w:rPr>
            <w:noProof/>
            <w:webHidden/>
          </w:rPr>
          <w:fldChar w:fldCharType="begin"/>
        </w:r>
        <w:r w:rsidR="002C7C4B">
          <w:rPr>
            <w:noProof/>
            <w:webHidden/>
          </w:rPr>
          <w:instrText xml:space="preserve"> PAGEREF _Toc446321563 \h </w:instrText>
        </w:r>
        <w:r w:rsidR="002C7C4B">
          <w:rPr>
            <w:noProof/>
            <w:webHidden/>
          </w:rPr>
        </w:r>
        <w:r w:rsidR="002C7C4B">
          <w:rPr>
            <w:noProof/>
            <w:webHidden/>
          </w:rPr>
          <w:fldChar w:fldCharType="separate"/>
        </w:r>
        <w:r w:rsidR="002C7C4B">
          <w:rPr>
            <w:noProof/>
            <w:webHidden/>
          </w:rPr>
          <w:t>153</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64" w:history="1">
        <w:r w:rsidR="002C7C4B" w:rsidRPr="00216B7F">
          <w:rPr>
            <w:rStyle w:val="Hyperlink"/>
            <w:bCs/>
            <w:noProof/>
          </w:rPr>
          <w:t>1.3.</w:t>
        </w:r>
        <w:r w:rsidR="002C7C4B">
          <w:rPr>
            <w:rFonts w:eastAsiaTheme="minorEastAsia" w:cstheme="minorBidi"/>
            <w:smallCaps w:val="0"/>
            <w:noProof/>
            <w:sz w:val="22"/>
            <w:szCs w:val="22"/>
            <w:lang w:eastAsia="pt-BR"/>
          </w:rPr>
          <w:tab/>
        </w:r>
        <w:r w:rsidR="002C7C4B" w:rsidRPr="00216B7F">
          <w:rPr>
            <w:rStyle w:val="Hyperlink"/>
            <w:bCs/>
            <w:noProof/>
          </w:rPr>
          <w:t>Macroprocessos finalísticos</w:t>
        </w:r>
        <w:r w:rsidR="002C7C4B">
          <w:rPr>
            <w:noProof/>
            <w:webHidden/>
          </w:rPr>
          <w:tab/>
        </w:r>
        <w:r w:rsidR="002C7C4B">
          <w:rPr>
            <w:noProof/>
            <w:webHidden/>
          </w:rPr>
          <w:fldChar w:fldCharType="begin"/>
        </w:r>
        <w:r w:rsidR="002C7C4B">
          <w:rPr>
            <w:noProof/>
            <w:webHidden/>
          </w:rPr>
          <w:instrText xml:space="preserve"> PAGEREF _Toc446321564 \h </w:instrText>
        </w:r>
        <w:r w:rsidR="002C7C4B">
          <w:rPr>
            <w:noProof/>
            <w:webHidden/>
          </w:rPr>
        </w:r>
        <w:r w:rsidR="002C7C4B">
          <w:rPr>
            <w:noProof/>
            <w:webHidden/>
          </w:rPr>
          <w:fldChar w:fldCharType="separate"/>
        </w:r>
        <w:r w:rsidR="002C7C4B">
          <w:rPr>
            <w:noProof/>
            <w:webHidden/>
          </w:rPr>
          <w:t>159</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565" w:history="1">
        <w:r w:rsidR="002C7C4B" w:rsidRPr="00216B7F">
          <w:rPr>
            <w:rStyle w:val="Hyperlink"/>
            <w:rFonts w:ascii="Arial" w:eastAsia="Times New Roman" w:hAnsi="Arial" w:cs="Arial"/>
            <w:noProof/>
            <w:kern w:val="32"/>
          </w:rPr>
          <w:t>2.</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PLANEJAMENTO ORGANIZACIONAL E DESEMPENHO ORÇAMENTÁRIO E OPERACIONAL</w:t>
        </w:r>
        <w:r w:rsidR="002C7C4B">
          <w:rPr>
            <w:noProof/>
            <w:webHidden/>
          </w:rPr>
          <w:tab/>
        </w:r>
        <w:r w:rsidR="002C7C4B">
          <w:rPr>
            <w:noProof/>
            <w:webHidden/>
          </w:rPr>
          <w:fldChar w:fldCharType="begin"/>
        </w:r>
        <w:r w:rsidR="002C7C4B">
          <w:rPr>
            <w:noProof/>
            <w:webHidden/>
          </w:rPr>
          <w:instrText xml:space="preserve"> PAGEREF _Toc446321565 \h </w:instrText>
        </w:r>
        <w:r w:rsidR="002C7C4B">
          <w:rPr>
            <w:noProof/>
            <w:webHidden/>
          </w:rPr>
        </w:r>
        <w:r w:rsidR="002C7C4B">
          <w:rPr>
            <w:noProof/>
            <w:webHidden/>
          </w:rPr>
          <w:fldChar w:fldCharType="separate"/>
        </w:r>
        <w:r w:rsidR="002C7C4B">
          <w:rPr>
            <w:noProof/>
            <w:webHidden/>
          </w:rPr>
          <w:t>164</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66" w:history="1">
        <w:r w:rsidR="002C7C4B" w:rsidRPr="00216B7F">
          <w:rPr>
            <w:rStyle w:val="Hyperlink"/>
            <w:bCs/>
            <w:noProof/>
          </w:rPr>
          <w:t>2.1.</w:t>
        </w:r>
        <w:r w:rsidR="002C7C4B">
          <w:rPr>
            <w:rFonts w:eastAsiaTheme="minorEastAsia" w:cstheme="minorBidi"/>
            <w:smallCaps w:val="0"/>
            <w:noProof/>
            <w:sz w:val="22"/>
            <w:szCs w:val="22"/>
            <w:lang w:eastAsia="pt-BR"/>
          </w:rPr>
          <w:tab/>
        </w:r>
        <w:r w:rsidR="002C7C4B" w:rsidRPr="00216B7F">
          <w:rPr>
            <w:rStyle w:val="Hyperlink"/>
            <w:bCs/>
            <w:noProof/>
          </w:rPr>
          <w:t>Planejamento organizacional</w:t>
        </w:r>
        <w:r w:rsidR="002C7C4B">
          <w:rPr>
            <w:noProof/>
            <w:webHidden/>
          </w:rPr>
          <w:tab/>
        </w:r>
        <w:r w:rsidR="002C7C4B">
          <w:rPr>
            <w:noProof/>
            <w:webHidden/>
          </w:rPr>
          <w:fldChar w:fldCharType="begin"/>
        </w:r>
        <w:r w:rsidR="002C7C4B">
          <w:rPr>
            <w:noProof/>
            <w:webHidden/>
          </w:rPr>
          <w:instrText xml:space="preserve"> PAGEREF _Toc446321566 \h </w:instrText>
        </w:r>
        <w:r w:rsidR="002C7C4B">
          <w:rPr>
            <w:noProof/>
            <w:webHidden/>
          </w:rPr>
        </w:r>
        <w:r w:rsidR="002C7C4B">
          <w:rPr>
            <w:noProof/>
            <w:webHidden/>
          </w:rPr>
          <w:fldChar w:fldCharType="separate"/>
        </w:r>
        <w:r w:rsidR="002C7C4B">
          <w:rPr>
            <w:noProof/>
            <w:webHidden/>
          </w:rPr>
          <w:t>164</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567" w:history="1">
        <w:r w:rsidR="002C7C4B" w:rsidRPr="00216B7F">
          <w:rPr>
            <w:rStyle w:val="Hyperlink"/>
            <w:bCs/>
            <w:noProof/>
          </w:rPr>
          <w:t>2.1.1.</w:t>
        </w:r>
        <w:r w:rsidR="002C7C4B">
          <w:rPr>
            <w:rFonts w:eastAsiaTheme="minorEastAsia" w:cstheme="minorBidi"/>
            <w:i w:val="0"/>
            <w:iCs w:val="0"/>
            <w:noProof/>
            <w:sz w:val="22"/>
            <w:szCs w:val="22"/>
            <w:lang w:eastAsia="pt-BR"/>
          </w:rPr>
          <w:tab/>
        </w:r>
        <w:r w:rsidR="002C7C4B" w:rsidRPr="00216B7F">
          <w:rPr>
            <w:rStyle w:val="Hyperlink"/>
            <w:bCs/>
            <w:noProof/>
          </w:rPr>
          <w:t>Descrição sintética dos objetivos do exercício</w:t>
        </w:r>
        <w:r w:rsidR="002C7C4B">
          <w:rPr>
            <w:noProof/>
            <w:webHidden/>
          </w:rPr>
          <w:tab/>
        </w:r>
        <w:r w:rsidR="002C7C4B">
          <w:rPr>
            <w:noProof/>
            <w:webHidden/>
          </w:rPr>
          <w:fldChar w:fldCharType="begin"/>
        </w:r>
        <w:r w:rsidR="002C7C4B">
          <w:rPr>
            <w:noProof/>
            <w:webHidden/>
          </w:rPr>
          <w:instrText xml:space="preserve"> PAGEREF _Toc446321567 \h </w:instrText>
        </w:r>
        <w:r w:rsidR="002C7C4B">
          <w:rPr>
            <w:noProof/>
            <w:webHidden/>
          </w:rPr>
        </w:r>
        <w:r w:rsidR="002C7C4B">
          <w:rPr>
            <w:noProof/>
            <w:webHidden/>
          </w:rPr>
          <w:fldChar w:fldCharType="separate"/>
        </w:r>
        <w:r w:rsidR="002C7C4B">
          <w:rPr>
            <w:noProof/>
            <w:webHidden/>
          </w:rPr>
          <w:t>164</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568" w:history="1">
        <w:r w:rsidR="002C7C4B" w:rsidRPr="00216B7F">
          <w:rPr>
            <w:rStyle w:val="Hyperlink"/>
            <w:bCs/>
            <w:noProof/>
          </w:rPr>
          <w:t>2.1.2.</w:t>
        </w:r>
        <w:r w:rsidR="002C7C4B">
          <w:rPr>
            <w:rFonts w:eastAsiaTheme="minorEastAsia" w:cstheme="minorBidi"/>
            <w:i w:val="0"/>
            <w:iCs w:val="0"/>
            <w:noProof/>
            <w:sz w:val="22"/>
            <w:szCs w:val="22"/>
            <w:lang w:eastAsia="pt-BR"/>
          </w:rPr>
          <w:tab/>
        </w:r>
        <w:r w:rsidR="002C7C4B" w:rsidRPr="00216B7F">
          <w:rPr>
            <w:rStyle w:val="Hyperlink"/>
            <w:bCs/>
            <w:noProof/>
          </w:rPr>
          <w:t>Estágio de implementação do planejamento estratégico</w:t>
        </w:r>
        <w:r w:rsidR="002C7C4B">
          <w:rPr>
            <w:noProof/>
            <w:webHidden/>
          </w:rPr>
          <w:tab/>
        </w:r>
        <w:r w:rsidR="002C7C4B">
          <w:rPr>
            <w:noProof/>
            <w:webHidden/>
          </w:rPr>
          <w:fldChar w:fldCharType="begin"/>
        </w:r>
        <w:r w:rsidR="002C7C4B">
          <w:rPr>
            <w:noProof/>
            <w:webHidden/>
          </w:rPr>
          <w:instrText xml:space="preserve"> PAGEREF _Toc446321568 \h </w:instrText>
        </w:r>
        <w:r w:rsidR="002C7C4B">
          <w:rPr>
            <w:noProof/>
            <w:webHidden/>
          </w:rPr>
        </w:r>
        <w:r w:rsidR="002C7C4B">
          <w:rPr>
            <w:noProof/>
            <w:webHidden/>
          </w:rPr>
          <w:fldChar w:fldCharType="separate"/>
        </w:r>
        <w:r w:rsidR="002C7C4B">
          <w:rPr>
            <w:noProof/>
            <w:webHidden/>
          </w:rPr>
          <w:t>176</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569" w:history="1">
        <w:r w:rsidR="002C7C4B" w:rsidRPr="00216B7F">
          <w:rPr>
            <w:rStyle w:val="Hyperlink"/>
            <w:bCs/>
            <w:noProof/>
          </w:rPr>
          <w:t>2.1.3.</w:t>
        </w:r>
        <w:r w:rsidR="002C7C4B">
          <w:rPr>
            <w:rFonts w:eastAsiaTheme="minorEastAsia" w:cstheme="minorBidi"/>
            <w:i w:val="0"/>
            <w:iCs w:val="0"/>
            <w:noProof/>
            <w:sz w:val="22"/>
            <w:szCs w:val="22"/>
            <w:lang w:eastAsia="pt-BR"/>
          </w:rPr>
          <w:tab/>
        </w:r>
        <w:r w:rsidR="002C7C4B" w:rsidRPr="00216B7F">
          <w:rPr>
            <w:rStyle w:val="Hyperlink"/>
            <w:bCs/>
            <w:noProof/>
          </w:rPr>
          <w:t>Vinculação dos planos da unidade com as competências institucionais e outros planos</w:t>
        </w:r>
        <w:r w:rsidR="002C7C4B">
          <w:rPr>
            <w:noProof/>
            <w:webHidden/>
          </w:rPr>
          <w:tab/>
        </w:r>
        <w:r w:rsidR="002C7C4B">
          <w:rPr>
            <w:noProof/>
            <w:webHidden/>
          </w:rPr>
          <w:fldChar w:fldCharType="begin"/>
        </w:r>
        <w:r w:rsidR="002C7C4B">
          <w:rPr>
            <w:noProof/>
            <w:webHidden/>
          </w:rPr>
          <w:instrText xml:space="preserve"> PAGEREF _Toc446321569 \h </w:instrText>
        </w:r>
        <w:r w:rsidR="002C7C4B">
          <w:rPr>
            <w:noProof/>
            <w:webHidden/>
          </w:rPr>
        </w:r>
        <w:r w:rsidR="002C7C4B">
          <w:rPr>
            <w:noProof/>
            <w:webHidden/>
          </w:rPr>
          <w:fldChar w:fldCharType="separate"/>
        </w:r>
        <w:r w:rsidR="002C7C4B">
          <w:rPr>
            <w:noProof/>
            <w:webHidden/>
          </w:rPr>
          <w:t>179</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70" w:history="1">
        <w:r w:rsidR="002C7C4B" w:rsidRPr="00216B7F">
          <w:rPr>
            <w:rStyle w:val="Hyperlink"/>
            <w:bCs/>
            <w:noProof/>
          </w:rPr>
          <w:t>2.2.</w:t>
        </w:r>
        <w:r w:rsidR="002C7C4B">
          <w:rPr>
            <w:rFonts w:eastAsiaTheme="minorEastAsia" w:cstheme="minorBidi"/>
            <w:smallCaps w:val="0"/>
            <w:noProof/>
            <w:sz w:val="22"/>
            <w:szCs w:val="22"/>
            <w:lang w:eastAsia="pt-BR"/>
          </w:rPr>
          <w:tab/>
        </w:r>
        <w:r w:rsidR="002C7C4B" w:rsidRPr="00216B7F">
          <w:rPr>
            <w:rStyle w:val="Hyperlink"/>
            <w:bCs/>
            <w:noProof/>
          </w:rPr>
          <w:t>Formas e instrumentos de monitoramento da execução e dos resultados dos planos</w:t>
        </w:r>
        <w:r w:rsidR="002C7C4B">
          <w:rPr>
            <w:noProof/>
            <w:webHidden/>
          </w:rPr>
          <w:tab/>
        </w:r>
        <w:r w:rsidR="002C7C4B">
          <w:rPr>
            <w:noProof/>
            <w:webHidden/>
          </w:rPr>
          <w:fldChar w:fldCharType="begin"/>
        </w:r>
        <w:r w:rsidR="002C7C4B">
          <w:rPr>
            <w:noProof/>
            <w:webHidden/>
          </w:rPr>
          <w:instrText xml:space="preserve"> PAGEREF _Toc446321570 \h </w:instrText>
        </w:r>
        <w:r w:rsidR="002C7C4B">
          <w:rPr>
            <w:noProof/>
            <w:webHidden/>
          </w:rPr>
        </w:r>
        <w:r w:rsidR="002C7C4B">
          <w:rPr>
            <w:noProof/>
            <w:webHidden/>
          </w:rPr>
          <w:fldChar w:fldCharType="separate"/>
        </w:r>
        <w:r w:rsidR="002C7C4B">
          <w:rPr>
            <w:noProof/>
            <w:webHidden/>
          </w:rPr>
          <w:t>192</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571" w:history="1">
        <w:r w:rsidR="002C7C4B" w:rsidRPr="00216B7F">
          <w:rPr>
            <w:rStyle w:val="Hyperlink"/>
            <w:bCs/>
            <w:noProof/>
          </w:rPr>
          <w:t>2.3.</w:t>
        </w:r>
        <w:r w:rsidR="002C7C4B">
          <w:rPr>
            <w:rFonts w:eastAsiaTheme="minorEastAsia" w:cstheme="minorBidi"/>
            <w:smallCaps w:val="0"/>
            <w:noProof/>
            <w:sz w:val="22"/>
            <w:szCs w:val="22"/>
            <w:lang w:eastAsia="pt-BR"/>
          </w:rPr>
          <w:tab/>
        </w:r>
        <w:r w:rsidR="002C7C4B" w:rsidRPr="00216B7F">
          <w:rPr>
            <w:rStyle w:val="Hyperlink"/>
            <w:bCs/>
            <w:noProof/>
          </w:rPr>
          <w:t>Desempenho orçamentário</w:t>
        </w:r>
        <w:r w:rsidR="002C7C4B">
          <w:rPr>
            <w:noProof/>
            <w:webHidden/>
          </w:rPr>
          <w:tab/>
        </w:r>
        <w:r w:rsidR="002C7C4B">
          <w:rPr>
            <w:noProof/>
            <w:webHidden/>
          </w:rPr>
          <w:fldChar w:fldCharType="begin"/>
        </w:r>
        <w:r w:rsidR="002C7C4B">
          <w:rPr>
            <w:noProof/>
            <w:webHidden/>
          </w:rPr>
          <w:instrText xml:space="preserve"> PAGEREF _Toc446321571 \h </w:instrText>
        </w:r>
        <w:r w:rsidR="002C7C4B">
          <w:rPr>
            <w:noProof/>
            <w:webHidden/>
          </w:rPr>
        </w:r>
        <w:r w:rsidR="002C7C4B">
          <w:rPr>
            <w:noProof/>
            <w:webHidden/>
          </w:rPr>
          <w:fldChar w:fldCharType="separate"/>
        </w:r>
        <w:r w:rsidR="002C7C4B">
          <w:rPr>
            <w:noProof/>
            <w:webHidden/>
          </w:rPr>
          <w:t>206</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572" w:history="1">
        <w:r w:rsidR="002C7C4B" w:rsidRPr="00216B7F">
          <w:rPr>
            <w:rStyle w:val="Hyperlink"/>
            <w:bCs/>
            <w:noProof/>
          </w:rPr>
          <w:t>2.3.1.</w:t>
        </w:r>
        <w:r w:rsidR="002C7C4B">
          <w:rPr>
            <w:rFonts w:eastAsiaTheme="minorEastAsia" w:cstheme="minorBidi"/>
            <w:i w:val="0"/>
            <w:iCs w:val="0"/>
            <w:noProof/>
            <w:sz w:val="22"/>
            <w:szCs w:val="22"/>
            <w:lang w:eastAsia="pt-BR"/>
          </w:rPr>
          <w:tab/>
        </w:r>
        <w:r w:rsidR="002C7C4B" w:rsidRPr="00216B7F">
          <w:rPr>
            <w:rStyle w:val="Hyperlink"/>
            <w:bCs/>
            <w:noProof/>
          </w:rPr>
          <w:t>Execução física e financeira das ações da Lei Orçamentária Anual de responsabilidade da unidade</w:t>
        </w:r>
        <w:r w:rsidR="002C7C4B">
          <w:rPr>
            <w:noProof/>
            <w:webHidden/>
          </w:rPr>
          <w:tab/>
        </w:r>
        <w:r w:rsidR="002C7C4B">
          <w:rPr>
            <w:noProof/>
            <w:webHidden/>
          </w:rPr>
          <w:fldChar w:fldCharType="begin"/>
        </w:r>
        <w:r w:rsidR="002C7C4B">
          <w:rPr>
            <w:noProof/>
            <w:webHidden/>
          </w:rPr>
          <w:instrText xml:space="preserve"> PAGEREF _Toc446321572 \h </w:instrText>
        </w:r>
        <w:r w:rsidR="002C7C4B">
          <w:rPr>
            <w:noProof/>
            <w:webHidden/>
          </w:rPr>
        </w:r>
        <w:r w:rsidR="002C7C4B">
          <w:rPr>
            <w:noProof/>
            <w:webHidden/>
          </w:rPr>
          <w:fldChar w:fldCharType="separate"/>
        </w:r>
        <w:r w:rsidR="002C7C4B">
          <w:rPr>
            <w:noProof/>
            <w:webHidden/>
          </w:rPr>
          <w:t>206</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573" w:history="1">
        <w:r w:rsidR="002C7C4B" w:rsidRPr="00216B7F">
          <w:rPr>
            <w:rStyle w:val="Hyperlink"/>
            <w:bCs/>
            <w:noProof/>
          </w:rPr>
          <w:t>2.3.2.</w:t>
        </w:r>
        <w:r w:rsidR="002C7C4B">
          <w:rPr>
            <w:rFonts w:eastAsiaTheme="minorEastAsia" w:cstheme="minorBidi"/>
            <w:i w:val="0"/>
            <w:iCs w:val="0"/>
            <w:noProof/>
            <w:sz w:val="22"/>
            <w:szCs w:val="22"/>
            <w:lang w:eastAsia="pt-BR"/>
          </w:rPr>
          <w:tab/>
        </w:r>
        <w:r w:rsidR="002C7C4B" w:rsidRPr="00216B7F">
          <w:rPr>
            <w:rStyle w:val="Hyperlink"/>
            <w:bCs/>
            <w:noProof/>
          </w:rPr>
          <w:t>Fatores intervenientes no desempenho orçamentário</w:t>
        </w:r>
        <w:r w:rsidR="002C7C4B">
          <w:rPr>
            <w:noProof/>
            <w:webHidden/>
          </w:rPr>
          <w:tab/>
        </w:r>
        <w:r w:rsidR="002C7C4B">
          <w:rPr>
            <w:noProof/>
            <w:webHidden/>
          </w:rPr>
          <w:fldChar w:fldCharType="begin"/>
        </w:r>
        <w:r w:rsidR="002C7C4B">
          <w:rPr>
            <w:noProof/>
            <w:webHidden/>
          </w:rPr>
          <w:instrText xml:space="preserve"> PAGEREF _Toc446321573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574" w:history="1">
        <w:r w:rsidR="002C7C4B" w:rsidRPr="00216B7F">
          <w:rPr>
            <w:rStyle w:val="Hyperlink"/>
            <w:bCs/>
            <w:noProof/>
          </w:rPr>
          <w:t xml:space="preserve">O IFAM enfrentou sérias dificuldades em seu desempenho na execução orçamentária e financeira. Essa situação se agravou, principalmente, no período de janeiro a abril, devido ao atraso na aprovação da Lei Orçamentária Anual (LOA), que foi sancionada </w:t>
        </w:r>
        <w:r w:rsidR="002C7C4B" w:rsidRPr="00216B7F">
          <w:rPr>
            <w:rStyle w:val="Hyperlink"/>
            <w:bCs/>
            <w:noProof/>
          </w:rPr>
          <w:lastRenderedPageBreak/>
          <w:t>apenas no dia 20 do mês de abril. Nesse período, foi recebido mensalmente 1/18 do orçamento de custeio previsto.</w:t>
        </w:r>
        <w:r w:rsidR="002C7C4B">
          <w:rPr>
            <w:noProof/>
            <w:webHidden/>
          </w:rPr>
          <w:tab/>
        </w:r>
        <w:r w:rsidR="002C7C4B">
          <w:rPr>
            <w:noProof/>
            <w:webHidden/>
          </w:rPr>
          <w:fldChar w:fldCharType="begin"/>
        </w:r>
        <w:r w:rsidR="002C7C4B">
          <w:rPr>
            <w:noProof/>
            <w:webHidden/>
          </w:rPr>
          <w:instrText xml:space="preserve"> PAGEREF _Toc446321574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575" w:history="1">
        <w:r w:rsidR="002C7C4B" w:rsidRPr="00216B7F">
          <w:rPr>
            <w:rStyle w:val="Hyperlink"/>
            <w:bCs/>
            <w:noProof/>
          </w:rPr>
          <w:t>Diante dessa conjuntura, no início do ano de 2015, pode-se destacar como um dos fatores intervenientes no desempenho orçamentário, em particular aqueles relacionados com o empenho de limpeza e conservação, manutenção predial, vigilância armada, energia elétrica, dentre outros. Contudo, foi aprovado crédito extraordinário de investimento para complemento das obras que estavam em andamento. Mesmo diante dessas adversidades, o IFAM manteve o curso do seu funcionamento.</w:t>
        </w:r>
        <w:r w:rsidR="002C7C4B">
          <w:rPr>
            <w:noProof/>
            <w:webHidden/>
          </w:rPr>
          <w:tab/>
        </w:r>
        <w:r w:rsidR="002C7C4B">
          <w:rPr>
            <w:noProof/>
            <w:webHidden/>
          </w:rPr>
          <w:fldChar w:fldCharType="begin"/>
        </w:r>
        <w:r w:rsidR="002C7C4B">
          <w:rPr>
            <w:noProof/>
            <w:webHidden/>
          </w:rPr>
          <w:instrText xml:space="preserve"> PAGEREF _Toc446321575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576" w:history="1">
        <w:r w:rsidR="002C7C4B" w:rsidRPr="00216B7F">
          <w:rPr>
            <w:rStyle w:val="Hyperlink"/>
            <w:bCs/>
            <w:noProof/>
          </w:rPr>
          <w:t>2.3.3.</w:t>
        </w:r>
        <w:r w:rsidR="002C7C4B">
          <w:rPr>
            <w:rFonts w:eastAsiaTheme="minorEastAsia" w:cstheme="minorBidi"/>
            <w:i w:val="0"/>
            <w:iCs w:val="0"/>
            <w:noProof/>
            <w:sz w:val="22"/>
            <w:szCs w:val="22"/>
            <w:lang w:eastAsia="pt-BR"/>
          </w:rPr>
          <w:tab/>
        </w:r>
        <w:r w:rsidR="002C7C4B" w:rsidRPr="00216B7F">
          <w:rPr>
            <w:rStyle w:val="Hyperlink"/>
            <w:bCs/>
            <w:noProof/>
          </w:rPr>
          <w:t>Restos a pagar de exercícios anteriores</w:t>
        </w:r>
        <w:r w:rsidR="002C7C4B">
          <w:rPr>
            <w:noProof/>
            <w:webHidden/>
          </w:rPr>
          <w:tab/>
        </w:r>
        <w:r w:rsidR="002C7C4B">
          <w:rPr>
            <w:noProof/>
            <w:webHidden/>
          </w:rPr>
          <w:fldChar w:fldCharType="begin"/>
        </w:r>
        <w:r w:rsidR="002C7C4B">
          <w:rPr>
            <w:noProof/>
            <w:webHidden/>
          </w:rPr>
          <w:instrText xml:space="preserve"> PAGEREF _Toc446321576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77" w:history="1">
        <w:r w:rsidR="002C7C4B" w:rsidRPr="00216B7F">
          <w:rPr>
            <w:rStyle w:val="Hyperlink"/>
            <w:bCs/>
            <w:iCs/>
            <w:noProof/>
          </w:rPr>
          <w:t>2014</w:t>
        </w:r>
        <w:r w:rsidR="002C7C4B">
          <w:rPr>
            <w:noProof/>
            <w:webHidden/>
          </w:rPr>
          <w:tab/>
        </w:r>
        <w:r w:rsidR="002C7C4B">
          <w:rPr>
            <w:noProof/>
            <w:webHidden/>
          </w:rPr>
          <w:fldChar w:fldCharType="begin"/>
        </w:r>
        <w:r w:rsidR="002C7C4B">
          <w:rPr>
            <w:noProof/>
            <w:webHidden/>
          </w:rPr>
          <w:instrText xml:space="preserve"> PAGEREF _Toc446321577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78" w:history="1">
        <w:r w:rsidR="002C7C4B" w:rsidRPr="00216B7F">
          <w:rPr>
            <w:rStyle w:val="Hyperlink"/>
            <w:bCs/>
            <w:iCs/>
            <w:noProof/>
          </w:rPr>
          <w:t>31.153.497,49</w:t>
        </w:r>
        <w:r w:rsidR="002C7C4B">
          <w:rPr>
            <w:noProof/>
            <w:webHidden/>
          </w:rPr>
          <w:tab/>
        </w:r>
        <w:r w:rsidR="002C7C4B">
          <w:rPr>
            <w:noProof/>
            <w:webHidden/>
          </w:rPr>
          <w:fldChar w:fldCharType="begin"/>
        </w:r>
        <w:r w:rsidR="002C7C4B">
          <w:rPr>
            <w:noProof/>
            <w:webHidden/>
          </w:rPr>
          <w:instrText xml:space="preserve"> PAGEREF _Toc446321578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79" w:history="1">
        <w:r w:rsidR="002C7C4B" w:rsidRPr="00216B7F">
          <w:rPr>
            <w:rStyle w:val="Hyperlink"/>
            <w:bCs/>
            <w:iCs/>
            <w:noProof/>
          </w:rPr>
          <w:t>22.854.742,17</w:t>
        </w:r>
        <w:r w:rsidR="002C7C4B">
          <w:rPr>
            <w:noProof/>
            <w:webHidden/>
          </w:rPr>
          <w:tab/>
        </w:r>
        <w:r w:rsidR="002C7C4B">
          <w:rPr>
            <w:noProof/>
            <w:webHidden/>
          </w:rPr>
          <w:fldChar w:fldCharType="begin"/>
        </w:r>
        <w:r w:rsidR="002C7C4B">
          <w:rPr>
            <w:noProof/>
            <w:webHidden/>
          </w:rPr>
          <w:instrText xml:space="preserve"> PAGEREF _Toc446321579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0" w:history="1">
        <w:r w:rsidR="002C7C4B" w:rsidRPr="00216B7F">
          <w:rPr>
            <w:rStyle w:val="Hyperlink"/>
            <w:bCs/>
            <w:iCs/>
            <w:noProof/>
          </w:rPr>
          <w:t>R$ 1.824.352,69</w:t>
        </w:r>
        <w:r w:rsidR="002C7C4B">
          <w:rPr>
            <w:noProof/>
            <w:webHidden/>
          </w:rPr>
          <w:tab/>
        </w:r>
        <w:r w:rsidR="002C7C4B">
          <w:rPr>
            <w:noProof/>
            <w:webHidden/>
          </w:rPr>
          <w:fldChar w:fldCharType="begin"/>
        </w:r>
        <w:r w:rsidR="002C7C4B">
          <w:rPr>
            <w:noProof/>
            <w:webHidden/>
          </w:rPr>
          <w:instrText xml:space="preserve"> PAGEREF _Toc446321580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1" w:history="1">
        <w:r w:rsidR="002C7C4B" w:rsidRPr="00216B7F">
          <w:rPr>
            <w:rStyle w:val="Hyperlink"/>
            <w:bCs/>
            <w:iCs/>
            <w:noProof/>
          </w:rPr>
          <w:t>6.474.402,63</w:t>
        </w:r>
        <w:r w:rsidR="002C7C4B">
          <w:rPr>
            <w:noProof/>
            <w:webHidden/>
          </w:rPr>
          <w:tab/>
        </w:r>
        <w:r w:rsidR="002C7C4B">
          <w:rPr>
            <w:noProof/>
            <w:webHidden/>
          </w:rPr>
          <w:fldChar w:fldCharType="begin"/>
        </w:r>
        <w:r w:rsidR="002C7C4B">
          <w:rPr>
            <w:noProof/>
            <w:webHidden/>
          </w:rPr>
          <w:instrText xml:space="preserve"> PAGEREF _Toc446321581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2" w:history="1">
        <w:r w:rsidR="002C7C4B" w:rsidRPr="00216B7F">
          <w:rPr>
            <w:rStyle w:val="Hyperlink"/>
            <w:bCs/>
            <w:iCs/>
            <w:noProof/>
          </w:rPr>
          <w:t>2013</w:t>
        </w:r>
        <w:r w:rsidR="002C7C4B">
          <w:rPr>
            <w:noProof/>
            <w:webHidden/>
          </w:rPr>
          <w:tab/>
        </w:r>
        <w:r w:rsidR="002C7C4B">
          <w:rPr>
            <w:noProof/>
            <w:webHidden/>
          </w:rPr>
          <w:fldChar w:fldCharType="begin"/>
        </w:r>
        <w:r w:rsidR="002C7C4B">
          <w:rPr>
            <w:noProof/>
            <w:webHidden/>
          </w:rPr>
          <w:instrText xml:space="preserve"> PAGEREF _Toc446321582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3" w:history="1">
        <w:r w:rsidR="002C7C4B" w:rsidRPr="00216B7F">
          <w:rPr>
            <w:rStyle w:val="Hyperlink"/>
            <w:bCs/>
            <w:iCs/>
            <w:noProof/>
          </w:rPr>
          <w:t>13.732.694,03</w:t>
        </w:r>
        <w:r w:rsidR="002C7C4B">
          <w:rPr>
            <w:noProof/>
            <w:webHidden/>
          </w:rPr>
          <w:tab/>
        </w:r>
        <w:r w:rsidR="002C7C4B">
          <w:rPr>
            <w:noProof/>
            <w:webHidden/>
          </w:rPr>
          <w:fldChar w:fldCharType="begin"/>
        </w:r>
        <w:r w:rsidR="002C7C4B">
          <w:rPr>
            <w:noProof/>
            <w:webHidden/>
          </w:rPr>
          <w:instrText xml:space="preserve"> PAGEREF _Toc446321583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4" w:history="1">
        <w:r w:rsidR="002C7C4B" w:rsidRPr="00216B7F">
          <w:rPr>
            <w:rStyle w:val="Hyperlink"/>
            <w:bCs/>
            <w:iCs/>
            <w:noProof/>
          </w:rPr>
          <w:t>4.338.302,58</w:t>
        </w:r>
        <w:r w:rsidR="002C7C4B">
          <w:rPr>
            <w:noProof/>
            <w:webHidden/>
          </w:rPr>
          <w:tab/>
        </w:r>
        <w:r w:rsidR="002C7C4B">
          <w:rPr>
            <w:noProof/>
            <w:webHidden/>
          </w:rPr>
          <w:fldChar w:fldCharType="begin"/>
        </w:r>
        <w:r w:rsidR="002C7C4B">
          <w:rPr>
            <w:noProof/>
            <w:webHidden/>
          </w:rPr>
          <w:instrText xml:space="preserve"> PAGEREF _Toc446321584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5" w:history="1">
        <w:r w:rsidR="002C7C4B" w:rsidRPr="00216B7F">
          <w:rPr>
            <w:rStyle w:val="Hyperlink"/>
            <w:bCs/>
            <w:iCs/>
            <w:noProof/>
          </w:rPr>
          <w:t>R$ 326.976,93</w:t>
        </w:r>
        <w:r w:rsidR="002C7C4B">
          <w:rPr>
            <w:noProof/>
            <w:webHidden/>
          </w:rPr>
          <w:tab/>
        </w:r>
        <w:r w:rsidR="002C7C4B">
          <w:rPr>
            <w:noProof/>
            <w:webHidden/>
          </w:rPr>
          <w:fldChar w:fldCharType="begin"/>
        </w:r>
        <w:r w:rsidR="002C7C4B">
          <w:rPr>
            <w:noProof/>
            <w:webHidden/>
          </w:rPr>
          <w:instrText xml:space="preserve"> PAGEREF _Toc446321585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6" w:history="1">
        <w:r w:rsidR="002C7C4B" w:rsidRPr="00216B7F">
          <w:rPr>
            <w:rStyle w:val="Hyperlink"/>
            <w:bCs/>
            <w:iCs/>
            <w:noProof/>
          </w:rPr>
          <w:t>9.067.414,52</w:t>
        </w:r>
        <w:r w:rsidR="002C7C4B">
          <w:rPr>
            <w:noProof/>
            <w:webHidden/>
          </w:rPr>
          <w:tab/>
        </w:r>
        <w:r w:rsidR="002C7C4B">
          <w:rPr>
            <w:noProof/>
            <w:webHidden/>
          </w:rPr>
          <w:fldChar w:fldCharType="begin"/>
        </w:r>
        <w:r w:rsidR="002C7C4B">
          <w:rPr>
            <w:noProof/>
            <w:webHidden/>
          </w:rPr>
          <w:instrText xml:space="preserve"> PAGEREF _Toc446321586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7" w:history="1">
        <w:r w:rsidR="002C7C4B" w:rsidRPr="00216B7F">
          <w:rPr>
            <w:rStyle w:val="Hyperlink"/>
            <w:bCs/>
            <w:iCs/>
            <w:noProof/>
          </w:rPr>
          <w:t>2012</w:t>
        </w:r>
        <w:r w:rsidR="002C7C4B">
          <w:rPr>
            <w:noProof/>
            <w:webHidden/>
          </w:rPr>
          <w:tab/>
        </w:r>
        <w:r w:rsidR="002C7C4B">
          <w:rPr>
            <w:noProof/>
            <w:webHidden/>
          </w:rPr>
          <w:fldChar w:fldCharType="begin"/>
        </w:r>
        <w:r w:rsidR="002C7C4B">
          <w:rPr>
            <w:noProof/>
            <w:webHidden/>
          </w:rPr>
          <w:instrText xml:space="preserve"> PAGEREF _Toc446321587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8" w:history="1">
        <w:r w:rsidR="002C7C4B" w:rsidRPr="00216B7F">
          <w:rPr>
            <w:rStyle w:val="Hyperlink"/>
            <w:bCs/>
            <w:iCs/>
            <w:noProof/>
          </w:rPr>
          <w:t>1.260.538,11</w:t>
        </w:r>
        <w:r w:rsidR="002C7C4B">
          <w:rPr>
            <w:noProof/>
            <w:webHidden/>
          </w:rPr>
          <w:tab/>
        </w:r>
        <w:r w:rsidR="002C7C4B">
          <w:rPr>
            <w:noProof/>
            <w:webHidden/>
          </w:rPr>
          <w:fldChar w:fldCharType="begin"/>
        </w:r>
        <w:r w:rsidR="002C7C4B">
          <w:rPr>
            <w:noProof/>
            <w:webHidden/>
          </w:rPr>
          <w:instrText xml:space="preserve"> PAGEREF _Toc446321588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89" w:history="1">
        <w:r w:rsidR="002C7C4B" w:rsidRPr="00216B7F">
          <w:rPr>
            <w:rStyle w:val="Hyperlink"/>
            <w:bCs/>
            <w:iCs/>
            <w:noProof/>
          </w:rPr>
          <w:t>20.531,49</w:t>
        </w:r>
        <w:r w:rsidR="002C7C4B">
          <w:rPr>
            <w:noProof/>
            <w:webHidden/>
          </w:rPr>
          <w:tab/>
        </w:r>
        <w:r w:rsidR="002C7C4B">
          <w:rPr>
            <w:noProof/>
            <w:webHidden/>
          </w:rPr>
          <w:fldChar w:fldCharType="begin"/>
        </w:r>
        <w:r w:rsidR="002C7C4B">
          <w:rPr>
            <w:noProof/>
            <w:webHidden/>
          </w:rPr>
          <w:instrText xml:space="preserve"> PAGEREF _Toc446321589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0" w:history="1">
        <w:r w:rsidR="002C7C4B" w:rsidRPr="00216B7F">
          <w:rPr>
            <w:rStyle w:val="Hyperlink"/>
            <w:bCs/>
            <w:iCs/>
            <w:noProof/>
          </w:rPr>
          <w:t>R$ 1.220.710,10</w:t>
        </w:r>
        <w:r w:rsidR="002C7C4B">
          <w:rPr>
            <w:noProof/>
            <w:webHidden/>
          </w:rPr>
          <w:tab/>
        </w:r>
        <w:r w:rsidR="002C7C4B">
          <w:rPr>
            <w:noProof/>
            <w:webHidden/>
          </w:rPr>
          <w:fldChar w:fldCharType="begin"/>
        </w:r>
        <w:r w:rsidR="002C7C4B">
          <w:rPr>
            <w:noProof/>
            <w:webHidden/>
          </w:rPr>
          <w:instrText xml:space="preserve"> PAGEREF _Toc446321590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1" w:history="1">
        <w:r w:rsidR="002C7C4B" w:rsidRPr="00216B7F">
          <w:rPr>
            <w:rStyle w:val="Hyperlink"/>
            <w:bCs/>
            <w:iCs/>
            <w:noProof/>
          </w:rPr>
          <w:t>19.296,52</w:t>
        </w:r>
        <w:r w:rsidR="002C7C4B">
          <w:rPr>
            <w:noProof/>
            <w:webHidden/>
          </w:rPr>
          <w:tab/>
        </w:r>
        <w:r w:rsidR="002C7C4B">
          <w:rPr>
            <w:noProof/>
            <w:webHidden/>
          </w:rPr>
          <w:fldChar w:fldCharType="begin"/>
        </w:r>
        <w:r w:rsidR="002C7C4B">
          <w:rPr>
            <w:noProof/>
            <w:webHidden/>
          </w:rPr>
          <w:instrText xml:space="preserve"> PAGEREF _Toc446321591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2" w:history="1">
        <w:r w:rsidR="002C7C4B" w:rsidRPr="00216B7F">
          <w:rPr>
            <w:rStyle w:val="Hyperlink"/>
            <w:bCs/>
            <w:iCs/>
            <w:noProof/>
          </w:rPr>
          <w:t>2011</w:t>
        </w:r>
        <w:r w:rsidR="002C7C4B">
          <w:rPr>
            <w:noProof/>
            <w:webHidden/>
          </w:rPr>
          <w:tab/>
        </w:r>
        <w:r w:rsidR="002C7C4B">
          <w:rPr>
            <w:noProof/>
            <w:webHidden/>
          </w:rPr>
          <w:fldChar w:fldCharType="begin"/>
        </w:r>
        <w:r w:rsidR="002C7C4B">
          <w:rPr>
            <w:noProof/>
            <w:webHidden/>
          </w:rPr>
          <w:instrText xml:space="preserve"> PAGEREF _Toc446321592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3" w:history="1">
        <w:r w:rsidR="002C7C4B" w:rsidRPr="00216B7F">
          <w:rPr>
            <w:rStyle w:val="Hyperlink"/>
            <w:bCs/>
            <w:iCs/>
            <w:noProof/>
          </w:rPr>
          <w:t>978.616,77</w:t>
        </w:r>
        <w:r w:rsidR="002C7C4B">
          <w:rPr>
            <w:noProof/>
            <w:webHidden/>
          </w:rPr>
          <w:tab/>
        </w:r>
        <w:r w:rsidR="002C7C4B">
          <w:rPr>
            <w:noProof/>
            <w:webHidden/>
          </w:rPr>
          <w:fldChar w:fldCharType="begin"/>
        </w:r>
        <w:r w:rsidR="002C7C4B">
          <w:rPr>
            <w:noProof/>
            <w:webHidden/>
          </w:rPr>
          <w:instrText xml:space="preserve"> PAGEREF _Toc446321593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4" w:history="1">
        <w:r w:rsidR="002C7C4B" w:rsidRPr="00216B7F">
          <w:rPr>
            <w:rStyle w:val="Hyperlink"/>
            <w:bCs/>
            <w:iCs/>
            <w:noProof/>
          </w:rPr>
          <w:t>82.355,68</w:t>
        </w:r>
        <w:r w:rsidR="002C7C4B">
          <w:rPr>
            <w:noProof/>
            <w:webHidden/>
          </w:rPr>
          <w:tab/>
        </w:r>
        <w:r w:rsidR="002C7C4B">
          <w:rPr>
            <w:noProof/>
            <w:webHidden/>
          </w:rPr>
          <w:fldChar w:fldCharType="begin"/>
        </w:r>
        <w:r w:rsidR="002C7C4B">
          <w:rPr>
            <w:noProof/>
            <w:webHidden/>
          </w:rPr>
          <w:instrText xml:space="preserve"> PAGEREF _Toc446321594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5" w:history="1">
        <w:r w:rsidR="002C7C4B" w:rsidRPr="00216B7F">
          <w:rPr>
            <w:rStyle w:val="Hyperlink"/>
            <w:bCs/>
            <w:iCs/>
            <w:noProof/>
          </w:rPr>
          <w:t>529.884,86</w:t>
        </w:r>
        <w:r w:rsidR="002C7C4B">
          <w:rPr>
            <w:noProof/>
            <w:webHidden/>
          </w:rPr>
          <w:tab/>
        </w:r>
        <w:r w:rsidR="002C7C4B">
          <w:rPr>
            <w:noProof/>
            <w:webHidden/>
          </w:rPr>
          <w:fldChar w:fldCharType="begin"/>
        </w:r>
        <w:r w:rsidR="002C7C4B">
          <w:rPr>
            <w:noProof/>
            <w:webHidden/>
          </w:rPr>
          <w:instrText xml:space="preserve"> PAGEREF _Toc446321595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6" w:history="1">
        <w:r w:rsidR="002C7C4B" w:rsidRPr="00216B7F">
          <w:rPr>
            <w:rStyle w:val="Hyperlink"/>
            <w:bCs/>
            <w:iCs/>
            <w:noProof/>
          </w:rPr>
          <w:t>366.376,23</w:t>
        </w:r>
        <w:r w:rsidR="002C7C4B">
          <w:rPr>
            <w:noProof/>
            <w:webHidden/>
          </w:rPr>
          <w:tab/>
        </w:r>
        <w:r w:rsidR="002C7C4B">
          <w:rPr>
            <w:noProof/>
            <w:webHidden/>
          </w:rPr>
          <w:fldChar w:fldCharType="begin"/>
        </w:r>
        <w:r w:rsidR="002C7C4B">
          <w:rPr>
            <w:noProof/>
            <w:webHidden/>
          </w:rPr>
          <w:instrText xml:space="preserve"> PAGEREF _Toc446321596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7" w:history="1">
        <w:r w:rsidR="002C7C4B" w:rsidRPr="00216B7F">
          <w:rPr>
            <w:rStyle w:val="Hyperlink"/>
            <w:bCs/>
            <w:iCs/>
            <w:noProof/>
          </w:rPr>
          <w:t>2010</w:t>
        </w:r>
        <w:r w:rsidR="002C7C4B">
          <w:rPr>
            <w:noProof/>
            <w:webHidden/>
          </w:rPr>
          <w:tab/>
        </w:r>
        <w:r w:rsidR="002C7C4B">
          <w:rPr>
            <w:noProof/>
            <w:webHidden/>
          </w:rPr>
          <w:fldChar w:fldCharType="begin"/>
        </w:r>
        <w:r w:rsidR="002C7C4B">
          <w:rPr>
            <w:noProof/>
            <w:webHidden/>
          </w:rPr>
          <w:instrText xml:space="preserve"> PAGEREF _Toc446321597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8" w:history="1">
        <w:r w:rsidR="002C7C4B" w:rsidRPr="00216B7F">
          <w:rPr>
            <w:rStyle w:val="Hyperlink"/>
            <w:bCs/>
            <w:iCs/>
            <w:noProof/>
          </w:rPr>
          <w:t>322.163,26</w:t>
        </w:r>
        <w:r w:rsidR="002C7C4B">
          <w:rPr>
            <w:noProof/>
            <w:webHidden/>
          </w:rPr>
          <w:tab/>
        </w:r>
        <w:r w:rsidR="002C7C4B">
          <w:rPr>
            <w:noProof/>
            <w:webHidden/>
          </w:rPr>
          <w:fldChar w:fldCharType="begin"/>
        </w:r>
        <w:r w:rsidR="002C7C4B">
          <w:rPr>
            <w:noProof/>
            <w:webHidden/>
          </w:rPr>
          <w:instrText xml:space="preserve"> PAGEREF _Toc446321598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599" w:history="1">
        <w:r w:rsidR="002C7C4B" w:rsidRPr="00216B7F">
          <w:rPr>
            <w:rStyle w:val="Hyperlink"/>
            <w:bCs/>
            <w:iCs/>
            <w:noProof/>
          </w:rPr>
          <w:t>812,22</w:t>
        </w:r>
        <w:r w:rsidR="002C7C4B">
          <w:rPr>
            <w:noProof/>
            <w:webHidden/>
          </w:rPr>
          <w:tab/>
        </w:r>
        <w:r w:rsidR="002C7C4B">
          <w:rPr>
            <w:noProof/>
            <w:webHidden/>
          </w:rPr>
          <w:fldChar w:fldCharType="begin"/>
        </w:r>
        <w:r w:rsidR="002C7C4B">
          <w:rPr>
            <w:noProof/>
            <w:webHidden/>
          </w:rPr>
          <w:instrText xml:space="preserve"> PAGEREF _Toc446321599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0" w:history="1">
        <w:r w:rsidR="002C7C4B" w:rsidRPr="00216B7F">
          <w:rPr>
            <w:rStyle w:val="Hyperlink"/>
            <w:bCs/>
            <w:iCs/>
            <w:noProof/>
          </w:rPr>
          <w:t>315.894,59</w:t>
        </w:r>
        <w:r w:rsidR="002C7C4B">
          <w:rPr>
            <w:noProof/>
            <w:webHidden/>
          </w:rPr>
          <w:tab/>
        </w:r>
        <w:r w:rsidR="002C7C4B">
          <w:rPr>
            <w:noProof/>
            <w:webHidden/>
          </w:rPr>
          <w:fldChar w:fldCharType="begin"/>
        </w:r>
        <w:r w:rsidR="002C7C4B">
          <w:rPr>
            <w:noProof/>
            <w:webHidden/>
          </w:rPr>
          <w:instrText xml:space="preserve"> PAGEREF _Toc446321600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1" w:history="1">
        <w:r w:rsidR="002C7C4B" w:rsidRPr="00216B7F">
          <w:rPr>
            <w:rStyle w:val="Hyperlink"/>
            <w:bCs/>
            <w:iCs/>
            <w:noProof/>
          </w:rPr>
          <w:t>5.456,45</w:t>
        </w:r>
        <w:r w:rsidR="002C7C4B">
          <w:rPr>
            <w:noProof/>
            <w:webHidden/>
          </w:rPr>
          <w:tab/>
        </w:r>
        <w:r w:rsidR="002C7C4B">
          <w:rPr>
            <w:noProof/>
            <w:webHidden/>
          </w:rPr>
          <w:fldChar w:fldCharType="begin"/>
        </w:r>
        <w:r w:rsidR="002C7C4B">
          <w:rPr>
            <w:noProof/>
            <w:webHidden/>
          </w:rPr>
          <w:instrText xml:space="preserve"> PAGEREF _Toc446321601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2" w:history="1">
        <w:r w:rsidR="002C7C4B" w:rsidRPr="00216B7F">
          <w:rPr>
            <w:rStyle w:val="Hyperlink"/>
            <w:bCs/>
            <w:iCs/>
            <w:noProof/>
          </w:rPr>
          <w:t>2009</w:t>
        </w:r>
        <w:r w:rsidR="002C7C4B">
          <w:rPr>
            <w:noProof/>
            <w:webHidden/>
          </w:rPr>
          <w:tab/>
        </w:r>
        <w:r w:rsidR="002C7C4B">
          <w:rPr>
            <w:noProof/>
            <w:webHidden/>
          </w:rPr>
          <w:fldChar w:fldCharType="begin"/>
        </w:r>
        <w:r w:rsidR="002C7C4B">
          <w:rPr>
            <w:noProof/>
            <w:webHidden/>
          </w:rPr>
          <w:instrText xml:space="preserve"> PAGEREF _Toc446321602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3" w:history="1">
        <w:r w:rsidR="002C7C4B" w:rsidRPr="00216B7F">
          <w:rPr>
            <w:rStyle w:val="Hyperlink"/>
            <w:bCs/>
            <w:iCs/>
            <w:noProof/>
          </w:rPr>
          <w:t>239.382,13</w:t>
        </w:r>
        <w:r w:rsidR="002C7C4B">
          <w:rPr>
            <w:noProof/>
            <w:webHidden/>
          </w:rPr>
          <w:tab/>
        </w:r>
        <w:r w:rsidR="002C7C4B">
          <w:rPr>
            <w:noProof/>
            <w:webHidden/>
          </w:rPr>
          <w:fldChar w:fldCharType="begin"/>
        </w:r>
        <w:r w:rsidR="002C7C4B">
          <w:rPr>
            <w:noProof/>
            <w:webHidden/>
          </w:rPr>
          <w:instrText xml:space="preserve"> PAGEREF _Toc446321603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4"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_Toc446321604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5"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_Toc446321605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6" w:history="1">
        <w:r w:rsidR="002C7C4B" w:rsidRPr="00216B7F">
          <w:rPr>
            <w:rStyle w:val="Hyperlink"/>
            <w:bCs/>
            <w:iCs/>
            <w:noProof/>
          </w:rPr>
          <w:t>239.382,13</w:t>
        </w:r>
        <w:r w:rsidR="002C7C4B">
          <w:rPr>
            <w:noProof/>
            <w:webHidden/>
          </w:rPr>
          <w:tab/>
        </w:r>
        <w:r w:rsidR="002C7C4B">
          <w:rPr>
            <w:noProof/>
            <w:webHidden/>
          </w:rPr>
          <w:fldChar w:fldCharType="begin"/>
        </w:r>
        <w:r w:rsidR="002C7C4B">
          <w:rPr>
            <w:noProof/>
            <w:webHidden/>
          </w:rPr>
          <w:instrText xml:space="preserve"> PAGEREF _Toc446321606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7" w:history="1">
        <w:r w:rsidR="002C7C4B" w:rsidRPr="00216B7F">
          <w:rPr>
            <w:rStyle w:val="Hyperlink"/>
            <w:bCs/>
            <w:iCs/>
            <w:noProof/>
          </w:rPr>
          <w:t>2014</w:t>
        </w:r>
        <w:r w:rsidR="002C7C4B">
          <w:rPr>
            <w:noProof/>
            <w:webHidden/>
          </w:rPr>
          <w:tab/>
        </w:r>
        <w:r w:rsidR="002C7C4B">
          <w:rPr>
            <w:noProof/>
            <w:webHidden/>
          </w:rPr>
          <w:fldChar w:fldCharType="begin"/>
        </w:r>
        <w:r w:rsidR="002C7C4B">
          <w:rPr>
            <w:noProof/>
            <w:webHidden/>
          </w:rPr>
          <w:instrText xml:space="preserve"> PAGEREF _Toc446321607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8" w:history="1">
        <w:r w:rsidR="002C7C4B" w:rsidRPr="00216B7F">
          <w:rPr>
            <w:rStyle w:val="Hyperlink"/>
            <w:bCs/>
            <w:iCs/>
            <w:noProof/>
          </w:rPr>
          <w:t>1104.553,43</w:t>
        </w:r>
        <w:r w:rsidR="002C7C4B">
          <w:rPr>
            <w:noProof/>
            <w:webHidden/>
          </w:rPr>
          <w:tab/>
        </w:r>
        <w:r w:rsidR="002C7C4B">
          <w:rPr>
            <w:noProof/>
            <w:webHidden/>
          </w:rPr>
          <w:fldChar w:fldCharType="begin"/>
        </w:r>
        <w:r w:rsidR="002C7C4B">
          <w:rPr>
            <w:noProof/>
            <w:webHidden/>
          </w:rPr>
          <w:instrText xml:space="preserve"> PAGEREF _Toc446321608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09" w:history="1">
        <w:r w:rsidR="002C7C4B" w:rsidRPr="00216B7F">
          <w:rPr>
            <w:rStyle w:val="Hyperlink"/>
            <w:bCs/>
            <w:iCs/>
            <w:noProof/>
          </w:rPr>
          <w:t>816.376,12</w:t>
        </w:r>
        <w:r w:rsidR="002C7C4B">
          <w:rPr>
            <w:noProof/>
            <w:webHidden/>
          </w:rPr>
          <w:tab/>
        </w:r>
        <w:r w:rsidR="002C7C4B">
          <w:rPr>
            <w:noProof/>
            <w:webHidden/>
          </w:rPr>
          <w:fldChar w:fldCharType="begin"/>
        </w:r>
        <w:r w:rsidR="002C7C4B">
          <w:rPr>
            <w:noProof/>
            <w:webHidden/>
          </w:rPr>
          <w:instrText xml:space="preserve"> PAGEREF _Toc446321609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0" w:history="1">
        <w:r w:rsidR="002C7C4B" w:rsidRPr="00216B7F">
          <w:rPr>
            <w:rStyle w:val="Hyperlink"/>
            <w:bCs/>
            <w:iCs/>
            <w:noProof/>
          </w:rPr>
          <w:t>55.817,66</w:t>
        </w:r>
        <w:r w:rsidR="002C7C4B">
          <w:rPr>
            <w:noProof/>
            <w:webHidden/>
          </w:rPr>
          <w:tab/>
        </w:r>
        <w:r w:rsidR="002C7C4B">
          <w:rPr>
            <w:noProof/>
            <w:webHidden/>
          </w:rPr>
          <w:fldChar w:fldCharType="begin"/>
        </w:r>
        <w:r w:rsidR="002C7C4B">
          <w:rPr>
            <w:noProof/>
            <w:webHidden/>
          </w:rPr>
          <w:instrText xml:space="preserve"> PAGEREF _Toc446321610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1" w:history="1">
        <w:r w:rsidR="002C7C4B" w:rsidRPr="00216B7F">
          <w:rPr>
            <w:rStyle w:val="Hyperlink"/>
            <w:bCs/>
            <w:iCs/>
            <w:noProof/>
          </w:rPr>
          <w:t>232.359,65</w:t>
        </w:r>
        <w:r w:rsidR="002C7C4B">
          <w:rPr>
            <w:noProof/>
            <w:webHidden/>
          </w:rPr>
          <w:tab/>
        </w:r>
        <w:r w:rsidR="002C7C4B">
          <w:rPr>
            <w:noProof/>
            <w:webHidden/>
          </w:rPr>
          <w:fldChar w:fldCharType="begin"/>
        </w:r>
        <w:r w:rsidR="002C7C4B">
          <w:rPr>
            <w:noProof/>
            <w:webHidden/>
          </w:rPr>
          <w:instrText xml:space="preserve"> PAGEREF _Toc446321611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2" w:history="1">
        <w:r w:rsidR="002C7C4B" w:rsidRPr="00216B7F">
          <w:rPr>
            <w:rStyle w:val="Hyperlink"/>
            <w:bCs/>
            <w:iCs/>
            <w:noProof/>
          </w:rPr>
          <w:t>2013</w:t>
        </w:r>
        <w:r w:rsidR="002C7C4B">
          <w:rPr>
            <w:noProof/>
            <w:webHidden/>
          </w:rPr>
          <w:tab/>
        </w:r>
        <w:r w:rsidR="002C7C4B">
          <w:rPr>
            <w:noProof/>
            <w:webHidden/>
          </w:rPr>
          <w:fldChar w:fldCharType="begin"/>
        </w:r>
        <w:r w:rsidR="002C7C4B">
          <w:rPr>
            <w:noProof/>
            <w:webHidden/>
          </w:rPr>
          <w:instrText xml:space="preserve"> PAGEREF _Toc446321612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3" w:history="1">
        <w:r w:rsidR="002C7C4B" w:rsidRPr="00216B7F">
          <w:rPr>
            <w:rStyle w:val="Hyperlink"/>
            <w:bCs/>
            <w:iCs/>
            <w:noProof/>
          </w:rPr>
          <w:t>79.975,59</w:t>
        </w:r>
        <w:r w:rsidR="002C7C4B">
          <w:rPr>
            <w:noProof/>
            <w:webHidden/>
          </w:rPr>
          <w:tab/>
        </w:r>
        <w:r w:rsidR="002C7C4B">
          <w:rPr>
            <w:noProof/>
            <w:webHidden/>
          </w:rPr>
          <w:fldChar w:fldCharType="begin"/>
        </w:r>
        <w:r w:rsidR="002C7C4B">
          <w:rPr>
            <w:noProof/>
            <w:webHidden/>
          </w:rPr>
          <w:instrText xml:space="preserve"> PAGEREF _Toc446321613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4" w:history="1">
        <w:r w:rsidR="002C7C4B" w:rsidRPr="00216B7F">
          <w:rPr>
            <w:rStyle w:val="Hyperlink"/>
            <w:bCs/>
            <w:iCs/>
            <w:noProof/>
          </w:rPr>
          <w:t>1.667,00</w:t>
        </w:r>
        <w:r w:rsidR="002C7C4B">
          <w:rPr>
            <w:noProof/>
            <w:webHidden/>
          </w:rPr>
          <w:tab/>
        </w:r>
        <w:r w:rsidR="002C7C4B">
          <w:rPr>
            <w:noProof/>
            <w:webHidden/>
          </w:rPr>
          <w:fldChar w:fldCharType="begin"/>
        </w:r>
        <w:r w:rsidR="002C7C4B">
          <w:rPr>
            <w:noProof/>
            <w:webHidden/>
          </w:rPr>
          <w:instrText xml:space="preserve"> PAGEREF _Toc446321614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5" w:history="1">
        <w:r w:rsidR="002C7C4B" w:rsidRPr="00216B7F">
          <w:rPr>
            <w:rStyle w:val="Hyperlink"/>
            <w:bCs/>
            <w:iCs/>
            <w:noProof/>
          </w:rPr>
          <w:t>57.269,57</w:t>
        </w:r>
        <w:r w:rsidR="002C7C4B">
          <w:rPr>
            <w:noProof/>
            <w:webHidden/>
          </w:rPr>
          <w:tab/>
        </w:r>
        <w:r w:rsidR="002C7C4B">
          <w:rPr>
            <w:noProof/>
            <w:webHidden/>
          </w:rPr>
          <w:fldChar w:fldCharType="begin"/>
        </w:r>
        <w:r w:rsidR="002C7C4B">
          <w:rPr>
            <w:noProof/>
            <w:webHidden/>
          </w:rPr>
          <w:instrText xml:space="preserve"> PAGEREF _Toc446321615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6" w:history="1">
        <w:r w:rsidR="002C7C4B" w:rsidRPr="00216B7F">
          <w:rPr>
            <w:rStyle w:val="Hyperlink"/>
            <w:bCs/>
            <w:iCs/>
            <w:noProof/>
          </w:rPr>
          <w:t>21.039,02</w:t>
        </w:r>
        <w:r w:rsidR="002C7C4B">
          <w:rPr>
            <w:noProof/>
            <w:webHidden/>
          </w:rPr>
          <w:tab/>
        </w:r>
        <w:r w:rsidR="002C7C4B">
          <w:rPr>
            <w:noProof/>
            <w:webHidden/>
          </w:rPr>
          <w:fldChar w:fldCharType="begin"/>
        </w:r>
        <w:r w:rsidR="002C7C4B">
          <w:rPr>
            <w:noProof/>
            <w:webHidden/>
          </w:rPr>
          <w:instrText xml:space="preserve"> PAGEREF _Toc446321616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7" w:history="1">
        <w:r w:rsidR="002C7C4B" w:rsidRPr="00216B7F">
          <w:rPr>
            <w:rStyle w:val="Hyperlink"/>
            <w:bCs/>
            <w:iCs/>
            <w:noProof/>
          </w:rPr>
          <w:t>2012</w:t>
        </w:r>
        <w:r w:rsidR="002C7C4B">
          <w:rPr>
            <w:noProof/>
            <w:webHidden/>
          </w:rPr>
          <w:tab/>
        </w:r>
        <w:r w:rsidR="002C7C4B">
          <w:rPr>
            <w:noProof/>
            <w:webHidden/>
          </w:rPr>
          <w:fldChar w:fldCharType="begin"/>
        </w:r>
        <w:r w:rsidR="002C7C4B">
          <w:rPr>
            <w:noProof/>
            <w:webHidden/>
          </w:rPr>
          <w:instrText xml:space="preserve"> PAGEREF _Toc446321617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8" w:history="1">
        <w:r w:rsidR="002C7C4B" w:rsidRPr="00216B7F">
          <w:rPr>
            <w:rStyle w:val="Hyperlink"/>
            <w:bCs/>
            <w:iCs/>
            <w:noProof/>
          </w:rPr>
          <w:t>116.863,93</w:t>
        </w:r>
        <w:r w:rsidR="002C7C4B">
          <w:rPr>
            <w:noProof/>
            <w:webHidden/>
          </w:rPr>
          <w:tab/>
        </w:r>
        <w:r w:rsidR="002C7C4B">
          <w:rPr>
            <w:noProof/>
            <w:webHidden/>
          </w:rPr>
          <w:fldChar w:fldCharType="begin"/>
        </w:r>
        <w:r w:rsidR="002C7C4B">
          <w:rPr>
            <w:noProof/>
            <w:webHidden/>
          </w:rPr>
          <w:instrText xml:space="preserve"> PAGEREF _Toc446321618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19" w:history="1">
        <w:r w:rsidR="002C7C4B" w:rsidRPr="00216B7F">
          <w:rPr>
            <w:rStyle w:val="Hyperlink"/>
            <w:bCs/>
            <w:iCs/>
            <w:noProof/>
          </w:rPr>
          <w:t>334,71</w:t>
        </w:r>
        <w:r w:rsidR="002C7C4B">
          <w:rPr>
            <w:noProof/>
            <w:webHidden/>
          </w:rPr>
          <w:tab/>
        </w:r>
        <w:r w:rsidR="002C7C4B">
          <w:rPr>
            <w:noProof/>
            <w:webHidden/>
          </w:rPr>
          <w:fldChar w:fldCharType="begin"/>
        </w:r>
        <w:r w:rsidR="002C7C4B">
          <w:rPr>
            <w:noProof/>
            <w:webHidden/>
          </w:rPr>
          <w:instrText xml:space="preserve"> PAGEREF _Toc446321619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0" w:history="1">
        <w:r w:rsidR="002C7C4B" w:rsidRPr="00216B7F">
          <w:rPr>
            <w:rStyle w:val="Hyperlink"/>
            <w:bCs/>
            <w:iCs/>
            <w:noProof/>
          </w:rPr>
          <w:t>89.318,63</w:t>
        </w:r>
        <w:r w:rsidR="002C7C4B">
          <w:rPr>
            <w:noProof/>
            <w:webHidden/>
          </w:rPr>
          <w:tab/>
        </w:r>
        <w:r w:rsidR="002C7C4B">
          <w:rPr>
            <w:noProof/>
            <w:webHidden/>
          </w:rPr>
          <w:fldChar w:fldCharType="begin"/>
        </w:r>
        <w:r w:rsidR="002C7C4B">
          <w:rPr>
            <w:noProof/>
            <w:webHidden/>
          </w:rPr>
          <w:instrText xml:space="preserve"> PAGEREF _Toc446321620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1" w:history="1">
        <w:r w:rsidR="002C7C4B" w:rsidRPr="00216B7F">
          <w:rPr>
            <w:rStyle w:val="Hyperlink"/>
            <w:bCs/>
            <w:iCs/>
            <w:noProof/>
          </w:rPr>
          <w:t>27.210,59</w:t>
        </w:r>
        <w:r w:rsidR="002C7C4B">
          <w:rPr>
            <w:noProof/>
            <w:webHidden/>
          </w:rPr>
          <w:tab/>
        </w:r>
        <w:r w:rsidR="002C7C4B">
          <w:rPr>
            <w:noProof/>
            <w:webHidden/>
          </w:rPr>
          <w:fldChar w:fldCharType="begin"/>
        </w:r>
        <w:r w:rsidR="002C7C4B">
          <w:rPr>
            <w:noProof/>
            <w:webHidden/>
          </w:rPr>
          <w:instrText xml:space="preserve"> PAGEREF _Toc446321621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2" w:history="1">
        <w:r w:rsidR="002C7C4B" w:rsidRPr="00216B7F">
          <w:rPr>
            <w:rStyle w:val="Hyperlink"/>
            <w:bCs/>
            <w:iCs/>
            <w:noProof/>
          </w:rPr>
          <w:t>2011</w:t>
        </w:r>
        <w:r w:rsidR="002C7C4B">
          <w:rPr>
            <w:noProof/>
            <w:webHidden/>
          </w:rPr>
          <w:tab/>
        </w:r>
        <w:r w:rsidR="002C7C4B">
          <w:rPr>
            <w:noProof/>
            <w:webHidden/>
          </w:rPr>
          <w:fldChar w:fldCharType="begin"/>
        </w:r>
        <w:r w:rsidR="002C7C4B">
          <w:rPr>
            <w:noProof/>
            <w:webHidden/>
          </w:rPr>
          <w:instrText xml:space="preserve"> PAGEREF _Toc446321622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3" w:history="1">
        <w:r w:rsidR="002C7C4B" w:rsidRPr="00216B7F">
          <w:rPr>
            <w:rStyle w:val="Hyperlink"/>
            <w:bCs/>
            <w:iCs/>
            <w:noProof/>
          </w:rPr>
          <w:t>56.626,42</w:t>
        </w:r>
        <w:r w:rsidR="002C7C4B">
          <w:rPr>
            <w:noProof/>
            <w:webHidden/>
          </w:rPr>
          <w:tab/>
        </w:r>
        <w:r w:rsidR="002C7C4B">
          <w:rPr>
            <w:noProof/>
            <w:webHidden/>
          </w:rPr>
          <w:fldChar w:fldCharType="begin"/>
        </w:r>
        <w:r w:rsidR="002C7C4B">
          <w:rPr>
            <w:noProof/>
            <w:webHidden/>
          </w:rPr>
          <w:instrText xml:space="preserve"> PAGEREF _Toc446321623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4" w:history="1">
        <w:r w:rsidR="002C7C4B" w:rsidRPr="00216B7F">
          <w:rPr>
            <w:rStyle w:val="Hyperlink"/>
            <w:bCs/>
            <w:iCs/>
            <w:noProof/>
          </w:rPr>
          <w:t>7.214,80</w:t>
        </w:r>
        <w:r w:rsidR="002C7C4B">
          <w:rPr>
            <w:noProof/>
            <w:webHidden/>
          </w:rPr>
          <w:tab/>
        </w:r>
        <w:r w:rsidR="002C7C4B">
          <w:rPr>
            <w:noProof/>
            <w:webHidden/>
          </w:rPr>
          <w:fldChar w:fldCharType="begin"/>
        </w:r>
        <w:r w:rsidR="002C7C4B">
          <w:rPr>
            <w:noProof/>
            <w:webHidden/>
          </w:rPr>
          <w:instrText xml:space="preserve"> PAGEREF _Toc446321624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5" w:history="1">
        <w:r w:rsidR="002C7C4B" w:rsidRPr="00216B7F">
          <w:rPr>
            <w:rStyle w:val="Hyperlink"/>
            <w:bCs/>
            <w:iCs/>
            <w:noProof/>
          </w:rPr>
          <w:t>30.788,38</w:t>
        </w:r>
        <w:r w:rsidR="002C7C4B">
          <w:rPr>
            <w:noProof/>
            <w:webHidden/>
          </w:rPr>
          <w:tab/>
        </w:r>
        <w:r w:rsidR="002C7C4B">
          <w:rPr>
            <w:noProof/>
            <w:webHidden/>
          </w:rPr>
          <w:fldChar w:fldCharType="begin"/>
        </w:r>
        <w:r w:rsidR="002C7C4B">
          <w:rPr>
            <w:noProof/>
            <w:webHidden/>
          </w:rPr>
          <w:instrText xml:space="preserve"> PAGEREF _Toc446321625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6" w:history="1">
        <w:r w:rsidR="002C7C4B" w:rsidRPr="00216B7F">
          <w:rPr>
            <w:rStyle w:val="Hyperlink"/>
            <w:bCs/>
            <w:iCs/>
            <w:noProof/>
          </w:rPr>
          <w:t>18.623,24</w:t>
        </w:r>
        <w:r w:rsidR="002C7C4B">
          <w:rPr>
            <w:noProof/>
            <w:webHidden/>
          </w:rPr>
          <w:tab/>
        </w:r>
        <w:r w:rsidR="002C7C4B">
          <w:rPr>
            <w:noProof/>
            <w:webHidden/>
          </w:rPr>
          <w:fldChar w:fldCharType="begin"/>
        </w:r>
        <w:r w:rsidR="002C7C4B">
          <w:rPr>
            <w:noProof/>
            <w:webHidden/>
          </w:rPr>
          <w:instrText xml:space="preserve"> PAGEREF _Toc446321626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7" w:history="1">
        <w:r w:rsidR="002C7C4B" w:rsidRPr="00216B7F">
          <w:rPr>
            <w:rStyle w:val="Hyperlink"/>
            <w:bCs/>
            <w:iCs/>
            <w:noProof/>
          </w:rPr>
          <w:t>2010</w:t>
        </w:r>
        <w:r w:rsidR="002C7C4B">
          <w:rPr>
            <w:noProof/>
            <w:webHidden/>
          </w:rPr>
          <w:tab/>
        </w:r>
        <w:r w:rsidR="002C7C4B">
          <w:rPr>
            <w:noProof/>
            <w:webHidden/>
          </w:rPr>
          <w:fldChar w:fldCharType="begin"/>
        </w:r>
        <w:r w:rsidR="002C7C4B">
          <w:rPr>
            <w:noProof/>
            <w:webHidden/>
          </w:rPr>
          <w:instrText xml:space="preserve"> PAGEREF _Toc446321627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8" w:history="1">
        <w:r w:rsidR="002C7C4B" w:rsidRPr="00216B7F">
          <w:rPr>
            <w:rStyle w:val="Hyperlink"/>
            <w:bCs/>
            <w:iCs/>
            <w:noProof/>
          </w:rPr>
          <w:t>20.223,65</w:t>
        </w:r>
        <w:r w:rsidR="002C7C4B">
          <w:rPr>
            <w:noProof/>
            <w:webHidden/>
          </w:rPr>
          <w:tab/>
        </w:r>
        <w:r w:rsidR="002C7C4B">
          <w:rPr>
            <w:noProof/>
            <w:webHidden/>
          </w:rPr>
          <w:fldChar w:fldCharType="begin"/>
        </w:r>
        <w:r w:rsidR="002C7C4B">
          <w:rPr>
            <w:noProof/>
            <w:webHidden/>
          </w:rPr>
          <w:instrText xml:space="preserve"> PAGEREF _Toc446321628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29"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_Toc446321629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0" w:history="1">
        <w:r w:rsidR="002C7C4B" w:rsidRPr="00216B7F">
          <w:rPr>
            <w:rStyle w:val="Hyperlink"/>
            <w:bCs/>
            <w:iCs/>
            <w:noProof/>
          </w:rPr>
          <w:t>5.422,15</w:t>
        </w:r>
        <w:r w:rsidR="002C7C4B">
          <w:rPr>
            <w:noProof/>
            <w:webHidden/>
          </w:rPr>
          <w:tab/>
        </w:r>
        <w:r w:rsidR="002C7C4B">
          <w:rPr>
            <w:noProof/>
            <w:webHidden/>
          </w:rPr>
          <w:fldChar w:fldCharType="begin"/>
        </w:r>
        <w:r w:rsidR="002C7C4B">
          <w:rPr>
            <w:noProof/>
            <w:webHidden/>
          </w:rPr>
          <w:instrText xml:space="preserve"> PAGEREF _Toc446321630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1" w:history="1">
        <w:r w:rsidR="002C7C4B" w:rsidRPr="00216B7F">
          <w:rPr>
            <w:rStyle w:val="Hyperlink"/>
            <w:bCs/>
            <w:iCs/>
            <w:noProof/>
          </w:rPr>
          <w:t>14.801,50</w:t>
        </w:r>
        <w:r w:rsidR="002C7C4B">
          <w:rPr>
            <w:noProof/>
            <w:webHidden/>
          </w:rPr>
          <w:tab/>
        </w:r>
        <w:r w:rsidR="002C7C4B">
          <w:rPr>
            <w:noProof/>
            <w:webHidden/>
          </w:rPr>
          <w:fldChar w:fldCharType="begin"/>
        </w:r>
        <w:r w:rsidR="002C7C4B">
          <w:rPr>
            <w:noProof/>
            <w:webHidden/>
          </w:rPr>
          <w:instrText xml:space="preserve"> PAGEREF _Toc446321631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2" w:history="1">
        <w:r w:rsidR="002C7C4B" w:rsidRPr="00216B7F">
          <w:rPr>
            <w:rStyle w:val="Hyperlink"/>
            <w:bCs/>
            <w:iCs/>
            <w:noProof/>
          </w:rPr>
          <w:t>2009</w:t>
        </w:r>
        <w:r w:rsidR="002C7C4B">
          <w:rPr>
            <w:noProof/>
            <w:webHidden/>
          </w:rPr>
          <w:tab/>
        </w:r>
        <w:r w:rsidR="002C7C4B">
          <w:rPr>
            <w:noProof/>
            <w:webHidden/>
          </w:rPr>
          <w:fldChar w:fldCharType="begin"/>
        </w:r>
        <w:r w:rsidR="002C7C4B">
          <w:rPr>
            <w:noProof/>
            <w:webHidden/>
          </w:rPr>
          <w:instrText xml:space="preserve"> PAGEREF _Toc446321632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3" w:history="1">
        <w:r w:rsidR="002C7C4B" w:rsidRPr="00216B7F">
          <w:rPr>
            <w:rStyle w:val="Hyperlink"/>
            <w:bCs/>
            <w:iCs/>
            <w:noProof/>
          </w:rPr>
          <w:t>5.844,05</w:t>
        </w:r>
        <w:r w:rsidR="002C7C4B">
          <w:rPr>
            <w:noProof/>
            <w:webHidden/>
          </w:rPr>
          <w:tab/>
        </w:r>
        <w:r w:rsidR="002C7C4B">
          <w:rPr>
            <w:noProof/>
            <w:webHidden/>
          </w:rPr>
          <w:fldChar w:fldCharType="begin"/>
        </w:r>
        <w:r w:rsidR="002C7C4B">
          <w:rPr>
            <w:noProof/>
            <w:webHidden/>
          </w:rPr>
          <w:instrText xml:space="preserve"> PAGEREF _Toc446321633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4"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_Toc446321634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5" w:history="1">
        <w:r w:rsidR="002C7C4B" w:rsidRPr="00216B7F">
          <w:rPr>
            <w:rStyle w:val="Hyperlink"/>
            <w:bCs/>
            <w:iCs/>
            <w:noProof/>
          </w:rPr>
          <w:t>300,00</w:t>
        </w:r>
        <w:r w:rsidR="002C7C4B">
          <w:rPr>
            <w:noProof/>
            <w:webHidden/>
          </w:rPr>
          <w:tab/>
        </w:r>
        <w:r w:rsidR="002C7C4B">
          <w:rPr>
            <w:noProof/>
            <w:webHidden/>
          </w:rPr>
          <w:fldChar w:fldCharType="begin"/>
        </w:r>
        <w:r w:rsidR="002C7C4B">
          <w:rPr>
            <w:noProof/>
            <w:webHidden/>
          </w:rPr>
          <w:instrText xml:space="preserve"> PAGEREF _Toc446321635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6" w:history="1">
        <w:r w:rsidR="002C7C4B" w:rsidRPr="00216B7F">
          <w:rPr>
            <w:rStyle w:val="Hyperlink"/>
            <w:bCs/>
            <w:iCs/>
            <w:noProof/>
          </w:rPr>
          <w:t>5.544,05</w:t>
        </w:r>
        <w:r w:rsidR="002C7C4B">
          <w:rPr>
            <w:noProof/>
            <w:webHidden/>
          </w:rPr>
          <w:tab/>
        </w:r>
        <w:r w:rsidR="002C7C4B">
          <w:rPr>
            <w:noProof/>
            <w:webHidden/>
          </w:rPr>
          <w:fldChar w:fldCharType="begin"/>
        </w:r>
        <w:r w:rsidR="002C7C4B">
          <w:rPr>
            <w:noProof/>
            <w:webHidden/>
          </w:rPr>
          <w:instrText xml:space="preserve"> PAGEREF _Toc446321636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7" w:history="1">
        <w:r w:rsidR="002C7C4B" w:rsidRPr="00216B7F">
          <w:rPr>
            <w:rStyle w:val="Hyperlink"/>
            <w:bCs/>
            <w:iCs/>
            <w:noProof/>
          </w:rPr>
          <w:t>2008</w:t>
        </w:r>
        <w:r w:rsidR="002C7C4B">
          <w:rPr>
            <w:noProof/>
            <w:webHidden/>
          </w:rPr>
          <w:tab/>
        </w:r>
        <w:r w:rsidR="002C7C4B">
          <w:rPr>
            <w:noProof/>
            <w:webHidden/>
          </w:rPr>
          <w:fldChar w:fldCharType="begin"/>
        </w:r>
        <w:r w:rsidR="002C7C4B">
          <w:rPr>
            <w:noProof/>
            <w:webHidden/>
          </w:rPr>
          <w:instrText xml:space="preserve"> PAGEREF _Toc446321637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8" w:history="1">
        <w:r w:rsidR="002C7C4B" w:rsidRPr="00216B7F">
          <w:rPr>
            <w:rStyle w:val="Hyperlink"/>
            <w:bCs/>
            <w:iCs/>
            <w:noProof/>
          </w:rPr>
          <w:t>1.444,60</w:t>
        </w:r>
        <w:r w:rsidR="002C7C4B">
          <w:rPr>
            <w:noProof/>
            <w:webHidden/>
          </w:rPr>
          <w:tab/>
        </w:r>
        <w:r w:rsidR="002C7C4B">
          <w:rPr>
            <w:noProof/>
            <w:webHidden/>
          </w:rPr>
          <w:fldChar w:fldCharType="begin"/>
        </w:r>
        <w:r w:rsidR="002C7C4B">
          <w:rPr>
            <w:noProof/>
            <w:webHidden/>
          </w:rPr>
          <w:instrText xml:space="preserve"> PAGEREF _Toc446321638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39"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_Toc446321639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0" w:history="1">
        <w:r w:rsidR="002C7C4B" w:rsidRPr="00216B7F">
          <w:rPr>
            <w:rStyle w:val="Hyperlink"/>
            <w:bCs/>
            <w:iCs/>
            <w:noProof/>
          </w:rPr>
          <w:t>1.444,60</w:t>
        </w:r>
        <w:r w:rsidR="002C7C4B">
          <w:rPr>
            <w:noProof/>
            <w:webHidden/>
          </w:rPr>
          <w:tab/>
        </w:r>
        <w:r w:rsidR="002C7C4B">
          <w:rPr>
            <w:noProof/>
            <w:webHidden/>
          </w:rPr>
          <w:fldChar w:fldCharType="begin"/>
        </w:r>
        <w:r w:rsidR="002C7C4B">
          <w:rPr>
            <w:noProof/>
            <w:webHidden/>
          </w:rPr>
          <w:instrText xml:space="preserve"> PAGEREF _Toc446321640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1"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2" w:history="1">
        <w:r w:rsidR="002C7C4B" w:rsidRPr="00216B7F">
          <w:rPr>
            <w:rStyle w:val="Hyperlink"/>
            <w:bCs/>
            <w:iCs/>
            <w:noProof/>
          </w:rPr>
          <w:t>2007</w:t>
        </w:r>
        <w:r w:rsidR="002C7C4B">
          <w:rPr>
            <w:noProof/>
            <w:webHidden/>
          </w:rPr>
          <w:tab/>
        </w:r>
        <w:r w:rsidR="002C7C4B">
          <w:rPr>
            <w:noProof/>
            <w:webHidden/>
          </w:rPr>
          <w:fldChar w:fldCharType="begin"/>
        </w:r>
        <w:r w:rsidR="002C7C4B">
          <w:rPr>
            <w:noProof/>
            <w:webHidden/>
          </w:rPr>
          <w:instrText xml:space="preserve"> PAGEREF _Toc446321642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3" w:history="1">
        <w:r w:rsidR="002C7C4B" w:rsidRPr="00216B7F">
          <w:rPr>
            <w:rStyle w:val="Hyperlink"/>
            <w:bCs/>
            <w:iCs/>
            <w:noProof/>
          </w:rPr>
          <w:t>198.721,38</w:t>
        </w:r>
        <w:r w:rsidR="002C7C4B">
          <w:rPr>
            <w:noProof/>
            <w:webHidden/>
          </w:rPr>
          <w:tab/>
        </w:r>
        <w:r w:rsidR="002C7C4B">
          <w:rPr>
            <w:noProof/>
            <w:webHidden/>
          </w:rPr>
          <w:fldChar w:fldCharType="begin"/>
        </w:r>
        <w:r w:rsidR="002C7C4B">
          <w:rPr>
            <w:noProof/>
            <w:webHidden/>
          </w:rPr>
          <w:instrText xml:space="preserve"> PAGEREF _Toc446321643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4"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5" w:history="1">
        <w:r w:rsidR="002C7C4B" w:rsidRPr="00216B7F">
          <w:rPr>
            <w:rStyle w:val="Hyperlink"/>
            <w:bCs/>
            <w:iCs/>
            <w:noProof/>
          </w:rPr>
          <w:t>198.721,38</w:t>
        </w:r>
        <w:r w:rsidR="002C7C4B">
          <w:rPr>
            <w:noProof/>
            <w:webHidden/>
          </w:rPr>
          <w:tab/>
        </w:r>
        <w:r w:rsidR="002C7C4B">
          <w:rPr>
            <w:noProof/>
            <w:webHidden/>
          </w:rPr>
          <w:fldChar w:fldCharType="begin"/>
        </w:r>
        <w:r w:rsidR="002C7C4B">
          <w:rPr>
            <w:noProof/>
            <w:webHidden/>
          </w:rPr>
          <w:instrText xml:space="preserve"> PAGEREF _Toc446321645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6"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7" w:history="1">
        <w:r w:rsidR="002C7C4B" w:rsidRPr="00216B7F">
          <w:rPr>
            <w:rStyle w:val="Hyperlink"/>
            <w:bCs/>
            <w:iCs/>
            <w:noProof/>
          </w:rPr>
          <w:t>2006</w:t>
        </w:r>
        <w:r w:rsidR="002C7C4B">
          <w:rPr>
            <w:noProof/>
            <w:webHidden/>
          </w:rPr>
          <w:tab/>
        </w:r>
        <w:r w:rsidR="002C7C4B">
          <w:rPr>
            <w:noProof/>
            <w:webHidden/>
          </w:rPr>
          <w:fldChar w:fldCharType="begin"/>
        </w:r>
        <w:r w:rsidR="002C7C4B">
          <w:rPr>
            <w:noProof/>
            <w:webHidden/>
          </w:rPr>
          <w:instrText xml:space="preserve"> PAGEREF _Toc446321647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8" w:history="1">
        <w:r w:rsidR="002C7C4B" w:rsidRPr="00216B7F">
          <w:rPr>
            <w:rStyle w:val="Hyperlink"/>
            <w:bCs/>
            <w:iCs/>
            <w:noProof/>
          </w:rPr>
          <w:t>6.229,85</w:t>
        </w:r>
        <w:r w:rsidR="002C7C4B">
          <w:rPr>
            <w:noProof/>
            <w:webHidden/>
          </w:rPr>
          <w:tab/>
        </w:r>
        <w:r w:rsidR="002C7C4B">
          <w:rPr>
            <w:noProof/>
            <w:webHidden/>
          </w:rPr>
          <w:fldChar w:fldCharType="begin"/>
        </w:r>
        <w:r w:rsidR="002C7C4B">
          <w:rPr>
            <w:noProof/>
            <w:webHidden/>
          </w:rPr>
          <w:instrText xml:space="preserve"> PAGEREF _Toc446321648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49"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50" w:history="1">
        <w:r w:rsidR="002C7C4B" w:rsidRPr="00216B7F">
          <w:rPr>
            <w:rStyle w:val="Hyperlink"/>
            <w:bCs/>
            <w:iCs/>
            <w:noProof/>
          </w:rPr>
          <w:t>6.229,85</w:t>
        </w:r>
        <w:r w:rsidR="002C7C4B">
          <w:rPr>
            <w:noProof/>
            <w:webHidden/>
          </w:rPr>
          <w:tab/>
        </w:r>
        <w:r w:rsidR="002C7C4B">
          <w:rPr>
            <w:noProof/>
            <w:webHidden/>
          </w:rPr>
          <w:fldChar w:fldCharType="begin"/>
        </w:r>
        <w:r w:rsidR="002C7C4B">
          <w:rPr>
            <w:noProof/>
            <w:webHidden/>
          </w:rPr>
          <w:instrText xml:space="preserve"> PAGEREF _Toc446321650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51"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_Toc446321651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652" w:history="1">
        <w:r w:rsidR="002C7C4B" w:rsidRPr="00216B7F">
          <w:rPr>
            <w:rStyle w:val="Hyperlink"/>
            <w:bCs/>
            <w:noProof/>
          </w:rPr>
          <w:t>2.3.4.</w:t>
        </w:r>
        <w:r w:rsidR="002C7C4B">
          <w:rPr>
            <w:rFonts w:eastAsiaTheme="minorEastAsia" w:cstheme="minorBidi"/>
            <w:i w:val="0"/>
            <w:iCs w:val="0"/>
            <w:noProof/>
            <w:sz w:val="22"/>
            <w:szCs w:val="22"/>
            <w:lang w:eastAsia="pt-BR"/>
          </w:rPr>
          <w:tab/>
        </w:r>
        <w:r w:rsidR="002C7C4B" w:rsidRPr="00216B7F">
          <w:rPr>
            <w:rStyle w:val="Hyperlink"/>
            <w:bCs/>
            <w:noProof/>
          </w:rPr>
          <w:t>Execução descentralizada com transferência de recursos</w:t>
        </w:r>
        <w:r w:rsidR="002C7C4B">
          <w:rPr>
            <w:noProof/>
            <w:webHidden/>
          </w:rPr>
          <w:tab/>
        </w:r>
        <w:r w:rsidR="002C7C4B">
          <w:rPr>
            <w:noProof/>
            <w:webHidden/>
          </w:rPr>
          <w:fldChar w:fldCharType="begin"/>
        </w:r>
        <w:r w:rsidR="002C7C4B">
          <w:rPr>
            <w:noProof/>
            <w:webHidden/>
          </w:rPr>
          <w:instrText xml:space="preserve"> PAGEREF _Toc446321652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53" w:history="1">
        <w:r w:rsidR="002C7C4B" w:rsidRPr="00216B7F">
          <w:rPr>
            <w:rStyle w:val="Hyperlink"/>
            <w:bCs/>
            <w:noProof/>
            <w:highlight w:val="yellow"/>
          </w:rPr>
          <w:t>Incluir texto conceitual/Contexto 2015</w:t>
        </w:r>
        <w:r w:rsidR="002C7C4B">
          <w:rPr>
            <w:noProof/>
            <w:webHidden/>
          </w:rPr>
          <w:tab/>
        </w:r>
        <w:r w:rsidR="002C7C4B">
          <w:rPr>
            <w:noProof/>
            <w:webHidden/>
          </w:rPr>
          <w:fldChar w:fldCharType="begin"/>
        </w:r>
        <w:r w:rsidR="002C7C4B">
          <w:rPr>
            <w:noProof/>
            <w:webHidden/>
          </w:rPr>
          <w:instrText xml:space="preserve"> PAGEREF _Toc446321653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54" w:history="1">
        <w:r w:rsidR="002C7C4B" w:rsidRPr="00216B7F">
          <w:rPr>
            <w:rStyle w:val="Hyperlink"/>
            <w:bCs/>
            <w:noProof/>
          </w:rPr>
          <w:t>No exercício de 2015 foi firmado o Convênio nº 821006/2015 com a Fundação de Apoio ao Ensino, Pesquisa, Extensão e Interiorização do IFAM (FAEPI), para a execução do Processo Seletivo 2016 – 1º Semestre, por meio do SICONV, no montante de R$ 1.160.946,92.</w:t>
        </w:r>
        <w:r w:rsidR="002C7C4B">
          <w:rPr>
            <w:noProof/>
            <w:webHidden/>
          </w:rPr>
          <w:tab/>
        </w:r>
        <w:r w:rsidR="002C7C4B">
          <w:rPr>
            <w:noProof/>
            <w:webHidden/>
          </w:rPr>
          <w:fldChar w:fldCharType="begin"/>
        </w:r>
        <w:r w:rsidR="002C7C4B">
          <w:rPr>
            <w:noProof/>
            <w:webHidden/>
          </w:rPr>
          <w:instrText xml:space="preserve"> PAGEREF _Toc446321654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55" w:history="1">
        <w:r w:rsidR="002C7C4B" w:rsidRPr="00216B7F">
          <w:rPr>
            <w:rStyle w:val="Hyperlink"/>
            <w:bCs/>
            <w:noProof/>
          </w:rPr>
          <w:t xml:space="preserve">No mesmo ano foram descentralizados créditos para a UFRRJ referentes à terceira e quarta parcelas do </w:t>
        </w:r>
        <w:r w:rsidR="002C7C4B" w:rsidRPr="00216B7F">
          <w:rPr>
            <w:rStyle w:val="Hyperlink"/>
            <w:bCs/>
            <w:noProof/>
            <w:highlight w:val="yellow"/>
          </w:rPr>
          <w:t>TED nº</w:t>
        </w:r>
        <w:r w:rsidR="002C7C4B" w:rsidRPr="00216B7F">
          <w:rPr>
            <w:rStyle w:val="Hyperlink"/>
            <w:bCs/>
            <w:noProof/>
          </w:rPr>
          <w:t>, firmado com a Universidade Federal Rural do Rio de Janeiro, no valor de 600.000,00 e 300.000,00, respectivamente.</w:t>
        </w:r>
        <w:r w:rsidR="002C7C4B">
          <w:rPr>
            <w:noProof/>
            <w:webHidden/>
          </w:rPr>
          <w:tab/>
        </w:r>
        <w:r w:rsidR="002C7C4B">
          <w:rPr>
            <w:noProof/>
            <w:webHidden/>
          </w:rPr>
          <w:fldChar w:fldCharType="begin"/>
        </w:r>
        <w:r w:rsidR="002C7C4B">
          <w:rPr>
            <w:noProof/>
            <w:webHidden/>
          </w:rPr>
          <w:instrText xml:space="preserve"> PAGEREF _Toc446321655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56" w:history="1">
        <w:r w:rsidR="002C7C4B" w:rsidRPr="00216B7F">
          <w:rPr>
            <w:rStyle w:val="Hyperlink"/>
            <w:bCs/>
            <w:noProof/>
          </w:rPr>
          <w:t>No ano de 2014 foram realizadas as seguintes descentralizações:</w:t>
        </w:r>
        <w:r w:rsidR="002C7C4B">
          <w:rPr>
            <w:noProof/>
            <w:webHidden/>
          </w:rPr>
          <w:tab/>
        </w:r>
        <w:r w:rsidR="002C7C4B">
          <w:rPr>
            <w:noProof/>
            <w:webHidden/>
          </w:rPr>
          <w:fldChar w:fldCharType="begin"/>
        </w:r>
        <w:r w:rsidR="002C7C4B">
          <w:rPr>
            <w:noProof/>
            <w:webHidden/>
          </w:rPr>
          <w:instrText xml:space="preserve"> PAGEREF _Toc446321656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0B24FD">
      <w:pPr>
        <w:pStyle w:val="Sumrio3"/>
        <w:tabs>
          <w:tab w:val="left" w:pos="800"/>
          <w:tab w:val="right" w:leader="dot" w:pos="8919"/>
        </w:tabs>
        <w:rPr>
          <w:rFonts w:eastAsiaTheme="minorEastAsia" w:cstheme="minorBidi"/>
          <w:i w:val="0"/>
          <w:iCs w:val="0"/>
          <w:noProof/>
          <w:sz w:val="22"/>
          <w:szCs w:val="22"/>
          <w:lang w:eastAsia="pt-BR"/>
        </w:rPr>
      </w:pPr>
      <w:hyperlink w:anchor="_Toc446321657" w:history="1">
        <w:r w:rsidR="002C7C4B" w:rsidRPr="00216B7F">
          <w:rPr>
            <w:rStyle w:val="Hyperlink"/>
            <w:rFonts w:ascii="Symbol" w:hAnsi="Symbol"/>
            <w:bCs/>
            <w:noProof/>
          </w:rPr>
          <w:t></w:t>
        </w:r>
        <w:r w:rsidR="002C7C4B">
          <w:rPr>
            <w:rFonts w:eastAsiaTheme="minorEastAsia" w:cstheme="minorBidi"/>
            <w:i w:val="0"/>
            <w:iCs w:val="0"/>
            <w:noProof/>
            <w:sz w:val="22"/>
            <w:szCs w:val="22"/>
            <w:lang w:eastAsia="pt-BR"/>
          </w:rPr>
          <w:tab/>
        </w:r>
        <w:r w:rsidR="002C7C4B" w:rsidRPr="00216B7F">
          <w:rPr>
            <w:rStyle w:val="Hyperlink"/>
            <w:bCs/>
            <w:noProof/>
          </w:rPr>
          <w:t xml:space="preserve">600.000,00, relativo à primeira parcela do </w:t>
        </w:r>
        <w:r w:rsidR="002C7C4B" w:rsidRPr="00216B7F">
          <w:rPr>
            <w:rStyle w:val="Hyperlink"/>
            <w:bCs/>
            <w:noProof/>
            <w:highlight w:val="yellow"/>
          </w:rPr>
          <w:t>TED nº</w:t>
        </w:r>
        <w:r w:rsidR="002C7C4B" w:rsidRPr="00216B7F">
          <w:rPr>
            <w:rStyle w:val="Hyperlink"/>
            <w:bCs/>
            <w:noProof/>
          </w:rPr>
          <w:t xml:space="preserve"> firmado com a Universidade Federal Rural do Rio de Janeiro (UFRRJ);</w:t>
        </w:r>
        <w:r w:rsidR="002C7C4B">
          <w:rPr>
            <w:noProof/>
            <w:webHidden/>
          </w:rPr>
          <w:tab/>
        </w:r>
        <w:r w:rsidR="002C7C4B">
          <w:rPr>
            <w:noProof/>
            <w:webHidden/>
          </w:rPr>
          <w:fldChar w:fldCharType="begin"/>
        </w:r>
        <w:r w:rsidR="002C7C4B">
          <w:rPr>
            <w:noProof/>
            <w:webHidden/>
          </w:rPr>
          <w:instrText xml:space="preserve"> PAGEREF _Toc446321657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0B24FD">
      <w:pPr>
        <w:pStyle w:val="Sumrio3"/>
        <w:tabs>
          <w:tab w:val="left" w:pos="800"/>
          <w:tab w:val="right" w:leader="dot" w:pos="8919"/>
        </w:tabs>
        <w:rPr>
          <w:rFonts w:eastAsiaTheme="minorEastAsia" w:cstheme="minorBidi"/>
          <w:i w:val="0"/>
          <w:iCs w:val="0"/>
          <w:noProof/>
          <w:sz w:val="22"/>
          <w:szCs w:val="22"/>
          <w:lang w:eastAsia="pt-BR"/>
        </w:rPr>
      </w:pPr>
      <w:hyperlink w:anchor="_Toc446321658" w:history="1">
        <w:r w:rsidR="002C7C4B" w:rsidRPr="00216B7F">
          <w:rPr>
            <w:rStyle w:val="Hyperlink"/>
            <w:rFonts w:ascii="Symbol" w:hAnsi="Symbol"/>
            <w:bCs/>
            <w:noProof/>
          </w:rPr>
          <w:t></w:t>
        </w:r>
        <w:r w:rsidR="002C7C4B">
          <w:rPr>
            <w:rFonts w:eastAsiaTheme="minorEastAsia" w:cstheme="minorBidi"/>
            <w:i w:val="0"/>
            <w:iCs w:val="0"/>
            <w:noProof/>
            <w:sz w:val="22"/>
            <w:szCs w:val="22"/>
            <w:lang w:eastAsia="pt-BR"/>
          </w:rPr>
          <w:tab/>
        </w:r>
        <w:r w:rsidR="002C7C4B" w:rsidRPr="00216B7F">
          <w:rPr>
            <w:rStyle w:val="Hyperlink"/>
            <w:bCs/>
            <w:noProof/>
          </w:rPr>
          <w:t xml:space="preserve">58.951,55, alusivo ao valor residual do </w:t>
        </w:r>
        <w:r w:rsidR="002C7C4B" w:rsidRPr="00216B7F">
          <w:rPr>
            <w:rStyle w:val="Hyperlink"/>
            <w:bCs/>
            <w:noProof/>
            <w:highlight w:val="yellow"/>
          </w:rPr>
          <w:t>TED nº</w:t>
        </w:r>
        <w:r w:rsidR="002C7C4B" w:rsidRPr="00216B7F">
          <w:rPr>
            <w:rStyle w:val="Hyperlink"/>
            <w:bCs/>
            <w:noProof/>
          </w:rPr>
          <w:t xml:space="preserve"> firmado com a Fundação Universidade do Amazonas – FUA no ano de 2010;</w:t>
        </w:r>
        <w:r w:rsidR="002C7C4B">
          <w:rPr>
            <w:noProof/>
            <w:webHidden/>
          </w:rPr>
          <w:tab/>
        </w:r>
        <w:r w:rsidR="002C7C4B">
          <w:rPr>
            <w:noProof/>
            <w:webHidden/>
          </w:rPr>
          <w:fldChar w:fldCharType="begin"/>
        </w:r>
        <w:r w:rsidR="002C7C4B">
          <w:rPr>
            <w:noProof/>
            <w:webHidden/>
          </w:rPr>
          <w:instrText xml:space="preserve"> PAGEREF _Toc446321658 \h </w:instrText>
        </w:r>
        <w:r w:rsidR="002C7C4B">
          <w:rPr>
            <w:noProof/>
            <w:webHidden/>
          </w:rPr>
        </w:r>
        <w:r w:rsidR="002C7C4B">
          <w:rPr>
            <w:noProof/>
            <w:webHidden/>
          </w:rPr>
          <w:fldChar w:fldCharType="separate"/>
        </w:r>
        <w:r w:rsidR="002C7C4B">
          <w:rPr>
            <w:noProof/>
            <w:webHidden/>
          </w:rPr>
          <w:t>238</w:t>
        </w:r>
        <w:r w:rsidR="002C7C4B">
          <w:rPr>
            <w:noProof/>
            <w:webHidden/>
          </w:rPr>
          <w:fldChar w:fldCharType="end"/>
        </w:r>
      </w:hyperlink>
    </w:p>
    <w:p w:rsidR="002C7C4B" w:rsidRDefault="000B24FD">
      <w:pPr>
        <w:pStyle w:val="Sumrio3"/>
        <w:tabs>
          <w:tab w:val="left" w:pos="800"/>
          <w:tab w:val="right" w:leader="dot" w:pos="8919"/>
        </w:tabs>
        <w:rPr>
          <w:rFonts w:eastAsiaTheme="minorEastAsia" w:cstheme="minorBidi"/>
          <w:i w:val="0"/>
          <w:iCs w:val="0"/>
          <w:noProof/>
          <w:sz w:val="22"/>
          <w:szCs w:val="22"/>
          <w:lang w:eastAsia="pt-BR"/>
        </w:rPr>
      </w:pPr>
      <w:hyperlink w:anchor="_Toc446321659" w:history="1">
        <w:r w:rsidR="002C7C4B" w:rsidRPr="00216B7F">
          <w:rPr>
            <w:rStyle w:val="Hyperlink"/>
            <w:rFonts w:ascii="Symbol" w:hAnsi="Symbol"/>
            <w:bCs/>
            <w:noProof/>
          </w:rPr>
          <w:t></w:t>
        </w:r>
        <w:r w:rsidR="002C7C4B">
          <w:rPr>
            <w:rFonts w:eastAsiaTheme="minorEastAsia" w:cstheme="minorBidi"/>
            <w:i w:val="0"/>
            <w:iCs w:val="0"/>
            <w:noProof/>
            <w:sz w:val="22"/>
            <w:szCs w:val="22"/>
            <w:lang w:eastAsia="pt-BR"/>
          </w:rPr>
          <w:tab/>
        </w:r>
        <w:r w:rsidR="002C7C4B" w:rsidRPr="00216B7F">
          <w:rPr>
            <w:rStyle w:val="Hyperlink"/>
            <w:bCs/>
            <w:noProof/>
          </w:rPr>
          <w:t xml:space="preserve">300.000,00, referente à segunda parcela do </w:t>
        </w:r>
        <w:r w:rsidR="002C7C4B" w:rsidRPr="00216B7F">
          <w:rPr>
            <w:rStyle w:val="Hyperlink"/>
            <w:bCs/>
            <w:noProof/>
            <w:highlight w:val="yellow"/>
          </w:rPr>
          <w:t>TED nº</w:t>
        </w:r>
        <w:r w:rsidR="002C7C4B" w:rsidRPr="00216B7F">
          <w:rPr>
            <w:rStyle w:val="Hyperlink"/>
            <w:bCs/>
            <w:noProof/>
          </w:rPr>
          <w:t xml:space="preserve"> firmado com a Universidade Federal Rural do Rio de Janeiro;</w:t>
        </w:r>
        <w:r w:rsidR="002C7C4B">
          <w:rPr>
            <w:noProof/>
            <w:webHidden/>
          </w:rPr>
          <w:tab/>
        </w:r>
        <w:r w:rsidR="002C7C4B">
          <w:rPr>
            <w:noProof/>
            <w:webHidden/>
          </w:rPr>
          <w:fldChar w:fldCharType="begin"/>
        </w:r>
        <w:r w:rsidR="002C7C4B">
          <w:rPr>
            <w:noProof/>
            <w:webHidden/>
          </w:rPr>
          <w:instrText xml:space="preserve"> PAGEREF _Toc446321659 \h </w:instrText>
        </w:r>
        <w:r w:rsidR="002C7C4B">
          <w:rPr>
            <w:noProof/>
            <w:webHidden/>
          </w:rPr>
        </w:r>
        <w:r w:rsidR="002C7C4B">
          <w:rPr>
            <w:noProof/>
            <w:webHidden/>
          </w:rPr>
          <w:fldChar w:fldCharType="separate"/>
        </w:r>
        <w:r w:rsidR="002C7C4B">
          <w:rPr>
            <w:noProof/>
            <w:webHidden/>
          </w:rPr>
          <w:t>238</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0" w:history="1">
        <w:r w:rsidR="002C7C4B" w:rsidRPr="00216B7F">
          <w:rPr>
            <w:rStyle w:val="Hyperlink"/>
            <w:bCs/>
            <w:noProof/>
          </w:rPr>
          <w:t>Por fim, em 2013 foi realizado repasse no valor de 30.000,00, referente ao Termo de Cooperação nº 001/2013, firmado com o Instituto Federal de Brasília, com o objetivo de atender despesas com a Expo de Tecnologia e Ciência (EXPOTEC), realizada em Camaragibe/Pernambuco no ano de 2013.</w:t>
        </w:r>
        <w:r w:rsidR="002C7C4B">
          <w:rPr>
            <w:noProof/>
            <w:webHidden/>
          </w:rPr>
          <w:tab/>
        </w:r>
        <w:r w:rsidR="002C7C4B">
          <w:rPr>
            <w:noProof/>
            <w:webHidden/>
          </w:rPr>
          <w:fldChar w:fldCharType="begin"/>
        </w:r>
        <w:r w:rsidR="002C7C4B">
          <w:rPr>
            <w:noProof/>
            <w:webHidden/>
          </w:rPr>
          <w:instrText xml:space="preserve"> PAGEREF _Toc446321660 \h </w:instrText>
        </w:r>
        <w:r w:rsidR="002C7C4B">
          <w:rPr>
            <w:noProof/>
            <w:webHidden/>
          </w:rPr>
        </w:r>
        <w:r w:rsidR="002C7C4B">
          <w:rPr>
            <w:noProof/>
            <w:webHidden/>
          </w:rPr>
          <w:fldChar w:fldCharType="separate"/>
        </w:r>
        <w:r w:rsidR="002C7C4B">
          <w:rPr>
            <w:noProof/>
            <w:webHidden/>
          </w:rPr>
          <w:t>238</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1" w:history="1">
        <w:r w:rsidR="002C7C4B" w:rsidRPr="00216B7F">
          <w:rPr>
            <w:rStyle w:val="Hyperlink"/>
            <w:bCs/>
            <w:noProof/>
          </w:rPr>
          <w:t>Dos instrumentos celebrados no âmbito do Instituto, dois ainda se encontram em fase de execução, não havendo, portanto, prestação de contas dos mesmos. São eles o Termo de Execução Descentralizada (TED) firmado com a UFRRJ e o Convênio nº 821006/2015.</w:t>
        </w:r>
        <w:r w:rsidR="002C7C4B">
          <w:rPr>
            <w:noProof/>
            <w:webHidden/>
          </w:rPr>
          <w:tab/>
        </w:r>
        <w:r w:rsidR="002C7C4B">
          <w:rPr>
            <w:noProof/>
            <w:webHidden/>
          </w:rPr>
          <w:fldChar w:fldCharType="begin"/>
        </w:r>
        <w:r w:rsidR="002C7C4B">
          <w:rPr>
            <w:noProof/>
            <w:webHidden/>
          </w:rPr>
          <w:instrText xml:space="preserve"> PAGEREF _Toc446321661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2" w:history="1">
        <w:r w:rsidR="002C7C4B" w:rsidRPr="00216B7F">
          <w:rPr>
            <w:rStyle w:val="Hyperlink"/>
            <w:bCs/>
            <w:noProof/>
          </w:rPr>
          <w:t>A Fundação Universidade do Amazonas, cujo instrumento demandou o montante total de R$ 539.268,55 (quinhentos e trinta e nove mil, duzentos e sessenta e oito reais e cinquenta e cinco centavos), encaminhou, em 2014, prestação de contas parcial a qual foi analisada e devolvida ao órgão executor para ajustes e justificativas antes da elaboração de parecer. Até o presente momento a FUA não devolveu a prestação de contas com as solicitações atendidas.</w:t>
        </w:r>
        <w:r w:rsidR="002C7C4B">
          <w:rPr>
            <w:noProof/>
            <w:webHidden/>
          </w:rPr>
          <w:tab/>
        </w:r>
        <w:r w:rsidR="002C7C4B">
          <w:rPr>
            <w:noProof/>
            <w:webHidden/>
          </w:rPr>
          <w:fldChar w:fldCharType="begin"/>
        </w:r>
        <w:r w:rsidR="002C7C4B">
          <w:rPr>
            <w:noProof/>
            <w:webHidden/>
          </w:rPr>
          <w:instrText xml:space="preserve"> PAGEREF _Toc446321662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3" w:history="1">
        <w:r w:rsidR="002C7C4B" w:rsidRPr="00216B7F">
          <w:rPr>
            <w:rStyle w:val="Hyperlink"/>
            <w:bCs/>
            <w:noProof/>
          </w:rPr>
          <w:t>O Instituto Federal de Educação, Ciência e Tecnologia de Brasília (IFB), o qual recebeu o montante de 30.000,00 (trinta mil reais), apresentou prestação de contas em 2014, no entanto fora dos moldes solicitados. Por esse motivo, foi realizado pedido de adequação da prestação de contas, todavia o pedido não foi atendido.</w:t>
        </w:r>
        <w:r w:rsidR="002C7C4B">
          <w:rPr>
            <w:noProof/>
            <w:webHidden/>
          </w:rPr>
          <w:tab/>
        </w:r>
        <w:r w:rsidR="002C7C4B">
          <w:rPr>
            <w:noProof/>
            <w:webHidden/>
          </w:rPr>
          <w:fldChar w:fldCharType="begin"/>
        </w:r>
        <w:r w:rsidR="002C7C4B">
          <w:rPr>
            <w:noProof/>
            <w:webHidden/>
          </w:rPr>
          <w:instrText xml:space="preserve"> PAGEREF _Toc446321663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4" w:history="1">
        <w:r w:rsidR="002C7C4B" w:rsidRPr="00216B7F">
          <w:rPr>
            <w:rStyle w:val="Hyperlink"/>
            <w:bCs/>
            <w:noProof/>
          </w:rPr>
          <w:t>A análise crítica, ao final deste tópico, abrange o tema de forma mais detalhada.</w:t>
        </w:r>
        <w:r w:rsidR="002C7C4B">
          <w:rPr>
            <w:noProof/>
            <w:webHidden/>
          </w:rPr>
          <w:tab/>
        </w:r>
        <w:r w:rsidR="002C7C4B">
          <w:rPr>
            <w:noProof/>
            <w:webHidden/>
          </w:rPr>
          <w:fldChar w:fldCharType="begin"/>
        </w:r>
        <w:r w:rsidR="002C7C4B">
          <w:rPr>
            <w:noProof/>
            <w:webHidden/>
          </w:rPr>
          <w:instrText xml:space="preserve"> PAGEREF _Toc446321664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5" w:history="1">
        <w:r w:rsidR="002C7C4B" w:rsidRPr="00216B7F">
          <w:rPr>
            <w:rStyle w:val="Hyperlink"/>
            <w:bCs/>
            <w:noProof/>
          </w:rPr>
          <w:t>Foi analisada a prestação de contas parcial do TED firmado com a Fundação Universidade do Amazonas (FUA), encaminhada em 2014 e devolvida em 2015 com solicitações de reajustes e justificativas antes da emissão de parecer. A solicitação de correção não foi atendida até o momento.</w:t>
        </w:r>
        <w:r w:rsidR="002C7C4B">
          <w:rPr>
            <w:noProof/>
            <w:webHidden/>
          </w:rPr>
          <w:tab/>
        </w:r>
        <w:r w:rsidR="002C7C4B">
          <w:rPr>
            <w:noProof/>
            <w:webHidden/>
          </w:rPr>
          <w:fldChar w:fldCharType="begin"/>
        </w:r>
        <w:r w:rsidR="002C7C4B">
          <w:rPr>
            <w:noProof/>
            <w:webHidden/>
          </w:rPr>
          <w:instrText xml:space="preserve"> PAGEREF _Toc446321665 \h </w:instrText>
        </w:r>
        <w:r w:rsidR="002C7C4B">
          <w:rPr>
            <w:noProof/>
            <w:webHidden/>
          </w:rPr>
        </w:r>
        <w:r w:rsidR="002C7C4B">
          <w:rPr>
            <w:noProof/>
            <w:webHidden/>
          </w:rPr>
          <w:fldChar w:fldCharType="separate"/>
        </w:r>
        <w:r w:rsidR="002C7C4B">
          <w:rPr>
            <w:noProof/>
            <w:webHidden/>
          </w:rPr>
          <w:t>240</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6" w:history="1">
        <w:r w:rsidR="002C7C4B" w:rsidRPr="00216B7F">
          <w:rPr>
            <w:rStyle w:val="Hyperlink"/>
            <w:bCs/>
            <w:noProof/>
          </w:rPr>
          <w:t>Situação semelhante é a do IFB, que encaminhou prestação de contas insuficiente, tendo sido solicitada a readequação da mesma. No entanto não houve atendimento da solicitação até a presente data.</w:t>
        </w:r>
        <w:r w:rsidR="002C7C4B">
          <w:rPr>
            <w:noProof/>
            <w:webHidden/>
          </w:rPr>
          <w:tab/>
        </w:r>
        <w:r w:rsidR="002C7C4B">
          <w:rPr>
            <w:noProof/>
            <w:webHidden/>
          </w:rPr>
          <w:fldChar w:fldCharType="begin"/>
        </w:r>
        <w:r w:rsidR="002C7C4B">
          <w:rPr>
            <w:noProof/>
            <w:webHidden/>
          </w:rPr>
          <w:instrText xml:space="preserve"> PAGEREF _Toc446321666 \h </w:instrText>
        </w:r>
        <w:r w:rsidR="002C7C4B">
          <w:rPr>
            <w:noProof/>
            <w:webHidden/>
          </w:rPr>
        </w:r>
        <w:r w:rsidR="002C7C4B">
          <w:rPr>
            <w:noProof/>
            <w:webHidden/>
          </w:rPr>
          <w:fldChar w:fldCharType="separate"/>
        </w:r>
        <w:r w:rsidR="002C7C4B">
          <w:rPr>
            <w:noProof/>
            <w:webHidden/>
          </w:rPr>
          <w:t>240</w:t>
        </w:r>
        <w:r w:rsidR="002C7C4B">
          <w:rPr>
            <w:noProof/>
            <w:webHidden/>
          </w:rPr>
          <w:fldChar w:fldCharType="end"/>
        </w:r>
      </w:hyperlink>
    </w:p>
    <w:p w:rsidR="002C7C4B" w:rsidRDefault="000B24FD">
      <w:pPr>
        <w:pStyle w:val="Sumrio3"/>
        <w:tabs>
          <w:tab w:val="right" w:leader="dot" w:pos="8919"/>
        </w:tabs>
        <w:rPr>
          <w:rFonts w:eastAsiaTheme="minorEastAsia" w:cstheme="minorBidi"/>
          <w:i w:val="0"/>
          <w:iCs w:val="0"/>
          <w:noProof/>
          <w:sz w:val="22"/>
          <w:szCs w:val="22"/>
          <w:lang w:eastAsia="pt-BR"/>
        </w:rPr>
      </w:pPr>
      <w:hyperlink w:anchor="_Toc446321667" w:history="1">
        <w:r w:rsidR="002C7C4B" w:rsidRPr="00216B7F">
          <w:rPr>
            <w:rStyle w:val="Hyperlink"/>
            <w:bCs/>
            <w:noProof/>
          </w:rPr>
          <w:t>Por estarem incompletas, consideramos as prestações de contas acima explicitadas como “Reprovadas”, ainda que não tenha sido emitido parecer. A análise crítica, ao final deste tópico, abrange o tema de forma mais detalhada.</w:t>
        </w:r>
        <w:r w:rsidR="002C7C4B">
          <w:rPr>
            <w:noProof/>
            <w:webHidden/>
          </w:rPr>
          <w:tab/>
        </w:r>
        <w:r w:rsidR="002C7C4B">
          <w:rPr>
            <w:noProof/>
            <w:webHidden/>
          </w:rPr>
          <w:fldChar w:fldCharType="begin"/>
        </w:r>
        <w:r w:rsidR="002C7C4B">
          <w:rPr>
            <w:noProof/>
            <w:webHidden/>
          </w:rPr>
          <w:instrText xml:space="preserve"> PAGEREF _Toc446321667 \h </w:instrText>
        </w:r>
        <w:r w:rsidR="002C7C4B">
          <w:rPr>
            <w:noProof/>
            <w:webHidden/>
          </w:rPr>
        </w:r>
        <w:r w:rsidR="002C7C4B">
          <w:rPr>
            <w:noProof/>
            <w:webHidden/>
          </w:rPr>
          <w:fldChar w:fldCharType="separate"/>
        </w:r>
        <w:r w:rsidR="002C7C4B">
          <w:rPr>
            <w:noProof/>
            <w:webHidden/>
          </w:rPr>
          <w:t>240</w:t>
        </w:r>
        <w:r w:rsidR="002C7C4B">
          <w:rPr>
            <w:noProof/>
            <w:webHidden/>
          </w:rPr>
          <w:fldChar w:fldCharType="end"/>
        </w:r>
      </w:hyperlink>
    </w:p>
    <w:p w:rsidR="002C7C4B" w:rsidRDefault="000B24FD">
      <w:pPr>
        <w:pStyle w:val="Sumrio4"/>
        <w:tabs>
          <w:tab w:val="left" w:pos="1400"/>
          <w:tab w:val="right" w:leader="dot" w:pos="8919"/>
        </w:tabs>
        <w:rPr>
          <w:rFonts w:eastAsiaTheme="minorEastAsia" w:cstheme="minorBidi"/>
          <w:noProof/>
          <w:sz w:val="22"/>
          <w:szCs w:val="22"/>
          <w:lang w:eastAsia="pt-BR"/>
        </w:rPr>
      </w:pPr>
      <w:hyperlink w:anchor="_Toc446321668" w:history="1">
        <w:r w:rsidR="002C7C4B" w:rsidRPr="00216B7F">
          <w:rPr>
            <w:rStyle w:val="Hyperlink"/>
            <w:bCs/>
            <w:noProof/>
          </w:rPr>
          <w:t>2.3.4.1.</w:t>
        </w:r>
        <w:r w:rsidR="002C7C4B">
          <w:rPr>
            <w:rFonts w:eastAsiaTheme="minorEastAsia" w:cstheme="minorBidi"/>
            <w:noProof/>
            <w:sz w:val="22"/>
            <w:szCs w:val="22"/>
            <w:lang w:eastAsia="pt-BR"/>
          </w:rPr>
          <w:tab/>
        </w:r>
        <w:r w:rsidR="002C7C4B" w:rsidRPr="00216B7F">
          <w:rPr>
            <w:rStyle w:val="Hyperlink"/>
            <w:bCs/>
            <w:noProof/>
          </w:rPr>
          <w:t>Informações sobre a estrutura de pessoal para análise das prestações de contas</w:t>
        </w:r>
        <w:r w:rsidR="002C7C4B">
          <w:rPr>
            <w:noProof/>
            <w:webHidden/>
          </w:rPr>
          <w:tab/>
        </w:r>
        <w:r w:rsidR="002C7C4B">
          <w:rPr>
            <w:noProof/>
            <w:webHidden/>
          </w:rPr>
          <w:fldChar w:fldCharType="begin"/>
        </w:r>
        <w:r w:rsidR="002C7C4B">
          <w:rPr>
            <w:noProof/>
            <w:webHidden/>
          </w:rPr>
          <w:instrText xml:space="preserve"> PAGEREF _Toc446321668 \h </w:instrText>
        </w:r>
        <w:r w:rsidR="002C7C4B">
          <w:rPr>
            <w:noProof/>
            <w:webHidden/>
          </w:rPr>
        </w:r>
        <w:r w:rsidR="002C7C4B">
          <w:rPr>
            <w:noProof/>
            <w:webHidden/>
          </w:rPr>
          <w:fldChar w:fldCharType="separate"/>
        </w:r>
        <w:r w:rsidR="002C7C4B">
          <w:rPr>
            <w:noProof/>
            <w:webHidden/>
          </w:rPr>
          <w:t>242</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669" w:history="1">
        <w:r w:rsidR="002C7C4B" w:rsidRPr="00216B7F">
          <w:rPr>
            <w:rStyle w:val="Hyperlink"/>
            <w:bCs/>
            <w:noProof/>
          </w:rPr>
          <w:t>2.3.5.</w:t>
        </w:r>
        <w:r w:rsidR="002C7C4B">
          <w:rPr>
            <w:rFonts w:eastAsiaTheme="minorEastAsia" w:cstheme="minorBidi"/>
            <w:i w:val="0"/>
            <w:iCs w:val="0"/>
            <w:noProof/>
            <w:sz w:val="22"/>
            <w:szCs w:val="22"/>
            <w:lang w:eastAsia="pt-BR"/>
          </w:rPr>
          <w:tab/>
        </w:r>
        <w:r w:rsidR="002C7C4B" w:rsidRPr="00216B7F">
          <w:rPr>
            <w:rStyle w:val="Hyperlink"/>
            <w:bCs/>
            <w:noProof/>
          </w:rPr>
          <w:t>Informações sobre a realização das receitas</w:t>
        </w:r>
        <w:r w:rsidR="002C7C4B">
          <w:rPr>
            <w:noProof/>
            <w:webHidden/>
          </w:rPr>
          <w:tab/>
        </w:r>
        <w:r w:rsidR="002C7C4B">
          <w:rPr>
            <w:noProof/>
            <w:webHidden/>
          </w:rPr>
          <w:fldChar w:fldCharType="begin"/>
        </w:r>
        <w:r w:rsidR="002C7C4B">
          <w:rPr>
            <w:noProof/>
            <w:webHidden/>
          </w:rPr>
          <w:instrText xml:space="preserve"> PAGEREF _Toc446321669 \h </w:instrText>
        </w:r>
        <w:r w:rsidR="002C7C4B">
          <w:rPr>
            <w:noProof/>
            <w:webHidden/>
          </w:rPr>
        </w:r>
        <w:r w:rsidR="002C7C4B">
          <w:rPr>
            <w:noProof/>
            <w:webHidden/>
          </w:rPr>
          <w:fldChar w:fldCharType="separate"/>
        </w:r>
        <w:r w:rsidR="002C7C4B">
          <w:rPr>
            <w:noProof/>
            <w:webHidden/>
          </w:rPr>
          <w:t>243</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670" w:history="1">
        <w:r w:rsidR="002C7C4B" w:rsidRPr="00216B7F">
          <w:rPr>
            <w:rStyle w:val="Hyperlink"/>
            <w:bCs/>
            <w:noProof/>
            <w:highlight w:val="yellow"/>
          </w:rPr>
          <w:t>2.3.6.</w:t>
        </w:r>
        <w:r w:rsidR="002C7C4B">
          <w:rPr>
            <w:rFonts w:eastAsiaTheme="minorEastAsia" w:cstheme="minorBidi"/>
            <w:i w:val="0"/>
            <w:iCs w:val="0"/>
            <w:noProof/>
            <w:sz w:val="22"/>
            <w:szCs w:val="22"/>
            <w:lang w:eastAsia="pt-BR"/>
          </w:rPr>
          <w:tab/>
        </w:r>
        <w:r w:rsidR="002C7C4B" w:rsidRPr="00216B7F">
          <w:rPr>
            <w:rStyle w:val="Hyperlink"/>
            <w:bCs/>
            <w:noProof/>
            <w:highlight w:val="yellow"/>
          </w:rPr>
          <w:t>Informação sobre a execução das despesas</w:t>
        </w:r>
        <w:r w:rsidR="002C7C4B">
          <w:rPr>
            <w:noProof/>
            <w:webHidden/>
          </w:rPr>
          <w:tab/>
        </w:r>
        <w:r w:rsidR="002C7C4B">
          <w:rPr>
            <w:noProof/>
            <w:webHidden/>
          </w:rPr>
          <w:fldChar w:fldCharType="begin"/>
        </w:r>
        <w:r w:rsidR="002C7C4B">
          <w:rPr>
            <w:noProof/>
            <w:webHidden/>
          </w:rPr>
          <w:instrText xml:space="preserve"> PAGEREF _Toc446321670 \h </w:instrText>
        </w:r>
        <w:r w:rsidR="002C7C4B">
          <w:rPr>
            <w:noProof/>
            <w:webHidden/>
          </w:rPr>
        </w:r>
        <w:r w:rsidR="002C7C4B">
          <w:rPr>
            <w:noProof/>
            <w:webHidden/>
          </w:rPr>
          <w:fldChar w:fldCharType="separate"/>
        </w:r>
        <w:r w:rsidR="002C7C4B">
          <w:rPr>
            <w:noProof/>
            <w:webHidden/>
          </w:rPr>
          <w:t>244</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671" w:history="1">
        <w:r w:rsidR="002C7C4B" w:rsidRPr="00216B7F">
          <w:rPr>
            <w:rStyle w:val="Hyperlink"/>
            <w:bCs/>
            <w:noProof/>
          </w:rPr>
          <w:t>2.4.</w:t>
        </w:r>
        <w:r w:rsidR="002C7C4B">
          <w:rPr>
            <w:rFonts w:eastAsiaTheme="minorEastAsia" w:cstheme="minorBidi"/>
            <w:smallCaps w:val="0"/>
            <w:noProof/>
            <w:sz w:val="22"/>
            <w:szCs w:val="22"/>
            <w:lang w:eastAsia="pt-BR"/>
          </w:rPr>
          <w:tab/>
        </w:r>
        <w:r w:rsidR="002C7C4B" w:rsidRPr="00216B7F">
          <w:rPr>
            <w:rStyle w:val="Hyperlink"/>
            <w:bCs/>
            <w:noProof/>
          </w:rPr>
          <w:t>Apresentação e análise crítica de indicadores de desempenho</w:t>
        </w:r>
        <w:r w:rsidR="002C7C4B">
          <w:rPr>
            <w:noProof/>
            <w:webHidden/>
          </w:rPr>
          <w:tab/>
        </w:r>
        <w:r w:rsidR="002C7C4B">
          <w:rPr>
            <w:noProof/>
            <w:webHidden/>
          </w:rPr>
          <w:fldChar w:fldCharType="begin"/>
        </w:r>
        <w:r w:rsidR="002C7C4B">
          <w:rPr>
            <w:noProof/>
            <w:webHidden/>
          </w:rPr>
          <w:instrText xml:space="preserve"> PAGEREF _Toc446321671 \h </w:instrText>
        </w:r>
        <w:r w:rsidR="002C7C4B">
          <w:rPr>
            <w:noProof/>
            <w:webHidden/>
          </w:rPr>
        </w:r>
        <w:r w:rsidR="002C7C4B">
          <w:rPr>
            <w:noProof/>
            <w:webHidden/>
          </w:rPr>
          <w:fldChar w:fldCharType="separate"/>
        </w:r>
        <w:r w:rsidR="002C7C4B">
          <w:rPr>
            <w:noProof/>
            <w:webHidden/>
          </w:rPr>
          <w:t>252</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672" w:history="1">
        <w:r w:rsidR="002C7C4B" w:rsidRPr="00216B7F">
          <w:rPr>
            <w:rStyle w:val="Hyperlink"/>
            <w:bCs/>
            <w:noProof/>
          </w:rPr>
          <w:t>2.4.1.</w:t>
        </w:r>
        <w:r w:rsidR="002C7C4B">
          <w:rPr>
            <w:rFonts w:eastAsiaTheme="minorEastAsia" w:cstheme="minorBidi"/>
            <w:i w:val="0"/>
            <w:iCs w:val="0"/>
            <w:noProof/>
            <w:sz w:val="22"/>
            <w:szCs w:val="22"/>
            <w:lang w:eastAsia="pt-BR"/>
          </w:rPr>
          <w:tab/>
        </w:r>
        <w:r w:rsidR="002C7C4B" w:rsidRPr="00216B7F">
          <w:rPr>
            <w:rStyle w:val="Hyperlink"/>
            <w:bCs/>
            <w:noProof/>
          </w:rPr>
          <w:t>Apresentação e análise dos indicadores de desempenho conforme deliberação do Tribunal de Contas da União</w:t>
        </w:r>
        <w:r w:rsidR="002C7C4B">
          <w:rPr>
            <w:noProof/>
            <w:webHidden/>
          </w:rPr>
          <w:tab/>
        </w:r>
        <w:r w:rsidR="002C7C4B">
          <w:rPr>
            <w:noProof/>
            <w:webHidden/>
          </w:rPr>
          <w:fldChar w:fldCharType="begin"/>
        </w:r>
        <w:r w:rsidR="002C7C4B">
          <w:rPr>
            <w:noProof/>
            <w:webHidden/>
          </w:rPr>
          <w:instrText xml:space="preserve"> PAGEREF _Toc446321672 \h </w:instrText>
        </w:r>
        <w:r w:rsidR="002C7C4B">
          <w:rPr>
            <w:noProof/>
            <w:webHidden/>
          </w:rPr>
        </w:r>
        <w:r w:rsidR="002C7C4B">
          <w:rPr>
            <w:noProof/>
            <w:webHidden/>
          </w:rPr>
          <w:fldChar w:fldCharType="separate"/>
        </w:r>
        <w:r w:rsidR="002C7C4B">
          <w:rPr>
            <w:noProof/>
            <w:webHidden/>
          </w:rPr>
          <w:t>252</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673" w:history="1">
        <w:r w:rsidR="002C7C4B" w:rsidRPr="00216B7F">
          <w:rPr>
            <w:rStyle w:val="Hyperlink"/>
            <w:bCs/>
            <w:noProof/>
          </w:rPr>
          <w:t>2.4.2.</w:t>
        </w:r>
        <w:r w:rsidR="002C7C4B">
          <w:rPr>
            <w:rFonts w:eastAsiaTheme="minorEastAsia" w:cstheme="minorBidi"/>
            <w:i w:val="0"/>
            <w:iCs w:val="0"/>
            <w:noProof/>
            <w:sz w:val="22"/>
            <w:szCs w:val="22"/>
            <w:lang w:eastAsia="pt-BR"/>
          </w:rPr>
          <w:tab/>
        </w:r>
        <w:r w:rsidR="002C7C4B" w:rsidRPr="00216B7F">
          <w:rPr>
            <w:rStyle w:val="Hyperlink"/>
            <w:bCs/>
            <w:noProof/>
          </w:rPr>
          <w:t>Análises dos Resultados dos indicadores de Gestão das IFET</w:t>
        </w:r>
        <w:r w:rsidR="002C7C4B">
          <w:rPr>
            <w:noProof/>
            <w:webHidden/>
          </w:rPr>
          <w:tab/>
        </w:r>
        <w:r w:rsidR="002C7C4B">
          <w:rPr>
            <w:noProof/>
            <w:webHidden/>
          </w:rPr>
          <w:fldChar w:fldCharType="begin"/>
        </w:r>
        <w:r w:rsidR="002C7C4B">
          <w:rPr>
            <w:noProof/>
            <w:webHidden/>
          </w:rPr>
          <w:instrText xml:space="preserve"> PAGEREF _Toc446321673 \h </w:instrText>
        </w:r>
        <w:r w:rsidR="002C7C4B">
          <w:rPr>
            <w:noProof/>
            <w:webHidden/>
          </w:rPr>
        </w:r>
        <w:r w:rsidR="002C7C4B">
          <w:rPr>
            <w:noProof/>
            <w:webHidden/>
          </w:rPr>
          <w:fldChar w:fldCharType="separate"/>
        </w:r>
        <w:r w:rsidR="002C7C4B">
          <w:rPr>
            <w:noProof/>
            <w:webHidden/>
          </w:rPr>
          <w:t>255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74" w:history="1">
        <w:bookmarkStart w:id="1" w:name="_Toc446321494"/>
        <w:r w:rsidR="002C7C4B" w:rsidRPr="00216B7F">
          <w:rPr>
            <w:rStyle w:val="Hyperlink"/>
            <w:noProof/>
            <w:lang w:eastAsia="pt-BR"/>
          </w:rPr>
          <w:drawing>
            <wp:inline distT="0" distB="0" distL="0" distR="0" wp14:anchorId="167E35E6" wp14:editId="02E66F42">
              <wp:extent cx="3645725" cy="1822862"/>
              <wp:effectExtent l="0" t="0" r="12065" b="254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
        <w:r w:rsidR="002C7C4B">
          <w:rPr>
            <w:noProof/>
            <w:webHidden/>
          </w:rPr>
          <w:tab/>
        </w:r>
        <w:r w:rsidR="002C7C4B">
          <w:rPr>
            <w:noProof/>
            <w:webHidden/>
          </w:rPr>
          <w:fldChar w:fldCharType="begin"/>
        </w:r>
        <w:r w:rsidR="002C7C4B">
          <w:rPr>
            <w:noProof/>
            <w:webHidden/>
          </w:rPr>
          <w:instrText xml:space="preserve"> PAGEREF _Toc446321674 \h </w:instrText>
        </w:r>
        <w:r w:rsidR="002C7C4B">
          <w:rPr>
            <w:noProof/>
            <w:webHidden/>
          </w:rPr>
        </w:r>
        <w:r w:rsidR="002C7C4B">
          <w:rPr>
            <w:noProof/>
            <w:webHidden/>
          </w:rPr>
          <w:fldChar w:fldCharType="separate"/>
        </w:r>
        <w:r w:rsidR="002C7C4B">
          <w:rPr>
            <w:noProof/>
            <w:webHidden/>
          </w:rPr>
          <w:t>256</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75"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_Toc446321675 \h </w:instrText>
        </w:r>
        <w:r w:rsidR="002C7C4B">
          <w:rPr>
            <w:noProof/>
            <w:webHidden/>
          </w:rPr>
        </w:r>
        <w:r w:rsidR="002C7C4B">
          <w:rPr>
            <w:noProof/>
            <w:webHidden/>
          </w:rPr>
          <w:fldChar w:fldCharType="separate"/>
        </w:r>
        <w:r w:rsidR="002C7C4B">
          <w:rPr>
            <w:noProof/>
            <w:webHidden/>
          </w:rPr>
          <w:t>256</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76" w:history="1">
        <w:bookmarkStart w:id="2" w:name="_Toc446321496"/>
        <w:r w:rsidR="002C7C4B" w:rsidRPr="00216B7F">
          <w:rPr>
            <w:rStyle w:val="Hyperlink"/>
            <w:noProof/>
            <w:lang w:eastAsia="pt-BR"/>
          </w:rPr>
          <w:drawing>
            <wp:inline distT="0" distB="0" distL="0" distR="0" wp14:anchorId="5D46DB04" wp14:editId="024D1076">
              <wp:extent cx="3526972" cy="1846613"/>
              <wp:effectExtent l="0" t="0" r="16510" b="2032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
        <w:r w:rsidR="002C7C4B">
          <w:rPr>
            <w:noProof/>
            <w:webHidden/>
          </w:rPr>
          <w:tab/>
        </w:r>
        <w:r w:rsidR="002C7C4B">
          <w:rPr>
            <w:noProof/>
            <w:webHidden/>
          </w:rPr>
          <w:fldChar w:fldCharType="begin"/>
        </w:r>
        <w:r w:rsidR="002C7C4B">
          <w:rPr>
            <w:noProof/>
            <w:webHidden/>
          </w:rPr>
          <w:instrText xml:space="preserve"> PAGEREF _Toc446321676 \h </w:instrText>
        </w:r>
        <w:r w:rsidR="002C7C4B">
          <w:rPr>
            <w:noProof/>
            <w:webHidden/>
          </w:rPr>
        </w:r>
        <w:r w:rsidR="002C7C4B">
          <w:rPr>
            <w:noProof/>
            <w:webHidden/>
          </w:rPr>
          <w:fldChar w:fldCharType="separate"/>
        </w:r>
        <w:r w:rsidR="002C7C4B">
          <w:rPr>
            <w:noProof/>
            <w:webHidden/>
          </w:rPr>
          <w:t>257</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77"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_Toc446321677 \h </w:instrText>
        </w:r>
        <w:r w:rsidR="002C7C4B">
          <w:rPr>
            <w:noProof/>
            <w:webHidden/>
          </w:rPr>
        </w:r>
        <w:r w:rsidR="002C7C4B">
          <w:rPr>
            <w:noProof/>
            <w:webHidden/>
          </w:rPr>
          <w:fldChar w:fldCharType="separate"/>
        </w:r>
        <w:r w:rsidR="002C7C4B">
          <w:rPr>
            <w:noProof/>
            <w:webHidden/>
          </w:rPr>
          <w:t>257</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78" w:history="1">
        <w:bookmarkStart w:id="3" w:name="_Toc446321498"/>
        <w:r w:rsidR="002C7C4B" w:rsidRPr="00216B7F">
          <w:rPr>
            <w:rStyle w:val="Hyperlink"/>
            <w:noProof/>
            <w:lang w:eastAsia="pt-BR"/>
          </w:rPr>
          <w:drawing>
            <wp:inline distT="0" distB="0" distL="0" distR="0" wp14:anchorId="617D277A" wp14:editId="19605E66">
              <wp:extent cx="3978234" cy="2315688"/>
              <wp:effectExtent l="0" t="0" r="22860" b="2794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3"/>
        <w:r w:rsidR="002C7C4B">
          <w:rPr>
            <w:noProof/>
            <w:webHidden/>
          </w:rPr>
          <w:tab/>
        </w:r>
        <w:r w:rsidR="002C7C4B">
          <w:rPr>
            <w:noProof/>
            <w:webHidden/>
          </w:rPr>
          <w:fldChar w:fldCharType="begin"/>
        </w:r>
        <w:r w:rsidR="002C7C4B">
          <w:rPr>
            <w:noProof/>
            <w:webHidden/>
          </w:rPr>
          <w:instrText xml:space="preserve"> PAGEREF _Toc446321678 \h </w:instrText>
        </w:r>
        <w:r w:rsidR="002C7C4B">
          <w:rPr>
            <w:noProof/>
            <w:webHidden/>
          </w:rPr>
        </w:r>
        <w:r w:rsidR="002C7C4B">
          <w:rPr>
            <w:noProof/>
            <w:webHidden/>
          </w:rPr>
          <w:fldChar w:fldCharType="separate"/>
        </w:r>
        <w:r w:rsidR="002C7C4B">
          <w:rPr>
            <w:noProof/>
            <w:webHidden/>
          </w:rPr>
          <w:t>258</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79"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_Toc446321679 \h </w:instrText>
        </w:r>
        <w:r w:rsidR="002C7C4B">
          <w:rPr>
            <w:noProof/>
            <w:webHidden/>
          </w:rPr>
        </w:r>
        <w:r w:rsidR="002C7C4B">
          <w:rPr>
            <w:noProof/>
            <w:webHidden/>
          </w:rPr>
          <w:fldChar w:fldCharType="separate"/>
        </w:r>
        <w:r w:rsidR="002C7C4B">
          <w:rPr>
            <w:noProof/>
            <w:webHidden/>
          </w:rPr>
          <w:t>258</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0" w:history="1">
        <w:r w:rsidR="002C7C4B" w:rsidRPr="00216B7F">
          <w:rPr>
            <w:rStyle w:val="Hyperlink"/>
            <w:rFonts w:eastAsia="Times New Roman"/>
            <w:bCs/>
            <w:noProof/>
            <w:kern w:val="32"/>
          </w:rPr>
          <w:t>No final do ano de 2015, com a aprovação do novo Regulamento do Estágio Profissional Supervisionado, buscou-se ampliar a oportunidade de sua realização por meio da oferta dos Projetos de Conclusão de Cursos Técnicos (PCCT).</w:t>
        </w:r>
        <w:r w:rsidR="002C7C4B">
          <w:rPr>
            <w:noProof/>
            <w:webHidden/>
          </w:rPr>
          <w:tab/>
        </w:r>
        <w:r w:rsidR="002C7C4B">
          <w:rPr>
            <w:noProof/>
            <w:webHidden/>
          </w:rPr>
          <w:fldChar w:fldCharType="begin"/>
        </w:r>
        <w:r w:rsidR="002C7C4B">
          <w:rPr>
            <w:noProof/>
            <w:webHidden/>
          </w:rPr>
          <w:instrText xml:space="preserve"> PAGEREF _Toc446321680 \h </w:instrText>
        </w:r>
        <w:r w:rsidR="002C7C4B">
          <w:rPr>
            <w:noProof/>
            <w:webHidden/>
          </w:rPr>
        </w:r>
        <w:r w:rsidR="002C7C4B">
          <w:rPr>
            <w:noProof/>
            <w:webHidden/>
          </w:rPr>
          <w:fldChar w:fldCharType="separate"/>
        </w:r>
        <w:r w:rsidR="002C7C4B">
          <w:rPr>
            <w:noProof/>
            <w:webHidden/>
          </w:rPr>
          <w:t>258</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1" w:history="1">
        <w:bookmarkStart w:id="4" w:name="_Toc446321501"/>
        <w:r w:rsidR="002C7C4B" w:rsidRPr="00216B7F">
          <w:rPr>
            <w:rStyle w:val="Hyperlink"/>
            <w:noProof/>
            <w:lang w:eastAsia="pt-BR"/>
          </w:rPr>
          <w:drawing>
            <wp:inline distT="0" distB="0" distL="0" distR="0" wp14:anchorId="211228D4" wp14:editId="50B50237">
              <wp:extent cx="3966358" cy="2487880"/>
              <wp:effectExtent l="0" t="0" r="15240" b="2730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4"/>
        <w:r w:rsidR="002C7C4B">
          <w:rPr>
            <w:noProof/>
            <w:webHidden/>
          </w:rPr>
          <w:tab/>
        </w:r>
        <w:r w:rsidR="002C7C4B">
          <w:rPr>
            <w:noProof/>
            <w:webHidden/>
          </w:rPr>
          <w:fldChar w:fldCharType="begin"/>
        </w:r>
        <w:r w:rsidR="002C7C4B">
          <w:rPr>
            <w:noProof/>
            <w:webHidden/>
          </w:rPr>
          <w:instrText xml:space="preserve"> PAGEREF _Toc446321681 \h </w:instrText>
        </w:r>
        <w:r w:rsidR="002C7C4B">
          <w:rPr>
            <w:noProof/>
            <w:webHidden/>
          </w:rPr>
        </w:r>
        <w:r w:rsidR="002C7C4B">
          <w:rPr>
            <w:noProof/>
            <w:webHidden/>
          </w:rPr>
          <w:fldChar w:fldCharType="separate"/>
        </w:r>
        <w:r w:rsidR="002C7C4B">
          <w:rPr>
            <w:noProof/>
            <w:webHidden/>
          </w:rPr>
          <w:t>260</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2"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_Toc446321682 \h </w:instrText>
        </w:r>
        <w:r w:rsidR="002C7C4B">
          <w:rPr>
            <w:noProof/>
            <w:webHidden/>
          </w:rPr>
        </w:r>
        <w:r w:rsidR="002C7C4B">
          <w:rPr>
            <w:noProof/>
            <w:webHidden/>
          </w:rPr>
          <w:fldChar w:fldCharType="separate"/>
        </w:r>
        <w:r w:rsidR="002C7C4B">
          <w:rPr>
            <w:noProof/>
            <w:webHidden/>
          </w:rPr>
          <w:t>260</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3" w:history="1">
        <w:bookmarkStart w:id="5" w:name="_Toc446321503"/>
        <w:r w:rsidR="002C7C4B" w:rsidRPr="00216B7F">
          <w:rPr>
            <w:rStyle w:val="Hyperlink"/>
            <w:noProof/>
            <w:lang w:eastAsia="pt-BR"/>
          </w:rPr>
          <w:drawing>
            <wp:inline distT="0" distB="0" distL="0" distR="0" wp14:anchorId="4B22D078" wp14:editId="11A4794B">
              <wp:extent cx="4203865" cy="2226623"/>
              <wp:effectExtent l="0" t="0" r="25400" b="2159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5"/>
        <w:r w:rsidR="002C7C4B">
          <w:rPr>
            <w:noProof/>
            <w:webHidden/>
          </w:rPr>
          <w:tab/>
        </w:r>
        <w:r w:rsidR="002C7C4B">
          <w:rPr>
            <w:noProof/>
            <w:webHidden/>
          </w:rPr>
          <w:fldChar w:fldCharType="begin"/>
        </w:r>
        <w:r w:rsidR="002C7C4B">
          <w:rPr>
            <w:noProof/>
            <w:webHidden/>
          </w:rPr>
          <w:instrText xml:space="preserve"> PAGEREF _Toc446321683 \h </w:instrText>
        </w:r>
        <w:r w:rsidR="002C7C4B">
          <w:rPr>
            <w:noProof/>
            <w:webHidden/>
          </w:rPr>
        </w:r>
        <w:r w:rsidR="002C7C4B">
          <w:rPr>
            <w:noProof/>
            <w:webHidden/>
          </w:rPr>
          <w:fldChar w:fldCharType="separate"/>
        </w:r>
        <w:r w:rsidR="002C7C4B">
          <w:rPr>
            <w:noProof/>
            <w:webHidden/>
          </w:rPr>
          <w:t>262</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4"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_Toc446321684 \h </w:instrText>
        </w:r>
        <w:r w:rsidR="002C7C4B">
          <w:rPr>
            <w:noProof/>
            <w:webHidden/>
          </w:rPr>
        </w:r>
        <w:r w:rsidR="002C7C4B">
          <w:rPr>
            <w:noProof/>
            <w:webHidden/>
          </w:rPr>
          <w:fldChar w:fldCharType="separate"/>
        </w:r>
        <w:r w:rsidR="002C7C4B">
          <w:rPr>
            <w:noProof/>
            <w:webHidden/>
          </w:rPr>
          <w:t>262</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5" w:history="1">
        <w:r w:rsidR="002C7C4B" w:rsidRPr="00216B7F">
          <w:rPr>
            <w:rStyle w:val="Hyperlink"/>
            <w:rFonts w:eastAsia="Times New Roman"/>
            <w:bCs/>
            <w:iCs/>
            <w:noProof/>
          </w:rPr>
          <w:t xml:space="preserve">Quanto aos dados do indicador retenção do fluxo escolar, o índice de 2015 apresenta uma redução de 0,73 pontos percentuais comparando com o exercício anterior, por conta da diminuição do número de retenções de discentes nos diversos cursos ofertados no IFAM. Observa-se que com base no Regulamento da Organização Didática do IFAM é permitido a </w:t>
        </w:r>
        <w:r w:rsidR="002C7C4B" w:rsidRPr="00216B7F">
          <w:rPr>
            <w:rStyle w:val="Hyperlink"/>
            <w:rFonts w:eastAsia="Times New Roman"/>
            <w:bCs/>
            <w:iCs/>
            <w:noProof/>
          </w:rPr>
          <w:lastRenderedPageBreak/>
          <w:t>progressão parcial do discente para a próximo Ano/Semestre Letivo, em até duas disciplinas do período anterior, reduzindo nesse sentido o número de retenções.</w:t>
        </w:r>
        <w:r w:rsidR="002C7C4B">
          <w:rPr>
            <w:noProof/>
            <w:webHidden/>
          </w:rPr>
          <w:tab/>
        </w:r>
        <w:r w:rsidR="002C7C4B">
          <w:rPr>
            <w:noProof/>
            <w:webHidden/>
          </w:rPr>
          <w:fldChar w:fldCharType="begin"/>
        </w:r>
        <w:r w:rsidR="002C7C4B">
          <w:rPr>
            <w:noProof/>
            <w:webHidden/>
          </w:rPr>
          <w:instrText xml:space="preserve"> PAGEREF _Toc446321685 \h </w:instrText>
        </w:r>
        <w:r w:rsidR="002C7C4B">
          <w:rPr>
            <w:noProof/>
            <w:webHidden/>
          </w:rPr>
        </w:r>
        <w:r w:rsidR="002C7C4B">
          <w:rPr>
            <w:noProof/>
            <w:webHidden/>
          </w:rPr>
          <w:fldChar w:fldCharType="separate"/>
        </w:r>
        <w:r w:rsidR="002C7C4B">
          <w:rPr>
            <w:noProof/>
            <w:webHidden/>
          </w:rPr>
          <w:t>262</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6" w:history="1">
        <w:bookmarkStart w:id="6" w:name="_Toc446321506"/>
        <w:r w:rsidR="002C7C4B" w:rsidRPr="00216B7F">
          <w:rPr>
            <w:rStyle w:val="Hyperlink"/>
            <w:noProof/>
            <w:lang w:eastAsia="pt-BR"/>
          </w:rPr>
          <w:drawing>
            <wp:inline distT="0" distB="0" distL="0" distR="0" wp14:anchorId="6DCDE2B9" wp14:editId="0E7FC10E">
              <wp:extent cx="4126675" cy="2571008"/>
              <wp:effectExtent l="0" t="0" r="26670"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
        <w:r w:rsidR="002C7C4B">
          <w:rPr>
            <w:noProof/>
            <w:webHidden/>
          </w:rPr>
          <w:tab/>
        </w:r>
        <w:r w:rsidR="002C7C4B">
          <w:rPr>
            <w:noProof/>
            <w:webHidden/>
          </w:rPr>
          <w:fldChar w:fldCharType="begin"/>
        </w:r>
        <w:r w:rsidR="002C7C4B">
          <w:rPr>
            <w:noProof/>
            <w:webHidden/>
          </w:rPr>
          <w:instrText xml:space="preserve"> PAGEREF _Toc446321686 \h </w:instrText>
        </w:r>
        <w:r w:rsidR="002C7C4B">
          <w:rPr>
            <w:noProof/>
            <w:webHidden/>
          </w:rPr>
        </w:r>
        <w:r w:rsidR="002C7C4B">
          <w:rPr>
            <w:noProof/>
            <w:webHidden/>
          </w:rPr>
          <w:fldChar w:fldCharType="separate"/>
        </w:r>
        <w:r w:rsidR="002C7C4B">
          <w:rPr>
            <w:noProof/>
            <w:webHidden/>
          </w:rPr>
          <w:t>264</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7"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_Toc446321687 \h </w:instrText>
        </w:r>
        <w:r w:rsidR="002C7C4B">
          <w:rPr>
            <w:noProof/>
            <w:webHidden/>
          </w:rPr>
        </w:r>
        <w:r w:rsidR="002C7C4B">
          <w:rPr>
            <w:noProof/>
            <w:webHidden/>
          </w:rPr>
          <w:fldChar w:fldCharType="separate"/>
        </w:r>
        <w:r w:rsidR="002C7C4B">
          <w:rPr>
            <w:noProof/>
            <w:webHidden/>
          </w:rPr>
          <w:t>264</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8" w:history="1">
        <w:bookmarkStart w:id="7" w:name="_Toc446321508"/>
        <w:r w:rsidR="002C7C4B" w:rsidRPr="00216B7F">
          <w:rPr>
            <w:rStyle w:val="Hyperlink"/>
            <w:noProof/>
            <w:lang w:eastAsia="pt-BR"/>
          </w:rPr>
          <w:drawing>
            <wp:inline distT="0" distB="0" distL="0" distR="0" wp14:anchorId="561DF4A6" wp14:editId="563F77D8">
              <wp:extent cx="4572000" cy="2743200"/>
              <wp:effectExtent l="0" t="0" r="19050" b="1905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7"/>
        <w:r w:rsidR="002C7C4B">
          <w:rPr>
            <w:noProof/>
            <w:webHidden/>
          </w:rPr>
          <w:tab/>
        </w:r>
        <w:r w:rsidR="002C7C4B">
          <w:rPr>
            <w:noProof/>
            <w:webHidden/>
          </w:rPr>
          <w:fldChar w:fldCharType="begin"/>
        </w:r>
        <w:r w:rsidR="002C7C4B">
          <w:rPr>
            <w:noProof/>
            <w:webHidden/>
          </w:rPr>
          <w:instrText xml:space="preserve"> PAGEREF _Toc446321688 \h </w:instrText>
        </w:r>
        <w:r w:rsidR="002C7C4B">
          <w:rPr>
            <w:noProof/>
            <w:webHidden/>
          </w:rPr>
        </w:r>
        <w:r w:rsidR="002C7C4B">
          <w:rPr>
            <w:noProof/>
            <w:webHidden/>
          </w:rPr>
          <w:fldChar w:fldCharType="separate"/>
        </w:r>
        <w:r w:rsidR="002C7C4B">
          <w:rPr>
            <w:noProof/>
            <w:webHidden/>
          </w:rPr>
          <w:t>265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89"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_Toc446321689 \h </w:instrText>
        </w:r>
        <w:r w:rsidR="002C7C4B">
          <w:rPr>
            <w:noProof/>
            <w:webHidden/>
          </w:rPr>
        </w:r>
        <w:r w:rsidR="002C7C4B">
          <w:rPr>
            <w:noProof/>
            <w:webHidden/>
          </w:rPr>
          <w:fldChar w:fldCharType="separate"/>
        </w:r>
        <w:r w:rsidR="002C7C4B">
          <w:rPr>
            <w:noProof/>
            <w:webHidden/>
          </w:rPr>
          <w:t>265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90" w:history="1">
        <w:bookmarkStart w:id="8" w:name="_Toc446321510"/>
        <w:r w:rsidR="002C7C4B" w:rsidRPr="00216B7F">
          <w:rPr>
            <w:rStyle w:val="Hyperlink"/>
            <w:noProof/>
            <w:lang w:eastAsia="pt-BR"/>
          </w:rPr>
          <w:drawing>
            <wp:inline distT="0" distB="0" distL="0" distR="0" wp14:anchorId="5BE576C1" wp14:editId="0D09A96D">
              <wp:extent cx="4572000" cy="2743200"/>
              <wp:effectExtent l="0" t="0" r="19050" b="1905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8"/>
        <w:r w:rsidR="002C7C4B">
          <w:rPr>
            <w:noProof/>
            <w:webHidden/>
          </w:rPr>
          <w:tab/>
        </w:r>
        <w:r w:rsidR="002C7C4B">
          <w:rPr>
            <w:noProof/>
            <w:webHidden/>
          </w:rPr>
          <w:fldChar w:fldCharType="begin"/>
        </w:r>
        <w:r w:rsidR="002C7C4B">
          <w:rPr>
            <w:noProof/>
            <w:webHidden/>
          </w:rPr>
          <w:instrText xml:space="preserve"> PAGEREF _Toc446321690 \h </w:instrText>
        </w:r>
        <w:r w:rsidR="002C7C4B">
          <w:rPr>
            <w:noProof/>
            <w:webHidden/>
          </w:rPr>
        </w:r>
        <w:r w:rsidR="002C7C4B">
          <w:rPr>
            <w:noProof/>
            <w:webHidden/>
          </w:rPr>
          <w:fldChar w:fldCharType="separate"/>
        </w:r>
        <w:r w:rsidR="002C7C4B">
          <w:rPr>
            <w:noProof/>
            <w:webHidden/>
          </w:rPr>
          <w:t>266</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91"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_Toc446321691 \h </w:instrText>
        </w:r>
        <w:r w:rsidR="002C7C4B">
          <w:rPr>
            <w:noProof/>
            <w:webHidden/>
          </w:rPr>
        </w:r>
        <w:r w:rsidR="002C7C4B">
          <w:rPr>
            <w:noProof/>
            <w:webHidden/>
          </w:rPr>
          <w:fldChar w:fldCharType="separate"/>
        </w:r>
        <w:r w:rsidR="002C7C4B">
          <w:rPr>
            <w:noProof/>
            <w:webHidden/>
          </w:rPr>
          <w:t>266</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92" w:history="1">
        <w:bookmarkStart w:id="9" w:name="_Toc446321512"/>
        <w:r w:rsidR="002C7C4B" w:rsidRPr="00216B7F">
          <w:rPr>
            <w:rStyle w:val="Hyperlink"/>
            <w:noProof/>
            <w:lang w:eastAsia="pt-BR"/>
          </w:rPr>
          <w:drawing>
            <wp:inline distT="0" distB="0" distL="0" distR="0" wp14:anchorId="46B56FDF" wp14:editId="39919D79">
              <wp:extent cx="4572000" cy="2743200"/>
              <wp:effectExtent l="0" t="0" r="19050" b="19050"/>
              <wp:docPr id="1024" name="Gráfico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9"/>
        <w:r w:rsidR="002C7C4B">
          <w:rPr>
            <w:noProof/>
            <w:webHidden/>
          </w:rPr>
          <w:tab/>
        </w:r>
        <w:r w:rsidR="002C7C4B">
          <w:rPr>
            <w:noProof/>
            <w:webHidden/>
          </w:rPr>
          <w:fldChar w:fldCharType="begin"/>
        </w:r>
        <w:r w:rsidR="002C7C4B">
          <w:rPr>
            <w:noProof/>
            <w:webHidden/>
          </w:rPr>
          <w:instrText xml:space="preserve"> PAGEREF _Toc446321692 \h </w:instrText>
        </w:r>
        <w:r w:rsidR="002C7C4B">
          <w:rPr>
            <w:noProof/>
            <w:webHidden/>
          </w:rPr>
        </w:r>
        <w:r w:rsidR="002C7C4B">
          <w:rPr>
            <w:noProof/>
            <w:webHidden/>
          </w:rPr>
          <w:fldChar w:fldCharType="separate"/>
        </w:r>
        <w:r w:rsidR="002C7C4B">
          <w:rPr>
            <w:noProof/>
            <w:webHidden/>
          </w:rPr>
          <w:t>267</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93"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_Toc446321693 \h </w:instrText>
        </w:r>
        <w:r w:rsidR="002C7C4B">
          <w:rPr>
            <w:noProof/>
            <w:webHidden/>
          </w:rPr>
        </w:r>
        <w:r w:rsidR="002C7C4B">
          <w:rPr>
            <w:noProof/>
            <w:webHidden/>
          </w:rPr>
          <w:fldChar w:fldCharType="separate"/>
        </w:r>
        <w:r w:rsidR="002C7C4B">
          <w:rPr>
            <w:noProof/>
            <w:webHidden/>
          </w:rPr>
          <w:t>267</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94" w:history="1">
        <w:bookmarkStart w:id="10" w:name="_Toc446321514"/>
        <w:r w:rsidR="002C7C4B" w:rsidRPr="00216B7F">
          <w:rPr>
            <w:rStyle w:val="Hyperlink"/>
            <w:noProof/>
            <w:lang w:eastAsia="pt-BR"/>
          </w:rPr>
          <w:drawing>
            <wp:inline distT="0" distB="0" distL="0" distR="0" wp14:anchorId="2252EE2B" wp14:editId="6287BED6">
              <wp:extent cx="4572000" cy="2743200"/>
              <wp:effectExtent l="0" t="0" r="19050" b="19050"/>
              <wp:docPr id="1025" name="Gráfico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0"/>
        <w:r w:rsidR="002C7C4B">
          <w:rPr>
            <w:noProof/>
            <w:webHidden/>
          </w:rPr>
          <w:tab/>
        </w:r>
        <w:r w:rsidR="002C7C4B">
          <w:rPr>
            <w:noProof/>
            <w:webHidden/>
          </w:rPr>
          <w:fldChar w:fldCharType="begin"/>
        </w:r>
        <w:r w:rsidR="002C7C4B">
          <w:rPr>
            <w:noProof/>
            <w:webHidden/>
          </w:rPr>
          <w:instrText xml:space="preserve"> PAGEREF _Toc446321694 \h </w:instrText>
        </w:r>
        <w:r w:rsidR="002C7C4B">
          <w:rPr>
            <w:noProof/>
            <w:webHidden/>
          </w:rPr>
        </w:r>
        <w:r w:rsidR="002C7C4B">
          <w:rPr>
            <w:noProof/>
            <w:webHidden/>
          </w:rPr>
          <w:fldChar w:fldCharType="separate"/>
        </w:r>
        <w:r w:rsidR="002C7C4B">
          <w:rPr>
            <w:noProof/>
            <w:webHidden/>
          </w:rPr>
          <w:t>268</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95"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_Toc446321695 \h </w:instrText>
        </w:r>
        <w:r w:rsidR="002C7C4B">
          <w:rPr>
            <w:noProof/>
            <w:webHidden/>
          </w:rPr>
        </w:r>
        <w:r w:rsidR="002C7C4B">
          <w:rPr>
            <w:noProof/>
            <w:webHidden/>
          </w:rPr>
          <w:fldChar w:fldCharType="separate"/>
        </w:r>
        <w:r w:rsidR="002C7C4B">
          <w:rPr>
            <w:noProof/>
            <w:webHidden/>
          </w:rPr>
          <w:t>268</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696" w:history="1">
        <w:r w:rsidR="002C7C4B" w:rsidRPr="00216B7F">
          <w:rPr>
            <w:rStyle w:val="Hyperlink"/>
            <w:bCs/>
            <w:noProof/>
          </w:rPr>
          <w:t>2.4.3.</w:t>
        </w:r>
        <w:r w:rsidR="002C7C4B">
          <w:rPr>
            <w:rFonts w:eastAsiaTheme="minorEastAsia" w:cstheme="minorBidi"/>
            <w:i w:val="0"/>
            <w:iCs w:val="0"/>
            <w:noProof/>
            <w:sz w:val="22"/>
            <w:szCs w:val="22"/>
            <w:lang w:eastAsia="pt-BR"/>
          </w:rPr>
          <w:tab/>
        </w:r>
        <w:r w:rsidR="002C7C4B" w:rsidRPr="00216B7F">
          <w:rPr>
            <w:rStyle w:val="Hyperlink"/>
            <w:bCs/>
            <w:noProof/>
          </w:rPr>
          <w:t>Indicadores gerenciais sobre recursos humanos</w:t>
        </w:r>
        <w:r w:rsidR="002C7C4B">
          <w:rPr>
            <w:noProof/>
            <w:webHidden/>
          </w:rPr>
          <w:tab/>
        </w:r>
        <w:r w:rsidR="002C7C4B">
          <w:rPr>
            <w:noProof/>
            <w:webHidden/>
          </w:rPr>
          <w:fldChar w:fldCharType="begin"/>
        </w:r>
        <w:r w:rsidR="002C7C4B">
          <w:rPr>
            <w:noProof/>
            <w:webHidden/>
          </w:rPr>
          <w:instrText xml:space="preserve"> PAGEREF _Toc446321696 \h </w:instrText>
        </w:r>
        <w:r w:rsidR="002C7C4B">
          <w:rPr>
            <w:noProof/>
            <w:webHidden/>
          </w:rPr>
        </w:r>
        <w:r w:rsidR="002C7C4B">
          <w:rPr>
            <w:noProof/>
            <w:webHidden/>
          </w:rPr>
          <w:fldChar w:fldCharType="separate"/>
        </w:r>
        <w:r w:rsidR="002C7C4B">
          <w:rPr>
            <w:noProof/>
            <w:webHidden/>
          </w:rPr>
          <w:t>268</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697" w:history="1">
        <w:r w:rsidR="002C7C4B" w:rsidRPr="00216B7F">
          <w:rPr>
            <w:rStyle w:val="Hyperlink"/>
            <w:rFonts w:ascii="Arial" w:hAnsi="Arial" w:cs="Arial"/>
            <w:noProof/>
          </w:rPr>
          <w:t>3.</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GOVERNANÇA</w:t>
        </w:r>
        <w:r w:rsidR="002C7C4B">
          <w:rPr>
            <w:noProof/>
            <w:webHidden/>
          </w:rPr>
          <w:tab/>
        </w:r>
        <w:r w:rsidR="002C7C4B">
          <w:rPr>
            <w:noProof/>
            <w:webHidden/>
          </w:rPr>
          <w:fldChar w:fldCharType="begin"/>
        </w:r>
        <w:r w:rsidR="002C7C4B">
          <w:rPr>
            <w:noProof/>
            <w:webHidden/>
          </w:rPr>
          <w:instrText xml:space="preserve"> PAGEREF _Toc446321697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698" w:history="1">
        <w:r w:rsidR="002C7C4B" w:rsidRPr="00216B7F">
          <w:rPr>
            <w:rStyle w:val="Hyperlink"/>
            <w:bCs/>
            <w:noProof/>
          </w:rPr>
          <w:t>Nesta seção serão apresentadas: a descrição da estrutura de governança do IFAM; aspectos sobre a atuação da auditoria interna,; a</w:t>
        </w:r>
        <w:r w:rsidR="002C7C4B" w:rsidRPr="00216B7F">
          <w:rPr>
            <w:rStyle w:val="Hyperlink"/>
            <w:noProof/>
            <w:spacing w:val="-5"/>
          </w:rPr>
          <w:t>tividades de correição e apuração de ilícitos administrativos e; gestão de riscos e controles internos</w:t>
        </w:r>
        <w:r w:rsidR="002C7C4B" w:rsidRPr="00216B7F">
          <w:rPr>
            <w:rStyle w:val="Hyperlink"/>
            <w:noProof/>
            <w:spacing w:val="-4"/>
          </w:rPr>
          <w:t>.</w:t>
        </w:r>
        <w:r w:rsidR="002C7C4B">
          <w:rPr>
            <w:noProof/>
            <w:webHidden/>
          </w:rPr>
          <w:tab/>
        </w:r>
        <w:r w:rsidR="002C7C4B">
          <w:rPr>
            <w:noProof/>
            <w:webHidden/>
          </w:rPr>
          <w:fldChar w:fldCharType="begin"/>
        </w:r>
        <w:r w:rsidR="002C7C4B">
          <w:rPr>
            <w:noProof/>
            <w:webHidden/>
          </w:rPr>
          <w:instrText xml:space="preserve"> PAGEREF _Toc446321698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699" w:history="1">
        <w:r w:rsidR="002C7C4B" w:rsidRPr="00216B7F">
          <w:rPr>
            <w:rStyle w:val="Hyperlink"/>
            <w:noProof/>
            <w:spacing w:val="-5"/>
          </w:rPr>
          <w:t>3.1.</w:t>
        </w:r>
        <w:r w:rsidR="002C7C4B">
          <w:rPr>
            <w:rFonts w:eastAsiaTheme="minorEastAsia" w:cstheme="minorBidi"/>
            <w:smallCaps w:val="0"/>
            <w:noProof/>
            <w:sz w:val="22"/>
            <w:szCs w:val="22"/>
            <w:lang w:eastAsia="pt-BR"/>
          </w:rPr>
          <w:tab/>
        </w:r>
        <w:r w:rsidR="002C7C4B" w:rsidRPr="00216B7F">
          <w:rPr>
            <w:rStyle w:val="Hyperlink"/>
            <w:noProof/>
            <w:spacing w:val="-5"/>
          </w:rPr>
          <w:t>Descrição da estrutura de Governança do IFAM</w:t>
        </w:r>
        <w:r w:rsidR="002C7C4B">
          <w:rPr>
            <w:noProof/>
            <w:webHidden/>
          </w:rPr>
          <w:tab/>
        </w:r>
        <w:r w:rsidR="002C7C4B">
          <w:rPr>
            <w:noProof/>
            <w:webHidden/>
          </w:rPr>
          <w:fldChar w:fldCharType="begin"/>
        </w:r>
        <w:r w:rsidR="002C7C4B">
          <w:rPr>
            <w:noProof/>
            <w:webHidden/>
          </w:rPr>
          <w:instrText xml:space="preserve"> PAGEREF _Toc446321699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700" w:history="1">
        <w:r w:rsidR="002C7C4B" w:rsidRPr="00216B7F">
          <w:rPr>
            <w:rStyle w:val="Hyperlink"/>
            <w:rFonts w:eastAsia="Times New Roman"/>
            <w:bCs/>
            <w:iCs/>
            <w:noProof/>
          </w:rPr>
          <w:t>A estrutura de Governança do IFAM é formada pelo Colegiados, a Alta Gestão, os Órgãos de Assessoramento, bem como o Sistema de Controle Interno.</w:t>
        </w:r>
        <w:r w:rsidR="002C7C4B">
          <w:rPr>
            <w:noProof/>
            <w:webHidden/>
          </w:rPr>
          <w:tab/>
        </w:r>
        <w:r w:rsidR="002C7C4B">
          <w:rPr>
            <w:noProof/>
            <w:webHidden/>
          </w:rPr>
          <w:fldChar w:fldCharType="begin"/>
        </w:r>
        <w:r w:rsidR="002C7C4B">
          <w:rPr>
            <w:noProof/>
            <w:webHidden/>
          </w:rPr>
          <w:instrText xml:space="preserve"> PAGEREF _Toc446321700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01" w:history="1">
        <w:r w:rsidR="002C7C4B" w:rsidRPr="00216B7F">
          <w:rPr>
            <w:rStyle w:val="Hyperlink"/>
            <w:noProof/>
            <w:spacing w:val="-5"/>
          </w:rPr>
          <w:t>3.2.</w:t>
        </w:r>
        <w:r w:rsidR="002C7C4B">
          <w:rPr>
            <w:rFonts w:eastAsiaTheme="minorEastAsia" w:cstheme="minorBidi"/>
            <w:smallCaps w:val="0"/>
            <w:noProof/>
            <w:sz w:val="22"/>
            <w:szCs w:val="22"/>
            <w:lang w:eastAsia="pt-BR"/>
          </w:rPr>
          <w:tab/>
        </w:r>
        <w:r w:rsidR="002C7C4B" w:rsidRPr="00216B7F">
          <w:rPr>
            <w:rStyle w:val="Hyperlink"/>
            <w:noProof/>
            <w:spacing w:val="-5"/>
          </w:rPr>
          <w:t>Atuação da unidade de auditoria interna</w:t>
        </w:r>
        <w:r w:rsidR="002C7C4B">
          <w:rPr>
            <w:noProof/>
            <w:webHidden/>
          </w:rPr>
          <w:tab/>
        </w:r>
        <w:r w:rsidR="002C7C4B">
          <w:rPr>
            <w:noProof/>
            <w:webHidden/>
          </w:rPr>
          <w:fldChar w:fldCharType="begin"/>
        </w:r>
        <w:r w:rsidR="002C7C4B">
          <w:rPr>
            <w:noProof/>
            <w:webHidden/>
          </w:rPr>
          <w:instrText xml:space="preserve"> PAGEREF _Toc446321701 \h </w:instrText>
        </w:r>
        <w:r w:rsidR="002C7C4B">
          <w:rPr>
            <w:noProof/>
            <w:webHidden/>
          </w:rPr>
        </w:r>
        <w:r w:rsidR="002C7C4B">
          <w:rPr>
            <w:noProof/>
            <w:webHidden/>
          </w:rPr>
          <w:fldChar w:fldCharType="separate"/>
        </w:r>
        <w:r w:rsidR="002C7C4B">
          <w:rPr>
            <w:noProof/>
            <w:webHidden/>
          </w:rPr>
          <w:t>278</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02" w:history="1">
        <w:r w:rsidR="002C7C4B" w:rsidRPr="00216B7F">
          <w:rPr>
            <w:rStyle w:val="Hyperlink"/>
            <w:noProof/>
            <w:spacing w:val="-5"/>
          </w:rPr>
          <w:t>3.3.</w:t>
        </w:r>
        <w:r w:rsidR="002C7C4B">
          <w:rPr>
            <w:rFonts w:eastAsiaTheme="minorEastAsia" w:cstheme="minorBidi"/>
            <w:smallCaps w:val="0"/>
            <w:noProof/>
            <w:sz w:val="22"/>
            <w:szCs w:val="22"/>
            <w:lang w:eastAsia="pt-BR"/>
          </w:rPr>
          <w:tab/>
        </w:r>
        <w:r w:rsidR="002C7C4B" w:rsidRPr="00216B7F">
          <w:rPr>
            <w:rStyle w:val="Hyperlink"/>
            <w:noProof/>
            <w:spacing w:val="-5"/>
          </w:rPr>
          <w:t>Atividades de correição e apuração de ilícitos administrativos</w:t>
        </w:r>
        <w:r w:rsidR="002C7C4B">
          <w:rPr>
            <w:noProof/>
            <w:webHidden/>
          </w:rPr>
          <w:tab/>
        </w:r>
        <w:r w:rsidR="002C7C4B">
          <w:rPr>
            <w:noProof/>
            <w:webHidden/>
          </w:rPr>
          <w:fldChar w:fldCharType="begin"/>
        </w:r>
        <w:r w:rsidR="002C7C4B">
          <w:rPr>
            <w:noProof/>
            <w:webHidden/>
          </w:rPr>
          <w:instrText xml:space="preserve"> PAGEREF _Toc446321702 \h </w:instrText>
        </w:r>
        <w:r w:rsidR="002C7C4B">
          <w:rPr>
            <w:noProof/>
            <w:webHidden/>
          </w:rPr>
        </w:r>
        <w:r w:rsidR="002C7C4B">
          <w:rPr>
            <w:noProof/>
            <w:webHidden/>
          </w:rPr>
          <w:fldChar w:fldCharType="separate"/>
        </w:r>
        <w:r w:rsidR="002C7C4B">
          <w:rPr>
            <w:noProof/>
            <w:webHidden/>
          </w:rPr>
          <w:t>283</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03" w:history="1">
        <w:r w:rsidR="002C7C4B" w:rsidRPr="00216B7F">
          <w:rPr>
            <w:rStyle w:val="Hyperlink"/>
            <w:noProof/>
            <w:spacing w:val="-9"/>
          </w:rPr>
          <w:t>3.4.</w:t>
        </w:r>
        <w:r w:rsidR="002C7C4B">
          <w:rPr>
            <w:rFonts w:eastAsiaTheme="minorEastAsia" w:cstheme="minorBidi"/>
            <w:smallCaps w:val="0"/>
            <w:noProof/>
            <w:sz w:val="22"/>
            <w:szCs w:val="22"/>
            <w:lang w:eastAsia="pt-BR"/>
          </w:rPr>
          <w:tab/>
        </w:r>
        <w:r w:rsidR="002C7C4B" w:rsidRPr="00216B7F">
          <w:rPr>
            <w:rStyle w:val="Hyperlink"/>
            <w:noProof/>
            <w:spacing w:val="-5"/>
          </w:rPr>
          <w:t>Gestão de riscos e controles internos</w:t>
        </w:r>
        <w:r w:rsidR="002C7C4B" w:rsidRPr="00216B7F">
          <w:rPr>
            <w:rStyle w:val="Hyperlink"/>
            <w:noProof/>
            <w:spacing w:val="-4"/>
          </w:rPr>
          <w:t>.</w:t>
        </w:r>
        <w:r w:rsidR="002C7C4B">
          <w:rPr>
            <w:noProof/>
            <w:webHidden/>
          </w:rPr>
          <w:tab/>
        </w:r>
        <w:r w:rsidR="002C7C4B">
          <w:rPr>
            <w:noProof/>
            <w:webHidden/>
          </w:rPr>
          <w:fldChar w:fldCharType="begin"/>
        </w:r>
        <w:r w:rsidR="002C7C4B">
          <w:rPr>
            <w:noProof/>
            <w:webHidden/>
          </w:rPr>
          <w:instrText xml:space="preserve"> PAGEREF _Toc446321703 \h </w:instrText>
        </w:r>
        <w:r w:rsidR="002C7C4B">
          <w:rPr>
            <w:noProof/>
            <w:webHidden/>
          </w:rPr>
        </w:r>
        <w:r w:rsidR="002C7C4B">
          <w:rPr>
            <w:noProof/>
            <w:webHidden/>
          </w:rPr>
          <w:fldChar w:fldCharType="separate"/>
        </w:r>
        <w:r w:rsidR="002C7C4B">
          <w:rPr>
            <w:noProof/>
            <w:webHidden/>
          </w:rPr>
          <w:t>290</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704" w:history="1">
        <w:r w:rsidR="002C7C4B" w:rsidRPr="00216B7F">
          <w:rPr>
            <w:rStyle w:val="Hyperlink"/>
            <w:noProof/>
          </w:rPr>
          <w:t>4.</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RELACIONAMENTO</w:t>
        </w:r>
        <w:r w:rsidR="002C7C4B" w:rsidRPr="00216B7F">
          <w:rPr>
            <w:rStyle w:val="Hyperlink"/>
            <w:noProof/>
          </w:rPr>
          <w:t xml:space="preserve"> </w:t>
        </w:r>
        <w:r w:rsidR="002C7C4B" w:rsidRPr="00216B7F">
          <w:rPr>
            <w:rStyle w:val="Hyperlink"/>
            <w:rFonts w:ascii="Arial" w:hAnsi="Arial" w:cs="Arial"/>
            <w:noProof/>
          </w:rPr>
          <w:t>COM A SOCIEDADE</w:t>
        </w:r>
        <w:r w:rsidR="002C7C4B">
          <w:rPr>
            <w:noProof/>
            <w:webHidden/>
          </w:rPr>
          <w:tab/>
        </w:r>
        <w:r w:rsidR="002C7C4B">
          <w:rPr>
            <w:noProof/>
            <w:webHidden/>
          </w:rPr>
          <w:fldChar w:fldCharType="begin"/>
        </w:r>
        <w:r w:rsidR="002C7C4B">
          <w:rPr>
            <w:noProof/>
            <w:webHidden/>
          </w:rPr>
          <w:instrText xml:space="preserve"> PAGEREF _Toc446321704 \h </w:instrText>
        </w:r>
        <w:r w:rsidR="002C7C4B">
          <w:rPr>
            <w:noProof/>
            <w:webHidden/>
          </w:rPr>
        </w:r>
        <w:r w:rsidR="002C7C4B">
          <w:rPr>
            <w:noProof/>
            <w:webHidden/>
          </w:rPr>
          <w:fldChar w:fldCharType="separate"/>
        </w:r>
        <w:r w:rsidR="002C7C4B">
          <w:rPr>
            <w:noProof/>
            <w:webHidden/>
          </w:rPr>
          <w:t>293</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05" w:history="1">
        <w:r w:rsidR="002C7C4B" w:rsidRPr="00216B7F">
          <w:rPr>
            <w:rStyle w:val="Hyperlink"/>
            <w:noProof/>
            <w:spacing w:val="-9"/>
          </w:rPr>
          <w:t>4.1.</w:t>
        </w:r>
        <w:r w:rsidR="002C7C4B">
          <w:rPr>
            <w:rFonts w:eastAsiaTheme="minorEastAsia" w:cstheme="minorBidi"/>
            <w:smallCaps w:val="0"/>
            <w:noProof/>
            <w:sz w:val="22"/>
            <w:szCs w:val="22"/>
            <w:lang w:eastAsia="pt-BR"/>
          </w:rPr>
          <w:tab/>
        </w:r>
        <w:r w:rsidR="002C7C4B" w:rsidRPr="00216B7F">
          <w:rPr>
            <w:rStyle w:val="Hyperlink"/>
            <w:noProof/>
            <w:spacing w:val="-4"/>
          </w:rPr>
          <w:t>Canais de acesso do cidadão</w:t>
        </w:r>
        <w:r w:rsidR="002C7C4B">
          <w:rPr>
            <w:noProof/>
            <w:webHidden/>
          </w:rPr>
          <w:tab/>
        </w:r>
        <w:r w:rsidR="002C7C4B">
          <w:rPr>
            <w:noProof/>
            <w:webHidden/>
          </w:rPr>
          <w:fldChar w:fldCharType="begin"/>
        </w:r>
        <w:r w:rsidR="002C7C4B">
          <w:rPr>
            <w:noProof/>
            <w:webHidden/>
          </w:rPr>
          <w:instrText xml:space="preserve"> PAGEREF _Toc446321705 \h </w:instrText>
        </w:r>
        <w:r w:rsidR="002C7C4B">
          <w:rPr>
            <w:noProof/>
            <w:webHidden/>
          </w:rPr>
        </w:r>
        <w:r w:rsidR="002C7C4B">
          <w:rPr>
            <w:noProof/>
            <w:webHidden/>
          </w:rPr>
          <w:fldChar w:fldCharType="separate"/>
        </w:r>
        <w:r w:rsidR="002C7C4B">
          <w:rPr>
            <w:noProof/>
            <w:webHidden/>
          </w:rPr>
          <w:t>293</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06" w:history="1">
        <w:r w:rsidR="002C7C4B" w:rsidRPr="00216B7F">
          <w:rPr>
            <w:rStyle w:val="Hyperlink"/>
            <w:noProof/>
            <w:spacing w:val="-9"/>
          </w:rPr>
          <w:t>4.2.</w:t>
        </w:r>
        <w:r w:rsidR="002C7C4B">
          <w:rPr>
            <w:rFonts w:eastAsiaTheme="minorEastAsia" w:cstheme="minorBidi"/>
            <w:smallCaps w:val="0"/>
            <w:noProof/>
            <w:sz w:val="22"/>
            <w:szCs w:val="22"/>
            <w:lang w:eastAsia="pt-BR"/>
          </w:rPr>
          <w:tab/>
        </w:r>
        <w:r w:rsidR="002C7C4B" w:rsidRPr="00216B7F">
          <w:rPr>
            <w:rStyle w:val="Hyperlink"/>
            <w:noProof/>
            <w:spacing w:val="-6"/>
          </w:rPr>
          <w:t>Carta de Serviços ao Cidadão</w:t>
        </w:r>
        <w:r w:rsidR="002C7C4B">
          <w:rPr>
            <w:noProof/>
            <w:webHidden/>
          </w:rPr>
          <w:tab/>
        </w:r>
        <w:r w:rsidR="002C7C4B">
          <w:rPr>
            <w:noProof/>
            <w:webHidden/>
          </w:rPr>
          <w:fldChar w:fldCharType="begin"/>
        </w:r>
        <w:r w:rsidR="002C7C4B">
          <w:rPr>
            <w:noProof/>
            <w:webHidden/>
          </w:rPr>
          <w:instrText xml:space="preserve"> PAGEREF _Toc446321706 \h </w:instrText>
        </w:r>
        <w:r w:rsidR="002C7C4B">
          <w:rPr>
            <w:noProof/>
            <w:webHidden/>
          </w:rPr>
        </w:r>
        <w:r w:rsidR="002C7C4B">
          <w:rPr>
            <w:noProof/>
            <w:webHidden/>
          </w:rPr>
          <w:fldChar w:fldCharType="separate"/>
        </w:r>
        <w:r w:rsidR="002C7C4B">
          <w:rPr>
            <w:noProof/>
            <w:webHidden/>
          </w:rPr>
          <w:t>294</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07" w:history="1">
        <w:r w:rsidR="002C7C4B" w:rsidRPr="00216B7F">
          <w:rPr>
            <w:rStyle w:val="Hyperlink"/>
            <w:noProof/>
            <w:spacing w:val="-9"/>
          </w:rPr>
          <w:t>4.3.</w:t>
        </w:r>
        <w:r w:rsidR="002C7C4B">
          <w:rPr>
            <w:rFonts w:eastAsiaTheme="minorEastAsia" w:cstheme="minorBidi"/>
            <w:smallCaps w:val="0"/>
            <w:noProof/>
            <w:sz w:val="22"/>
            <w:szCs w:val="22"/>
            <w:lang w:eastAsia="pt-BR"/>
          </w:rPr>
          <w:tab/>
        </w:r>
        <w:r w:rsidR="002C7C4B" w:rsidRPr="00216B7F">
          <w:rPr>
            <w:rStyle w:val="Hyperlink"/>
            <w:noProof/>
            <w:spacing w:val="-4"/>
          </w:rPr>
          <w:t>Aferição do grau de satisfação dos cidadãos-usuários</w:t>
        </w:r>
        <w:r w:rsidR="002C7C4B">
          <w:rPr>
            <w:noProof/>
            <w:webHidden/>
          </w:rPr>
          <w:tab/>
        </w:r>
        <w:r w:rsidR="002C7C4B">
          <w:rPr>
            <w:noProof/>
            <w:webHidden/>
          </w:rPr>
          <w:fldChar w:fldCharType="begin"/>
        </w:r>
        <w:r w:rsidR="002C7C4B">
          <w:rPr>
            <w:noProof/>
            <w:webHidden/>
          </w:rPr>
          <w:instrText xml:space="preserve"> PAGEREF _Toc446321707 \h </w:instrText>
        </w:r>
        <w:r w:rsidR="002C7C4B">
          <w:rPr>
            <w:noProof/>
            <w:webHidden/>
          </w:rPr>
        </w:r>
        <w:r w:rsidR="002C7C4B">
          <w:rPr>
            <w:noProof/>
            <w:webHidden/>
          </w:rPr>
          <w:fldChar w:fldCharType="separate"/>
        </w:r>
        <w:r w:rsidR="002C7C4B">
          <w:rPr>
            <w:noProof/>
            <w:webHidden/>
          </w:rPr>
          <w:t>295</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08" w:history="1">
        <w:r w:rsidR="002C7C4B" w:rsidRPr="00216B7F">
          <w:rPr>
            <w:rStyle w:val="Hyperlink"/>
            <w:noProof/>
            <w:spacing w:val="-9"/>
          </w:rPr>
          <w:t>4.4.</w:t>
        </w:r>
        <w:r w:rsidR="002C7C4B">
          <w:rPr>
            <w:rFonts w:eastAsiaTheme="minorEastAsia" w:cstheme="minorBidi"/>
            <w:smallCaps w:val="0"/>
            <w:noProof/>
            <w:sz w:val="22"/>
            <w:szCs w:val="22"/>
            <w:lang w:eastAsia="pt-BR"/>
          </w:rPr>
          <w:tab/>
        </w:r>
        <w:r w:rsidR="002C7C4B" w:rsidRPr="00216B7F">
          <w:rPr>
            <w:rStyle w:val="Hyperlink"/>
            <w:noProof/>
            <w:spacing w:val="-10"/>
          </w:rPr>
          <w:t xml:space="preserve">Medidas para garantir a acessibilidade aos produtos, serviços e </w:t>
        </w:r>
        <w:r w:rsidR="002C7C4B" w:rsidRPr="00216B7F">
          <w:rPr>
            <w:rStyle w:val="Hyperlink"/>
            <w:noProof/>
            <w:spacing w:val="-4"/>
          </w:rPr>
          <w:t>instalações</w:t>
        </w:r>
        <w:r w:rsidR="002C7C4B">
          <w:rPr>
            <w:noProof/>
            <w:webHidden/>
          </w:rPr>
          <w:tab/>
        </w:r>
        <w:r w:rsidR="002C7C4B">
          <w:rPr>
            <w:noProof/>
            <w:webHidden/>
          </w:rPr>
          <w:fldChar w:fldCharType="begin"/>
        </w:r>
        <w:r w:rsidR="002C7C4B">
          <w:rPr>
            <w:noProof/>
            <w:webHidden/>
          </w:rPr>
          <w:instrText xml:space="preserve"> PAGEREF _Toc446321708 \h </w:instrText>
        </w:r>
        <w:r w:rsidR="002C7C4B">
          <w:rPr>
            <w:noProof/>
            <w:webHidden/>
          </w:rPr>
        </w:r>
        <w:r w:rsidR="002C7C4B">
          <w:rPr>
            <w:noProof/>
            <w:webHidden/>
          </w:rPr>
          <w:fldChar w:fldCharType="separate"/>
        </w:r>
        <w:r w:rsidR="002C7C4B">
          <w:rPr>
            <w:noProof/>
            <w:webHidden/>
          </w:rPr>
          <w:t>295</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709" w:history="1">
        <w:r w:rsidR="002C7C4B" w:rsidRPr="00216B7F">
          <w:rPr>
            <w:rStyle w:val="Hyperlink"/>
            <w:rFonts w:ascii="Arial" w:hAnsi="Arial" w:cs="Arial"/>
            <w:noProof/>
          </w:rPr>
          <w:t>5.</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DESEMPENHO FINANCEIRO E INFORMAÇÕES CONTÁBEIS</w:t>
        </w:r>
        <w:r w:rsidR="002C7C4B">
          <w:rPr>
            <w:noProof/>
            <w:webHidden/>
          </w:rPr>
          <w:tab/>
        </w:r>
        <w:r w:rsidR="002C7C4B">
          <w:rPr>
            <w:noProof/>
            <w:webHidden/>
          </w:rPr>
          <w:fldChar w:fldCharType="begin"/>
        </w:r>
        <w:r w:rsidR="002C7C4B">
          <w:rPr>
            <w:noProof/>
            <w:webHidden/>
          </w:rPr>
          <w:instrText xml:space="preserve"> PAGEREF _Toc446321709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10" w:history="1">
        <w:r w:rsidR="002C7C4B" w:rsidRPr="00216B7F">
          <w:rPr>
            <w:rStyle w:val="Hyperlink"/>
            <w:noProof/>
            <w:spacing w:val="-9"/>
            <w:highlight w:val="yellow"/>
          </w:rPr>
          <w:t>5.1.</w:t>
        </w:r>
        <w:r w:rsidR="002C7C4B">
          <w:rPr>
            <w:rFonts w:eastAsiaTheme="minorEastAsia" w:cstheme="minorBidi"/>
            <w:smallCaps w:val="0"/>
            <w:noProof/>
            <w:sz w:val="22"/>
            <w:szCs w:val="22"/>
            <w:lang w:eastAsia="pt-BR"/>
          </w:rPr>
          <w:tab/>
        </w:r>
        <w:r w:rsidR="002C7C4B" w:rsidRPr="00216B7F">
          <w:rPr>
            <w:rStyle w:val="Hyperlink"/>
            <w:noProof/>
            <w:spacing w:val="-9"/>
            <w:highlight w:val="yellow"/>
          </w:rPr>
          <w:t>Desempenho financeiro do exercício</w:t>
        </w:r>
        <w:r w:rsidR="002C7C4B">
          <w:rPr>
            <w:noProof/>
            <w:webHidden/>
          </w:rPr>
          <w:tab/>
        </w:r>
        <w:r w:rsidR="002C7C4B">
          <w:rPr>
            <w:noProof/>
            <w:webHidden/>
          </w:rPr>
          <w:fldChar w:fldCharType="begin"/>
        </w:r>
        <w:r w:rsidR="002C7C4B">
          <w:rPr>
            <w:noProof/>
            <w:webHidden/>
          </w:rPr>
          <w:instrText xml:space="preserve"> PAGEREF _Toc446321710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711" w:history="1">
        <w:r w:rsidR="002C7C4B" w:rsidRPr="00216B7F">
          <w:rPr>
            <w:rStyle w:val="Hyperlink"/>
            <w:noProof/>
            <w:spacing w:val="-9"/>
          </w:rPr>
          <w:t>Pendente</w:t>
        </w:r>
        <w:r w:rsidR="002C7C4B">
          <w:rPr>
            <w:noProof/>
            <w:webHidden/>
          </w:rPr>
          <w:tab/>
        </w:r>
        <w:r w:rsidR="002C7C4B">
          <w:rPr>
            <w:noProof/>
            <w:webHidden/>
          </w:rPr>
          <w:fldChar w:fldCharType="begin"/>
        </w:r>
        <w:r w:rsidR="002C7C4B">
          <w:rPr>
            <w:noProof/>
            <w:webHidden/>
          </w:rPr>
          <w:instrText xml:space="preserve"> PAGEREF _Toc446321711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12" w:history="1">
        <w:r w:rsidR="002C7C4B" w:rsidRPr="00216B7F">
          <w:rPr>
            <w:rStyle w:val="Hyperlink"/>
            <w:noProof/>
            <w:spacing w:val="-7"/>
          </w:rPr>
          <w:t>5.2.</w:t>
        </w:r>
        <w:r w:rsidR="002C7C4B">
          <w:rPr>
            <w:rFonts w:eastAsiaTheme="minorEastAsia" w:cstheme="minorBidi"/>
            <w:smallCaps w:val="0"/>
            <w:noProof/>
            <w:sz w:val="22"/>
            <w:szCs w:val="22"/>
            <w:lang w:eastAsia="pt-BR"/>
          </w:rPr>
          <w:tab/>
        </w:r>
        <w:r w:rsidR="002C7C4B" w:rsidRPr="00216B7F">
          <w:rPr>
            <w:rStyle w:val="Hyperlink"/>
            <w:noProof/>
            <w:spacing w:val="-7"/>
          </w:rPr>
          <w:t>Tratamento contábil da depreciação, da amortização e da exaustão de itens do patrimônio e avaliação e mensuração de ativos e passivos</w:t>
        </w:r>
        <w:r w:rsidR="002C7C4B">
          <w:rPr>
            <w:noProof/>
            <w:webHidden/>
          </w:rPr>
          <w:tab/>
        </w:r>
        <w:r w:rsidR="002C7C4B">
          <w:rPr>
            <w:noProof/>
            <w:webHidden/>
          </w:rPr>
          <w:fldChar w:fldCharType="begin"/>
        </w:r>
        <w:r w:rsidR="002C7C4B">
          <w:rPr>
            <w:noProof/>
            <w:webHidden/>
          </w:rPr>
          <w:instrText xml:space="preserve"> PAGEREF _Toc446321712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13" w:history="1">
        <w:r w:rsidR="002C7C4B" w:rsidRPr="00216B7F">
          <w:rPr>
            <w:rStyle w:val="Hyperlink"/>
            <w:noProof/>
            <w:spacing w:val="-7"/>
          </w:rPr>
          <w:t>5.3.</w:t>
        </w:r>
        <w:r w:rsidR="002C7C4B">
          <w:rPr>
            <w:rFonts w:eastAsiaTheme="minorEastAsia" w:cstheme="minorBidi"/>
            <w:smallCaps w:val="0"/>
            <w:noProof/>
            <w:sz w:val="22"/>
            <w:szCs w:val="22"/>
            <w:lang w:eastAsia="pt-BR"/>
          </w:rPr>
          <w:tab/>
        </w:r>
        <w:r w:rsidR="002C7C4B" w:rsidRPr="00216B7F">
          <w:rPr>
            <w:rStyle w:val="Hyperlink"/>
            <w:noProof/>
            <w:spacing w:val="-7"/>
          </w:rPr>
          <w:t>Demonstrações contábeis exigidas pela Lei 4.320/64 e notas explicativas</w:t>
        </w:r>
        <w:r w:rsidR="002C7C4B">
          <w:rPr>
            <w:noProof/>
            <w:webHidden/>
          </w:rPr>
          <w:tab/>
        </w:r>
        <w:r w:rsidR="002C7C4B">
          <w:rPr>
            <w:noProof/>
            <w:webHidden/>
          </w:rPr>
          <w:fldChar w:fldCharType="begin"/>
        </w:r>
        <w:r w:rsidR="002C7C4B">
          <w:rPr>
            <w:noProof/>
            <w:webHidden/>
          </w:rPr>
          <w:instrText xml:space="preserve"> PAGEREF _Toc446321713 \h </w:instrText>
        </w:r>
        <w:r w:rsidR="002C7C4B">
          <w:rPr>
            <w:noProof/>
            <w:webHidden/>
          </w:rPr>
        </w:r>
        <w:r w:rsidR="002C7C4B">
          <w:rPr>
            <w:noProof/>
            <w:webHidden/>
          </w:rPr>
          <w:fldChar w:fldCharType="separate"/>
        </w:r>
        <w:r w:rsidR="002C7C4B">
          <w:rPr>
            <w:noProof/>
            <w:webHidden/>
          </w:rPr>
          <w:t>298</w:t>
        </w:r>
        <w:r w:rsidR="002C7C4B">
          <w:rPr>
            <w:noProof/>
            <w:webHidden/>
          </w:rPr>
          <w:fldChar w:fldCharType="end"/>
        </w:r>
      </w:hyperlink>
    </w:p>
    <w:p w:rsidR="002C7C4B" w:rsidRDefault="000B24FD">
      <w:pPr>
        <w:pStyle w:val="Sumrio2"/>
        <w:tabs>
          <w:tab w:val="right" w:leader="dot" w:pos="8919"/>
        </w:tabs>
        <w:rPr>
          <w:rFonts w:eastAsiaTheme="minorEastAsia" w:cstheme="minorBidi"/>
          <w:smallCaps w:val="0"/>
          <w:noProof/>
          <w:sz w:val="22"/>
          <w:szCs w:val="22"/>
          <w:lang w:eastAsia="pt-BR"/>
        </w:rPr>
      </w:pPr>
      <w:hyperlink w:anchor="_Toc446321714" w:history="1">
        <w:r w:rsidR="002C7C4B" w:rsidRPr="00216B7F">
          <w:rPr>
            <w:rStyle w:val="Hyperlink"/>
            <w:noProof/>
            <w:spacing w:val="-7"/>
          </w:rPr>
          <w:t>Considerando que a visibilidade não ficou muito boa, todas as demonstrações foram incluídas como anexo desse relatório.</w:t>
        </w:r>
        <w:r w:rsidR="002C7C4B">
          <w:rPr>
            <w:noProof/>
            <w:webHidden/>
          </w:rPr>
          <w:tab/>
        </w:r>
        <w:r w:rsidR="002C7C4B">
          <w:rPr>
            <w:noProof/>
            <w:webHidden/>
          </w:rPr>
          <w:fldChar w:fldCharType="begin"/>
        </w:r>
        <w:r w:rsidR="002C7C4B">
          <w:rPr>
            <w:noProof/>
            <w:webHidden/>
          </w:rPr>
          <w:instrText xml:space="preserve"> PAGEREF _Toc446321714 \h </w:instrText>
        </w:r>
        <w:r w:rsidR="002C7C4B">
          <w:rPr>
            <w:noProof/>
            <w:webHidden/>
          </w:rPr>
        </w:r>
        <w:r w:rsidR="002C7C4B">
          <w:rPr>
            <w:noProof/>
            <w:webHidden/>
          </w:rPr>
          <w:fldChar w:fldCharType="separate"/>
        </w:r>
        <w:r w:rsidR="002C7C4B">
          <w:rPr>
            <w:noProof/>
            <w:webHidden/>
          </w:rPr>
          <w:t>298</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715" w:history="1">
        <w:r w:rsidR="002C7C4B" w:rsidRPr="00216B7F">
          <w:rPr>
            <w:rStyle w:val="Hyperlink"/>
            <w:rFonts w:ascii="Arial" w:hAnsi="Arial" w:cs="Arial"/>
            <w:noProof/>
          </w:rPr>
          <w:t>6.</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ÁREAS ESPECIAIS DA GESTÃO</w:t>
        </w:r>
        <w:r w:rsidR="002C7C4B">
          <w:rPr>
            <w:noProof/>
            <w:webHidden/>
          </w:rPr>
          <w:tab/>
        </w:r>
        <w:r w:rsidR="002C7C4B">
          <w:rPr>
            <w:noProof/>
            <w:webHidden/>
          </w:rPr>
          <w:fldChar w:fldCharType="begin"/>
        </w:r>
        <w:r w:rsidR="002C7C4B">
          <w:rPr>
            <w:noProof/>
            <w:webHidden/>
          </w:rPr>
          <w:instrText xml:space="preserve"> PAGEREF _Toc446321715 \h </w:instrText>
        </w:r>
        <w:r w:rsidR="002C7C4B">
          <w:rPr>
            <w:noProof/>
            <w:webHidden/>
          </w:rPr>
        </w:r>
        <w:r w:rsidR="002C7C4B">
          <w:rPr>
            <w:noProof/>
            <w:webHidden/>
          </w:rPr>
          <w:fldChar w:fldCharType="separate"/>
        </w:r>
        <w:r w:rsidR="002C7C4B">
          <w:rPr>
            <w:noProof/>
            <w:webHidden/>
          </w:rPr>
          <w:t>312</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716" w:history="1">
        <w:r w:rsidR="002C7C4B" w:rsidRPr="00216B7F">
          <w:rPr>
            <w:rStyle w:val="Hyperlink"/>
            <w:noProof/>
          </w:rPr>
          <w:t>6.1.</w:t>
        </w:r>
        <w:r w:rsidR="002C7C4B">
          <w:rPr>
            <w:rFonts w:eastAsiaTheme="minorEastAsia" w:cstheme="minorBidi"/>
            <w:b w:val="0"/>
            <w:bCs w:val="0"/>
            <w:caps w:val="0"/>
            <w:noProof/>
            <w:sz w:val="22"/>
            <w:szCs w:val="22"/>
            <w:lang w:eastAsia="pt-BR"/>
          </w:rPr>
          <w:tab/>
        </w:r>
        <w:r w:rsidR="002C7C4B" w:rsidRPr="00216B7F">
          <w:rPr>
            <w:rStyle w:val="Hyperlink"/>
            <w:noProof/>
          </w:rPr>
          <w:t>Gestão de pessoas</w:t>
        </w:r>
        <w:r w:rsidR="002C7C4B">
          <w:rPr>
            <w:noProof/>
            <w:webHidden/>
          </w:rPr>
          <w:tab/>
        </w:r>
        <w:r w:rsidR="002C7C4B">
          <w:rPr>
            <w:noProof/>
            <w:webHidden/>
          </w:rPr>
          <w:fldChar w:fldCharType="begin"/>
        </w:r>
        <w:r w:rsidR="002C7C4B">
          <w:rPr>
            <w:noProof/>
            <w:webHidden/>
          </w:rPr>
          <w:instrText xml:space="preserve"> PAGEREF _Toc446321716 \h </w:instrText>
        </w:r>
        <w:r w:rsidR="002C7C4B">
          <w:rPr>
            <w:noProof/>
            <w:webHidden/>
          </w:rPr>
        </w:r>
        <w:r w:rsidR="002C7C4B">
          <w:rPr>
            <w:noProof/>
            <w:webHidden/>
          </w:rPr>
          <w:fldChar w:fldCharType="separate"/>
        </w:r>
        <w:r w:rsidR="002C7C4B">
          <w:rPr>
            <w:noProof/>
            <w:webHidden/>
          </w:rPr>
          <w:t>312</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717" w:history="1">
        <w:r w:rsidR="002C7C4B" w:rsidRPr="00216B7F">
          <w:rPr>
            <w:rStyle w:val="Hyperlink"/>
            <w:noProof/>
            <w:spacing w:val="-11"/>
          </w:rPr>
          <w:t>6.1.1.</w:t>
        </w:r>
        <w:r w:rsidR="002C7C4B">
          <w:rPr>
            <w:rFonts w:eastAsiaTheme="minorEastAsia" w:cstheme="minorBidi"/>
            <w:i w:val="0"/>
            <w:iCs w:val="0"/>
            <w:noProof/>
            <w:sz w:val="22"/>
            <w:szCs w:val="22"/>
            <w:lang w:eastAsia="pt-BR"/>
          </w:rPr>
          <w:tab/>
        </w:r>
        <w:r w:rsidR="002C7C4B" w:rsidRPr="00216B7F">
          <w:rPr>
            <w:rStyle w:val="Hyperlink"/>
            <w:bCs/>
            <w:noProof/>
          </w:rPr>
          <w:t>Estrutura de pessoal da unidade</w:t>
        </w:r>
        <w:r w:rsidR="002C7C4B">
          <w:rPr>
            <w:noProof/>
            <w:webHidden/>
          </w:rPr>
          <w:tab/>
        </w:r>
        <w:r w:rsidR="002C7C4B">
          <w:rPr>
            <w:noProof/>
            <w:webHidden/>
          </w:rPr>
          <w:fldChar w:fldCharType="begin"/>
        </w:r>
        <w:r w:rsidR="002C7C4B">
          <w:rPr>
            <w:noProof/>
            <w:webHidden/>
          </w:rPr>
          <w:instrText xml:space="preserve"> PAGEREF _Toc446321717 \h </w:instrText>
        </w:r>
        <w:r w:rsidR="002C7C4B">
          <w:rPr>
            <w:noProof/>
            <w:webHidden/>
          </w:rPr>
        </w:r>
        <w:r w:rsidR="002C7C4B">
          <w:rPr>
            <w:noProof/>
            <w:webHidden/>
          </w:rPr>
          <w:fldChar w:fldCharType="separate"/>
        </w:r>
        <w:r w:rsidR="002C7C4B">
          <w:rPr>
            <w:noProof/>
            <w:webHidden/>
          </w:rPr>
          <w:t>312</w:t>
        </w:r>
        <w:r w:rsidR="002C7C4B">
          <w:rPr>
            <w:noProof/>
            <w:webHidden/>
          </w:rPr>
          <w:fldChar w:fldCharType="end"/>
        </w:r>
      </w:hyperlink>
    </w:p>
    <w:p w:rsidR="002C7C4B" w:rsidRDefault="000B24FD">
      <w:pPr>
        <w:pStyle w:val="Sumrio3"/>
        <w:tabs>
          <w:tab w:val="left" w:pos="1400"/>
          <w:tab w:val="right" w:leader="dot" w:pos="8919"/>
        </w:tabs>
        <w:rPr>
          <w:rFonts w:eastAsiaTheme="minorEastAsia" w:cstheme="minorBidi"/>
          <w:i w:val="0"/>
          <w:iCs w:val="0"/>
          <w:noProof/>
          <w:sz w:val="22"/>
          <w:szCs w:val="22"/>
          <w:lang w:eastAsia="pt-BR"/>
        </w:rPr>
      </w:pPr>
      <w:hyperlink w:anchor="_Toc446321718" w:history="1">
        <w:r w:rsidR="002C7C4B" w:rsidRPr="00216B7F">
          <w:rPr>
            <w:rStyle w:val="Hyperlink"/>
            <w:bCs/>
            <w:noProof/>
          </w:rPr>
          <w:t>6.1.1.1.</w:t>
        </w:r>
        <w:r w:rsidR="002C7C4B">
          <w:rPr>
            <w:rFonts w:eastAsiaTheme="minorEastAsia" w:cstheme="minorBidi"/>
            <w:i w:val="0"/>
            <w:iCs w:val="0"/>
            <w:noProof/>
            <w:sz w:val="22"/>
            <w:szCs w:val="22"/>
            <w:lang w:eastAsia="pt-BR"/>
          </w:rPr>
          <w:tab/>
        </w:r>
        <w:r w:rsidR="002C7C4B" w:rsidRPr="00216B7F">
          <w:rPr>
            <w:rStyle w:val="Hyperlink"/>
            <w:bCs/>
            <w:noProof/>
          </w:rPr>
          <w:t>Análise Crítica</w:t>
        </w:r>
        <w:r w:rsidR="002C7C4B">
          <w:rPr>
            <w:noProof/>
            <w:webHidden/>
          </w:rPr>
          <w:tab/>
        </w:r>
        <w:r w:rsidR="002C7C4B">
          <w:rPr>
            <w:noProof/>
            <w:webHidden/>
          </w:rPr>
          <w:fldChar w:fldCharType="begin"/>
        </w:r>
        <w:r w:rsidR="002C7C4B">
          <w:rPr>
            <w:noProof/>
            <w:webHidden/>
          </w:rPr>
          <w:instrText xml:space="preserve"> PAGEREF _Toc446321718 \h </w:instrText>
        </w:r>
        <w:r w:rsidR="002C7C4B">
          <w:rPr>
            <w:noProof/>
            <w:webHidden/>
          </w:rPr>
        </w:r>
        <w:r w:rsidR="002C7C4B">
          <w:rPr>
            <w:noProof/>
            <w:webHidden/>
          </w:rPr>
          <w:fldChar w:fldCharType="separate"/>
        </w:r>
        <w:r w:rsidR="002C7C4B">
          <w:rPr>
            <w:noProof/>
            <w:webHidden/>
          </w:rPr>
          <w:t>314</w:t>
        </w:r>
        <w:r w:rsidR="002C7C4B">
          <w:rPr>
            <w:noProof/>
            <w:webHidden/>
          </w:rPr>
          <w:fldChar w:fldCharType="end"/>
        </w:r>
      </w:hyperlink>
    </w:p>
    <w:p w:rsidR="002C7C4B" w:rsidRDefault="000B24FD">
      <w:pPr>
        <w:pStyle w:val="Sumrio3"/>
        <w:tabs>
          <w:tab w:val="left" w:pos="1400"/>
          <w:tab w:val="right" w:leader="dot" w:pos="8919"/>
        </w:tabs>
        <w:rPr>
          <w:rFonts w:eastAsiaTheme="minorEastAsia" w:cstheme="minorBidi"/>
          <w:i w:val="0"/>
          <w:iCs w:val="0"/>
          <w:noProof/>
          <w:sz w:val="22"/>
          <w:szCs w:val="22"/>
          <w:lang w:eastAsia="pt-BR"/>
        </w:rPr>
      </w:pPr>
      <w:hyperlink w:anchor="_Toc446321719" w:history="1">
        <w:r w:rsidR="002C7C4B" w:rsidRPr="00216B7F">
          <w:rPr>
            <w:rStyle w:val="Hyperlink"/>
            <w:bCs/>
            <w:noProof/>
          </w:rPr>
          <w:t>6.1.1.2.</w:t>
        </w:r>
        <w:r w:rsidR="002C7C4B">
          <w:rPr>
            <w:rFonts w:eastAsiaTheme="minorEastAsia" w:cstheme="minorBidi"/>
            <w:i w:val="0"/>
            <w:iCs w:val="0"/>
            <w:noProof/>
            <w:sz w:val="22"/>
            <w:szCs w:val="22"/>
            <w:lang w:eastAsia="pt-BR"/>
          </w:rPr>
          <w:tab/>
        </w:r>
        <w:r w:rsidR="002C7C4B" w:rsidRPr="00216B7F">
          <w:rPr>
            <w:rStyle w:val="Hyperlink"/>
            <w:bCs/>
            <w:noProof/>
          </w:rPr>
          <w:t>Qualificação e Capacitação da força de trabalho</w:t>
        </w:r>
        <w:r w:rsidR="002C7C4B">
          <w:rPr>
            <w:noProof/>
            <w:webHidden/>
          </w:rPr>
          <w:tab/>
        </w:r>
        <w:r w:rsidR="002C7C4B">
          <w:rPr>
            <w:noProof/>
            <w:webHidden/>
          </w:rPr>
          <w:fldChar w:fldCharType="begin"/>
        </w:r>
        <w:r w:rsidR="002C7C4B">
          <w:rPr>
            <w:noProof/>
            <w:webHidden/>
          </w:rPr>
          <w:instrText xml:space="preserve"> PAGEREF _Toc446321719 \h </w:instrText>
        </w:r>
        <w:r w:rsidR="002C7C4B">
          <w:rPr>
            <w:noProof/>
            <w:webHidden/>
          </w:rPr>
        </w:r>
        <w:r w:rsidR="002C7C4B">
          <w:rPr>
            <w:noProof/>
            <w:webHidden/>
          </w:rPr>
          <w:fldChar w:fldCharType="separate"/>
        </w:r>
        <w:r w:rsidR="002C7C4B">
          <w:rPr>
            <w:noProof/>
            <w:webHidden/>
          </w:rPr>
          <w:t>317</w:t>
        </w:r>
        <w:r w:rsidR="002C7C4B">
          <w:rPr>
            <w:noProof/>
            <w:webHidden/>
          </w:rPr>
          <w:fldChar w:fldCharType="end"/>
        </w:r>
      </w:hyperlink>
    </w:p>
    <w:p w:rsidR="002C7C4B" w:rsidRDefault="000B24FD">
      <w:pPr>
        <w:pStyle w:val="Sumrio3"/>
        <w:tabs>
          <w:tab w:val="left" w:pos="1400"/>
          <w:tab w:val="right" w:leader="dot" w:pos="8919"/>
        </w:tabs>
        <w:rPr>
          <w:rFonts w:eastAsiaTheme="minorEastAsia" w:cstheme="minorBidi"/>
          <w:i w:val="0"/>
          <w:iCs w:val="0"/>
          <w:noProof/>
          <w:sz w:val="22"/>
          <w:szCs w:val="22"/>
          <w:lang w:eastAsia="pt-BR"/>
        </w:rPr>
      </w:pPr>
      <w:hyperlink w:anchor="_Toc446321720" w:history="1">
        <w:r w:rsidR="002C7C4B" w:rsidRPr="00216B7F">
          <w:rPr>
            <w:rStyle w:val="Hyperlink"/>
            <w:bCs/>
            <w:noProof/>
          </w:rPr>
          <w:t>6.1.1.3.</w:t>
        </w:r>
        <w:r w:rsidR="002C7C4B">
          <w:rPr>
            <w:rFonts w:eastAsiaTheme="minorEastAsia" w:cstheme="minorBidi"/>
            <w:i w:val="0"/>
            <w:iCs w:val="0"/>
            <w:noProof/>
            <w:sz w:val="22"/>
            <w:szCs w:val="22"/>
            <w:lang w:eastAsia="pt-BR"/>
          </w:rPr>
          <w:tab/>
        </w:r>
        <w:r w:rsidR="002C7C4B" w:rsidRPr="00216B7F">
          <w:rPr>
            <w:rStyle w:val="Hyperlink"/>
            <w:bCs/>
            <w:noProof/>
          </w:rPr>
          <w:t>Demonstrativo das despesas com pessoal Custos de Pessoal da Unidade Jurisdicionada/ SETOR FINANCEIRO</w:t>
        </w:r>
        <w:r w:rsidR="002C7C4B">
          <w:rPr>
            <w:noProof/>
            <w:webHidden/>
          </w:rPr>
          <w:tab/>
        </w:r>
        <w:r w:rsidR="002C7C4B">
          <w:rPr>
            <w:noProof/>
            <w:webHidden/>
          </w:rPr>
          <w:fldChar w:fldCharType="begin"/>
        </w:r>
        <w:r w:rsidR="002C7C4B">
          <w:rPr>
            <w:noProof/>
            <w:webHidden/>
          </w:rPr>
          <w:instrText xml:space="preserve"> PAGEREF _Toc446321720 \h </w:instrText>
        </w:r>
        <w:r w:rsidR="002C7C4B">
          <w:rPr>
            <w:noProof/>
            <w:webHidden/>
          </w:rPr>
        </w:r>
        <w:r w:rsidR="002C7C4B">
          <w:rPr>
            <w:noProof/>
            <w:webHidden/>
          </w:rPr>
          <w:fldChar w:fldCharType="separate"/>
        </w:r>
        <w:r w:rsidR="002C7C4B">
          <w:rPr>
            <w:noProof/>
            <w:webHidden/>
          </w:rPr>
          <w:t>325</w:t>
        </w:r>
        <w:r w:rsidR="002C7C4B">
          <w:rPr>
            <w:noProof/>
            <w:webHidden/>
          </w:rPr>
          <w:fldChar w:fldCharType="end"/>
        </w:r>
      </w:hyperlink>
    </w:p>
    <w:p w:rsidR="002C7C4B" w:rsidRDefault="000B24FD">
      <w:pPr>
        <w:pStyle w:val="Sumrio3"/>
        <w:tabs>
          <w:tab w:val="left" w:pos="1400"/>
          <w:tab w:val="right" w:leader="dot" w:pos="8919"/>
        </w:tabs>
        <w:rPr>
          <w:rFonts w:eastAsiaTheme="minorEastAsia" w:cstheme="minorBidi"/>
          <w:i w:val="0"/>
          <w:iCs w:val="0"/>
          <w:noProof/>
          <w:sz w:val="22"/>
          <w:szCs w:val="22"/>
          <w:lang w:eastAsia="pt-BR"/>
        </w:rPr>
      </w:pPr>
      <w:hyperlink w:anchor="_Toc446321721" w:history="1">
        <w:r w:rsidR="002C7C4B" w:rsidRPr="00216B7F">
          <w:rPr>
            <w:rStyle w:val="Hyperlink"/>
            <w:bCs/>
            <w:noProof/>
          </w:rPr>
          <w:t>6.1.1.4.</w:t>
        </w:r>
        <w:r w:rsidR="002C7C4B">
          <w:rPr>
            <w:rFonts w:eastAsiaTheme="minorEastAsia" w:cstheme="minorBidi"/>
            <w:i w:val="0"/>
            <w:iCs w:val="0"/>
            <w:noProof/>
            <w:sz w:val="22"/>
            <w:szCs w:val="22"/>
            <w:lang w:eastAsia="pt-BR"/>
          </w:rPr>
          <w:tab/>
        </w:r>
        <w:r w:rsidR="002C7C4B" w:rsidRPr="00216B7F">
          <w:rPr>
            <w:rStyle w:val="Hyperlink"/>
            <w:bCs/>
            <w:noProof/>
          </w:rPr>
          <w:t>Gestão de riscos relacionados ao pessoal</w:t>
        </w:r>
        <w:r w:rsidR="002C7C4B">
          <w:rPr>
            <w:noProof/>
            <w:webHidden/>
          </w:rPr>
          <w:tab/>
        </w:r>
        <w:r w:rsidR="002C7C4B">
          <w:rPr>
            <w:noProof/>
            <w:webHidden/>
          </w:rPr>
          <w:fldChar w:fldCharType="begin"/>
        </w:r>
        <w:r w:rsidR="002C7C4B">
          <w:rPr>
            <w:noProof/>
            <w:webHidden/>
          </w:rPr>
          <w:instrText xml:space="preserve"> PAGEREF _Toc446321721 \h </w:instrText>
        </w:r>
        <w:r w:rsidR="002C7C4B">
          <w:rPr>
            <w:noProof/>
            <w:webHidden/>
          </w:rPr>
        </w:r>
        <w:r w:rsidR="002C7C4B">
          <w:rPr>
            <w:noProof/>
            <w:webHidden/>
          </w:rPr>
          <w:fldChar w:fldCharType="separate"/>
        </w:r>
        <w:r w:rsidR="002C7C4B">
          <w:rPr>
            <w:noProof/>
            <w:webHidden/>
          </w:rPr>
          <w:t>326</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722" w:history="1">
        <w:r w:rsidR="002C7C4B" w:rsidRPr="00216B7F">
          <w:rPr>
            <w:rStyle w:val="Hyperlink"/>
            <w:bCs/>
            <w:noProof/>
          </w:rPr>
          <w:t>6.1.2.</w:t>
        </w:r>
        <w:r w:rsidR="002C7C4B">
          <w:rPr>
            <w:rFonts w:eastAsiaTheme="minorEastAsia" w:cstheme="minorBidi"/>
            <w:i w:val="0"/>
            <w:iCs w:val="0"/>
            <w:noProof/>
            <w:sz w:val="22"/>
            <w:szCs w:val="22"/>
            <w:lang w:eastAsia="pt-BR"/>
          </w:rPr>
          <w:tab/>
        </w:r>
        <w:r w:rsidR="002C7C4B" w:rsidRPr="00216B7F">
          <w:rPr>
            <w:rStyle w:val="Hyperlink"/>
            <w:bCs/>
            <w:noProof/>
          </w:rPr>
          <w:t>Contratação de pessoal de apoio e de estagiários</w:t>
        </w:r>
        <w:r w:rsidR="002C7C4B">
          <w:rPr>
            <w:noProof/>
            <w:webHidden/>
          </w:rPr>
          <w:tab/>
        </w:r>
        <w:r w:rsidR="002C7C4B">
          <w:rPr>
            <w:noProof/>
            <w:webHidden/>
          </w:rPr>
          <w:fldChar w:fldCharType="begin"/>
        </w:r>
        <w:r w:rsidR="002C7C4B">
          <w:rPr>
            <w:noProof/>
            <w:webHidden/>
          </w:rPr>
          <w:instrText xml:space="preserve"> PAGEREF _Toc446321722 \h </w:instrText>
        </w:r>
        <w:r w:rsidR="002C7C4B">
          <w:rPr>
            <w:noProof/>
            <w:webHidden/>
          </w:rPr>
        </w:r>
        <w:r w:rsidR="002C7C4B">
          <w:rPr>
            <w:noProof/>
            <w:webHidden/>
          </w:rPr>
          <w:fldChar w:fldCharType="separate"/>
        </w:r>
        <w:r w:rsidR="002C7C4B">
          <w:rPr>
            <w:noProof/>
            <w:webHidden/>
          </w:rPr>
          <w:t>329</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23" w:history="1">
        <w:r w:rsidR="002C7C4B" w:rsidRPr="00216B7F">
          <w:rPr>
            <w:rStyle w:val="Hyperlink"/>
            <w:bCs/>
            <w:noProof/>
          </w:rPr>
          <w:t>6.2.</w:t>
        </w:r>
        <w:r w:rsidR="002C7C4B">
          <w:rPr>
            <w:rFonts w:eastAsiaTheme="minorEastAsia" w:cstheme="minorBidi"/>
            <w:smallCaps w:val="0"/>
            <w:noProof/>
            <w:sz w:val="22"/>
            <w:szCs w:val="22"/>
            <w:lang w:eastAsia="pt-BR"/>
          </w:rPr>
          <w:tab/>
        </w:r>
        <w:r w:rsidR="002C7C4B" w:rsidRPr="00216B7F">
          <w:rPr>
            <w:rStyle w:val="Hyperlink"/>
            <w:bCs/>
            <w:noProof/>
          </w:rPr>
          <w:t>Gestão do patrimônio e da infraestrutura</w:t>
        </w:r>
        <w:r w:rsidR="002C7C4B">
          <w:rPr>
            <w:noProof/>
            <w:webHidden/>
          </w:rPr>
          <w:tab/>
        </w:r>
        <w:r w:rsidR="002C7C4B">
          <w:rPr>
            <w:noProof/>
            <w:webHidden/>
          </w:rPr>
          <w:fldChar w:fldCharType="begin"/>
        </w:r>
        <w:r w:rsidR="002C7C4B">
          <w:rPr>
            <w:noProof/>
            <w:webHidden/>
          </w:rPr>
          <w:instrText xml:space="preserve"> PAGEREF _Toc446321723 \h </w:instrText>
        </w:r>
        <w:r w:rsidR="002C7C4B">
          <w:rPr>
            <w:noProof/>
            <w:webHidden/>
          </w:rPr>
        </w:r>
        <w:r w:rsidR="002C7C4B">
          <w:rPr>
            <w:noProof/>
            <w:webHidden/>
          </w:rPr>
          <w:fldChar w:fldCharType="separate"/>
        </w:r>
        <w:r w:rsidR="002C7C4B">
          <w:rPr>
            <w:noProof/>
            <w:webHidden/>
          </w:rPr>
          <w:t>355</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724" w:history="1">
        <w:r w:rsidR="002C7C4B" w:rsidRPr="00216B7F">
          <w:rPr>
            <w:rStyle w:val="Hyperlink"/>
            <w:bCs/>
            <w:noProof/>
          </w:rPr>
          <w:t>6.2.1.</w:t>
        </w:r>
        <w:r w:rsidR="002C7C4B">
          <w:rPr>
            <w:rFonts w:eastAsiaTheme="minorEastAsia" w:cstheme="minorBidi"/>
            <w:i w:val="0"/>
            <w:iCs w:val="0"/>
            <w:noProof/>
            <w:sz w:val="22"/>
            <w:szCs w:val="22"/>
            <w:lang w:eastAsia="pt-BR"/>
          </w:rPr>
          <w:tab/>
        </w:r>
        <w:r w:rsidR="002C7C4B" w:rsidRPr="00216B7F">
          <w:rPr>
            <w:rStyle w:val="Hyperlink"/>
            <w:bCs/>
            <w:noProof/>
          </w:rPr>
          <w:t>Gestão da frota de veículos própria e terceirizada</w:t>
        </w:r>
        <w:r w:rsidR="002C7C4B">
          <w:rPr>
            <w:noProof/>
            <w:webHidden/>
          </w:rPr>
          <w:tab/>
        </w:r>
        <w:r w:rsidR="002C7C4B">
          <w:rPr>
            <w:noProof/>
            <w:webHidden/>
          </w:rPr>
          <w:fldChar w:fldCharType="begin"/>
        </w:r>
        <w:r w:rsidR="002C7C4B">
          <w:rPr>
            <w:noProof/>
            <w:webHidden/>
          </w:rPr>
          <w:instrText xml:space="preserve"> PAGEREF _Toc446321724 \h </w:instrText>
        </w:r>
        <w:r w:rsidR="002C7C4B">
          <w:rPr>
            <w:noProof/>
            <w:webHidden/>
          </w:rPr>
        </w:r>
        <w:r w:rsidR="002C7C4B">
          <w:rPr>
            <w:noProof/>
            <w:webHidden/>
          </w:rPr>
          <w:fldChar w:fldCharType="separate"/>
        </w:r>
        <w:r w:rsidR="002C7C4B">
          <w:rPr>
            <w:noProof/>
            <w:webHidden/>
          </w:rPr>
          <w:t>355</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25" w:history="1">
        <w:r w:rsidR="002C7C4B" w:rsidRPr="00216B7F">
          <w:rPr>
            <w:rStyle w:val="Hyperlink"/>
            <w:bCs/>
            <w:noProof/>
          </w:rPr>
          <w:t>6.3.</w:t>
        </w:r>
        <w:r w:rsidR="002C7C4B">
          <w:rPr>
            <w:rFonts w:eastAsiaTheme="minorEastAsia" w:cstheme="minorBidi"/>
            <w:smallCaps w:val="0"/>
            <w:noProof/>
            <w:sz w:val="22"/>
            <w:szCs w:val="22"/>
            <w:lang w:eastAsia="pt-BR"/>
          </w:rPr>
          <w:tab/>
        </w:r>
        <w:r w:rsidR="002C7C4B" w:rsidRPr="00216B7F">
          <w:rPr>
            <w:rStyle w:val="Hyperlink"/>
            <w:bCs/>
            <w:noProof/>
          </w:rPr>
          <w:t>Gestão da tecnologia da informação</w:t>
        </w:r>
        <w:r w:rsidR="002C7C4B">
          <w:rPr>
            <w:noProof/>
            <w:webHidden/>
          </w:rPr>
          <w:tab/>
        </w:r>
        <w:r w:rsidR="002C7C4B">
          <w:rPr>
            <w:noProof/>
            <w:webHidden/>
          </w:rPr>
          <w:fldChar w:fldCharType="begin"/>
        </w:r>
        <w:r w:rsidR="002C7C4B">
          <w:rPr>
            <w:noProof/>
            <w:webHidden/>
          </w:rPr>
          <w:instrText xml:space="preserve"> PAGEREF _Toc446321725 \h </w:instrText>
        </w:r>
        <w:r w:rsidR="002C7C4B">
          <w:rPr>
            <w:noProof/>
            <w:webHidden/>
          </w:rPr>
        </w:r>
        <w:r w:rsidR="002C7C4B">
          <w:rPr>
            <w:noProof/>
            <w:webHidden/>
          </w:rPr>
          <w:fldChar w:fldCharType="separate"/>
        </w:r>
        <w:r w:rsidR="002C7C4B">
          <w:rPr>
            <w:noProof/>
            <w:webHidden/>
          </w:rPr>
          <w:t>415</w:t>
        </w:r>
        <w:r w:rsidR="002C7C4B">
          <w:rPr>
            <w:noProof/>
            <w:webHidden/>
          </w:rPr>
          <w:fldChar w:fldCharType="end"/>
        </w:r>
      </w:hyperlink>
    </w:p>
    <w:p w:rsidR="002C7C4B" w:rsidRDefault="000B24FD">
      <w:pPr>
        <w:pStyle w:val="Sumrio3"/>
        <w:tabs>
          <w:tab w:val="left" w:pos="1200"/>
          <w:tab w:val="right" w:leader="dot" w:pos="8919"/>
        </w:tabs>
        <w:rPr>
          <w:rFonts w:eastAsiaTheme="minorEastAsia" w:cstheme="minorBidi"/>
          <w:i w:val="0"/>
          <w:iCs w:val="0"/>
          <w:noProof/>
          <w:sz w:val="22"/>
          <w:szCs w:val="22"/>
          <w:lang w:eastAsia="pt-BR"/>
        </w:rPr>
      </w:pPr>
      <w:hyperlink w:anchor="_Toc446321726" w:history="1">
        <w:r w:rsidR="002C7C4B" w:rsidRPr="00216B7F">
          <w:rPr>
            <w:rStyle w:val="Hyperlink"/>
            <w:bCs/>
            <w:noProof/>
          </w:rPr>
          <w:t>6.3.1.</w:t>
        </w:r>
        <w:r w:rsidR="002C7C4B">
          <w:rPr>
            <w:rFonts w:eastAsiaTheme="minorEastAsia" w:cstheme="minorBidi"/>
            <w:i w:val="0"/>
            <w:iCs w:val="0"/>
            <w:noProof/>
            <w:sz w:val="22"/>
            <w:szCs w:val="22"/>
            <w:lang w:eastAsia="pt-BR"/>
          </w:rPr>
          <w:tab/>
        </w:r>
        <w:r w:rsidR="002C7C4B" w:rsidRPr="00216B7F">
          <w:rPr>
            <w:rStyle w:val="Hyperlink"/>
            <w:bCs/>
            <w:noProof/>
          </w:rPr>
          <w:t>Principais sistemas de informações</w:t>
        </w:r>
        <w:r w:rsidR="002C7C4B">
          <w:rPr>
            <w:noProof/>
            <w:webHidden/>
          </w:rPr>
          <w:tab/>
        </w:r>
        <w:r w:rsidR="002C7C4B">
          <w:rPr>
            <w:noProof/>
            <w:webHidden/>
          </w:rPr>
          <w:fldChar w:fldCharType="begin"/>
        </w:r>
        <w:r w:rsidR="002C7C4B">
          <w:rPr>
            <w:noProof/>
            <w:webHidden/>
          </w:rPr>
          <w:instrText xml:space="preserve"> PAGEREF _Toc446321726 \h </w:instrText>
        </w:r>
        <w:r w:rsidR="002C7C4B">
          <w:rPr>
            <w:noProof/>
            <w:webHidden/>
          </w:rPr>
        </w:r>
        <w:r w:rsidR="002C7C4B">
          <w:rPr>
            <w:noProof/>
            <w:webHidden/>
          </w:rPr>
          <w:fldChar w:fldCharType="separate"/>
        </w:r>
        <w:r w:rsidR="002C7C4B">
          <w:rPr>
            <w:noProof/>
            <w:webHidden/>
          </w:rPr>
          <w:t>415</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27" w:history="1">
        <w:r w:rsidR="002C7C4B" w:rsidRPr="00216B7F">
          <w:rPr>
            <w:rStyle w:val="Hyperlink"/>
            <w:bCs/>
            <w:noProof/>
          </w:rPr>
          <w:t>6.4.</w:t>
        </w:r>
        <w:r w:rsidR="002C7C4B">
          <w:rPr>
            <w:rFonts w:eastAsiaTheme="minorEastAsia" w:cstheme="minorBidi"/>
            <w:smallCaps w:val="0"/>
            <w:noProof/>
            <w:sz w:val="22"/>
            <w:szCs w:val="22"/>
            <w:lang w:eastAsia="pt-BR"/>
          </w:rPr>
          <w:tab/>
        </w:r>
        <w:r w:rsidR="002C7C4B" w:rsidRPr="00216B7F">
          <w:rPr>
            <w:rStyle w:val="Hyperlink"/>
            <w:bCs/>
            <w:noProof/>
          </w:rPr>
          <w:t>Gestão ambiental e sustentabilidade</w:t>
        </w:r>
        <w:r w:rsidR="002C7C4B">
          <w:rPr>
            <w:noProof/>
            <w:webHidden/>
          </w:rPr>
          <w:tab/>
        </w:r>
        <w:r w:rsidR="002C7C4B">
          <w:rPr>
            <w:noProof/>
            <w:webHidden/>
          </w:rPr>
          <w:fldChar w:fldCharType="begin"/>
        </w:r>
        <w:r w:rsidR="002C7C4B">
          <w:rPr>
            <w:noProof/>
            <w:webHidden/>
          </w:rPr>
          <w:instrText xml:space="preserve"> PAGEREF _Toc446321727 \h </w:instrText>
        </w:r>
        <w:r w:rsidR="002C7C4B">
          <w:rPr>
            <w:noProof/>
            <w:webHidden/>
          </w:rPr>
        </w:r>
        <w:r w:rsidR="002C7C4B">
          <w:rPr>
            <w:noProof/>
            <w:webHidden/>
          </w:rPr>
          <w:fldChar w:fldCharType="separate"/>
        </w:r>
        <w:r w:rsidR="002C7C4B">
          <w:rPr>
            <w:noProof/>
            <w:webHidden/>
          </w:rPr>
          <w:t>417</w:t>
        </w:r>
        <w:r w:rsidR="002C7C4B">
          <w:rPr>
            <w:noProof/>
            <w:webHidden/>
          </w:rPr>
          <w:fldChar w:fldCharType="end"/>
        </w:r>
      </w:hyperlink>
    </w:p>
    <w:p w:rsidR="002C7C4B" w:rsidRDefault="000B24FD">
      <w:pPr>
        <w:pStyle w:val="Sumrio2"/>
        <w:tabs>
          <w:tab w:val="left" w:pos="1000"/>
          <w:tab w:val="right" w:leader="dot" w:pos="8919"/>
        </w:tabs>
        <w:rPr>
          <w:rFonts w:eastAsiaTheme="minorEastAsia" w:cstheme="minorBidi"/>
          <w:smallCaps w:val="0"/>
          <w:noProof/>
          <w:sz w:val="22"/>
          <w:szCs w:val="22"/>
          <w:lang w:eastAsia="pt-BR"/>
        </w:rPr>
      </w:pPr>
      <w:hyperlink w:anchor="_Toc446321728" w:history="1">
        <w:r w:rsidR="002C7C4B" w:rsidRPr="00216B7F">
          <w:rPr>
            <w:rStyle w:val="Hyperlink"/>
            <w:bCs/>
            <w:noProof/>
          </w:rPr>
          <w:t>6.4.1.</w:t>
        </w:r>
        <w:r w:rsidR="002C7C4B">
          <w:rPr>
            <w:rFonts w:eastAsiaTheme="minorEastAsia" w:cstheme="minorBidi"/>
            <w:smallCaps w:val="0"/>
            <w:noProof/>
            <w:sz w:val="22"/>
            <w:szCs w:val="22"/>
            <w:lang w:eastAsia="pt-BR"/>
          </w:rPr>
          <w:tab/>
        </w:r>
        <w:r w:rsidR="002C7C4B" w:rsidRPr="00216B7F">
          <w:rPr>
            <w:rStyle w:val="Hyperlink"/>
            <w:bCs/>
            <w:noProof/>
          </w:rPr>
          <w:t>Adoção de critérios de sustentabilidade ambiental na aquisição de bens e na contratação de serviços ou obras</w:t>
        </w:r>
        <w:r w:rsidR="002C7C4B">
          <w:rPr>
            <w:noProof/>
            <w:webHidden/>
          </w:rPr>
          <w:tab/>
        </w:r>
        <w:r w:rsidR="002C7C4B">
          <w:rPr>
            <w:noProof/>
            <w:webHidden/>
          </w:rPr>
          <w:fldChar w:fldCharType="begin"/>
        </w:r>
        <w:r w:rsidR="002C7C4B">
          <w:rPr>
            <w:noProof/>
            <w:webHidden/>
          </w:rPr>
          <w:instrText xml:space="preserve"> PAGEREF _Toc446321728 \h </w:instrText>
        </w:r>
        <w:r w:rsidR="002C7C4B">
          <w:rPr>
            <w:noProof/>
            <w:webHidden/>
          </w:rPr>
        </w:r>
        <w:r w:rsidR="002C7C4B">
          <w:rPr>
            <w:noProof/>
            <w:webHidden/>
          </w:rPr>
          <w:fldChar w:fldCharType="separate"/>
        </w:r>
        <w:r w:rsidR="002C7C4B">
          <w:rPr>
            <w:noProof/>
            <w:webHidden/>
          </w:rPr>
          <w:t>417</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29" w:history="1">
        <w:r w:rsidR="002C7C4B" w:rsidRPr="00216B7F">
          <w:rPr>
            <w:rStyle w:val="Hyperlink"/>
            <w:rFonts w:ascii="Arial" w:hAnsi="Arial" w:cs="Arial"/>
            <w:b/>
            <w:bCs/>
            <w:noProof/>
          </w:rPr>
          <w:t>7.</w:t>
        </w:r>
        <w:r w:rsidR="002C7C4B">
          <w:rPr>
            <w:rFonts w:eastAsiaTheme="minorEastAsia" w:cstheme="minorBidi"/>
            <w:smallCaps w:val="0"/>
            <w:noProof/>
            <w:sz w:val="22"/>
            <w:szCs w:val="22"/>
            <w:lang w:eastAsia="pt-BR"/>
          </w:rPr>
          <w:tab/>
        </w:r>
        <w:r w:rsidR="002C7C4B" w:rsidRPr="00216B7F">
          <w:rPr>
            <w:rStyle w:val="Hyperlink"/>
            <w:rFonts w:ascii="Arial" w:hAnsi="Arial" w:cs="Arial"/>
            <w:b/>
            <w:bCs/>
            <w:noProof/>
          </w:rPr>
          <w:t>CONFORMIDADE DA GESTAO E DEMANDAS DE ÓRGAOS DE CONTROLE</w:t>
        </w:r>
        <w:r w:rsidR="002C7C4B">
          <w:rPr>
            <w:noProof/>
            <w:webHidden/>
          </w:rPr>
          <w:tab/>
        </w:r>
        <w:r w:rsidR="002C7C4B">
          <w:rPr>
            <w:noProof/>
            <w:webHidden/>
          </w:rPr>
          <w:fldChar w:fldCharType="begin"/>
        </w:r>
        <w:r w:rsidR="002C7C4B">
          <w:rPr>
            <w:noProof/>
            <w:webHidden/>
          </w:rPr>
          <w:instrText xml:space="preserve"> PAGEREF _Toc446321729 \h </w:instrText>
        </w:r>
        <w:r w:rsidR="002C7C4B">
          <w:rPr>
            <w:noProof/>
            <w:webHidden/>
          </w:rPr>
        </w:r>
        <w:r w:rsidR="002C7C4B">
          <w:rPr>
            <w:noProof/>
            <w:webHidden/>
          </w:rPr>
          <w:fldChar w:fldCharType="separate"/>
        </w:r>
        <w:r w:rsidR="002C7C4B">
          <w:rPr>
            <w:noProof/>
            <w:webHidden/>
          </w:rPr>
          <w:t>436</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30" w:history="1">
        <w:r w:rsidR="002C7C4B" w:rsidRPr="00216B7F">
          <w:rPr>
            <w:rStyle w:val="Hyperlink"/>
            <w:bCs/>
            <w:noProof/>
          </w:rPr>
          <w:t>7.1.</w:t>
        </w:r>
        <w:r w:rsidR="002C7C4B">
          <w:rPr>
            <w:rFonts w:eastAsiaTheme="minorEastAsia" w:cstheme="minorBidi"/>
            <w:smallCaps w:val="0"/>
            <w:noProof/>
            <w:sz w:val="22"/>
            <w:szCs w:val="22"/>
            <w:lang w:eastAsia="pt-BR"/>
          </w:rPr>
          <w:tab/>
        </w:r>
        <w:r w:rsidR="002C7C4B" w:rsidRPr="00216B7F">
          <w:rPr>
            <w:rStyle w:val="Hyperlink"/>
            <w:bCs/>
            <w:noProof/>
          </w:rPr>
          <w:t>Tratamento de determinações e recomendações do TCU</w:t>
        </w:r>
        <w:r w:rsidR="002C7C4B">
          <w:rPr>
            <w:noProof/>
            <w:webHidden/>
          </w:rPr>
          <w:tab/>
        </w:r>
        <w:r w:rsidR="002C7C4B">
          <w:rPr>
            <w:noProof/>
            <w:webHidden/>
          </w:rPr>
          <w:fldChar w:fldCharType="begin"/>
        </w:r>
        <w:r w:rsidR="002C7C4B">
          <w:rPr>
            <w:noProof/>
            <w:webHidden/>
          </w:rPr>
          <w:instrText xml:space="preserve"> PAGEREF _Toc446321730 \h </w:instrText>
        </w:r>
        <w:r w:rsidR="002C7C4B">
          <w:rPr>
            <w:noProof/>
            <w:webHidden/>
          </w:rPr>
        </w:r>
        <w:r w:rsidR="002C7C4B">
          <w:rPr>
            <w:noProof/>
            <w:webHidden/>
          </w:rPr>
          <w:fldChar w:fldCharType="separate"/>
        </w:r>
        <w:r w:rsidR="002C7C4B">
          <w:rPr>
            <w:noProof/>
            <w:webHidden/>
          </w:rPr>
          <w:t>436</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31" w:history="1">
        <w:r w:rsidR="002C7C4B" w:rsidRPr="00216B7F">
          <w:rPr>
            <w:rStyle w:val="Hyperlink"/>
            <w:bCs/>
            <w:noProof/>
          </w:rPr>
          <w:t>7.2.</w:t>
        </w:r>
        <w:r w:rsidR="002C7C4B">
          <w:rPr>
            <w:rFonts w:eastAsiaTheme="minorEastAsia" w:cstheme="minorBidi"/>
            <w:smallCaps w:val="0"/>
            <w:noProof/>
            <w:sz w:val="22"/>
            <w:szCs w:val="22"/>
            <w:lang w:eastAsia="pt-BR"/>
          </w:rPr>
          <w:tab/>
        </w:r>
        <w:r w:rsidR="002C7C4B" w:rsidRPr="00216B7F">
          <w:rPr>
            <w:rStyle w:val="Hyperlink"/>
            <w:bCs/>
            <w:noProof/>
          </w:rPr>
          <w:t>Tratamento de recomendações do Órgão de Controle Interno</w:t>
        </w:r>
        <w:r w:rsidR="002C7C4B">
          <w:rPr>
            <w:noProof/>
            <w:webHidden/>
          </w:rPr>
          <w:tab/>
        </w:r>
        <w:r w:rsidR="002C7C4B">
          <w:rPr>
            <w:noProof/>
            <w:webHidden/>
          </w:rPr>
          <w:fldChar w:fldCharType="begin"/>
        </w:r>
        <w:r w:rsidR="002C7C4B">
          <w:rPr>
            <w:noProof/>
            <w:webHidden/>
          </w:rPr>
          <w:instrText xml:space="preserve"> PAGEREF _Toc446321731 \h </w:instrText>
        </w:r>
        <w:r w:rsidR="002C7C4B">
          <w:rPr>
            <w:noProof/>
            <w:webHidden/>
          </w:rPr>
        </w:r>
        <w:r w:rsidR="002C7C4B">
          <w:rPr>
            <w:noProof/>
            <w:webHidden/>
          </w:rPr>
          <w:fldChar w:fldCharType="separate"/>
        </w:r>
        <w:r w:rsidR="002C7C4B">
          <w:rPr>
            <w:noProof/>
            <w:webHidden/>
          </w:rPr>
          <w:t>442</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32" w:history="1">
        <w:r w:rsidR="002C7C4B" w:rsidRPr="00216B7F">
          <w:rPr>
            <w:rStyle w:val="Hyperlink"/>
            <w:bCs/>
            <w:noProof/>
          </w:rPr>
          <w:t>7.3.</w:t>
        </w:r>
        <w:r w:rsidR="002C7C4B">
          <w:rPr>
            <w:rFonts w:eastAsiaTheme="minorEastAsia" w:cstheme="minorBidi"/>
            <w:smallCaps w:val="0"/>
            <w:noProof/>
            <w:sz w:val="22"/>
            <w:szCs w:val="22"/>
            <w:lang w:eastAsia="pt-BR"/>
          </w:rPr>
          <w:tab/>
        </w:r>
        <w:r w:rsidR="002C7C4B" w:rsidRPr="00216B7F">
          <w:rPr>
            <w:rStyle w:val="Hyperlink"/>
            <w:bCs/>
            <w:noProof/>
          </w:rPr>
          <w:t>Medidas administrativas para a apuração de responsabilidade por danos ao Erário</w:t>
        </w:r>
        <w:r w:rsidR="002C7C4B">
          <w:rPr>
            <w:noProof/>
            <w:webHidden/>
          </w:rPr>
          <w:tab/>
        </w:r>
        <w:r w:rsidR="002C7C4B">
          <w:rPr>
            <w:noProof/>
            <w:webHidden/>
          </w:rPr>
          <w:fldChar w:fldCharType="begin"/>
        </w:r>
        <w:r w:rsidR="002C7C4B">
          <w:rPr>
            <w:noProof/>
            <w:webHidden/>
          </w:rPr>
          <w:instrText xml:space="preserve"> PAGEREF _Toc446321732 \h </w:instrText>
        </w:r>
        <w:r w:rsidR="002C7C4B">
          <w:rPr>
            <w:noProof/>
            <w:webHidden/>
          </w:rPr>
        </w:r>
        <w:r w:rsidR="002C7C4B">
          <w:rPr>
            <w:noProof/>
            <w:webHidden/>
          </w:rPr>
          <w:fldChar w:fldCharType="separate"/>
        </w:r>
        <w:r w:rsidR="002C7C4B">
          <w:rPr>
            <w:noProof/>
            <w:webHidden/>
          </w:rPr>
          <w:t>448</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33" w:history="1">
        <w:r w:rsidR="002C7C4B" w:rsidRPr="00216B7F">
          <w:rPr>
            <w:rStyle w:val="Hyperlink"/>
            <w:bCs/>
            <w:noProof/>
          </w:rPr>
          <w:t>7.4.</w:t>
        </w:r>
        <w:r w:rsidR="002C7C4B">
          <w:rPr>
            <w:rFonts w:eastAsiaTheme="minorEastAsia" w:cstheme="minorBidi"/>
            <w:smallCaps w:val="0"/>
            <w:noProof/>
            <w:sz w:val="22"/>
            <w:szCs w:val="22"/>
            <w:lang w:eastAsia="pt-BR"/>
          </w:rPr>
          <w:tab/>
        </w:r>
        <w:r w:rsidR="002C7C4B" w:rsidRPr="00216B7F">
          <w:rPr>
            <w:rStyle w:val="Hyperlink"/>
            <w:bCs/>
            <w:noProof/>
          </w:rPr>
          <w:t>Demonstração da conformidade do cronograma de pagamentos de obrigações com o disposto no art. 50 da Lei 8.666/1993</w:t>
        </w:r>
        <w:r w:rsidR="002C7C4B">
          <w:rPr>
            <w:noProof/>
            <w:webHidden/>
          </w:rPr>
          <w:tab/>
        </w:r>
        <w:r w:rsidR="002C7C4B">
          <w:rPr>
            <w:noProof/>
            <w:webHidden/>
          </w:rPr>
          <w:fldChar w:fldCharType="begin"/>
        </w:r>
        <w:r w:rsidR="002C7C4B">
          <w:rPr>
            <w:noProof/>
            <w:webHidden/>
          </w:rPr>
          <w:instrText xml:space="preserve"> PAGEREF _Toc446321733 \h </w:instrText>
        </w:r>
        <w:r w:rsidR="002C7C4B">
          <w:rPr>
            <w:noProof/>
            <w:webHidden/>
          </w:rPr>
        </w:r>
        <w:r w:rsidR="002C7C4B">
          <w:rPr>
            <w:noProof/>
            <w:webHidden/>
          </w:rPr>
          <w:fldChar w:fldCharType="separate"/>
        </w:r>
        <w:r w:rsidR="002C7C4B">
          <w:rPr>
            <w:noProof/>
            <w:webHidden/>
          </w:rPr>
          <w:t>448</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34" w:history="1">
        <w:r w:rsidR="002C7C4B" w:rsidRPr="00216B7F">
          <w:rPr>
            <w:rStyle w:val="Hyperlink"/>
            <w:bCs/>
            <w:noProof/>
          </w:rPr>
          <w:t>7.5.</w:t>
        </w:r>
        <w:r w:rsidR="002C7C4B">
          <w:rPr>
            <w:rFonts w:eastAsiaTheme="minorEastAsia" w:cstheme="minorBidi"/>
            <w:smallCaps w:val="0"/>
            <w:noProof/>
            <w:sz w:val="22"/>
            <w:szCs w:val="22"/>
            <w:lang w:eastAsia="pt-BR"/>
          </w:rPr>
          <w:tab/>
        </w:r>
        <w:r w:rsidR="002C7C4B" w:rsidRPr="00216B7F">
          <w:rPr>
            <w:rStyle w:val="Hyperlink"/>
            <w:bCs/>
            <w:noProof/>
          </w:rPr>
          <w:t>Informações sobre a revisão dos contratos vigentes firmados com empresas beneficiadas pela desoneração da folha de pagamento</w:t>
        </w:r>
        <w:r w:rsidR="002C7C4B">
          <w:rPr>
            <w:noProof/>
            <w:webHidden/>
          </w:rPr>
          <w:tab/>
        </w:r>
        <w:r w:rsidR="002C7C4B">
          <w:rPr>
            <w:noProof/>
            <w:webHidden/>
          </w:rPr>
          <w:fldChar w:fldCharType="begin"/>
        </w:r>
        <w:r w:rsidR="002C7C4B">
          <w:rPr>
            <w:noProof/>
            <w:webHidden/>
          </w:rPr>
          <w:instrText xml:space="preserve"> PAGEREF _Toc446321734 \h </w:instrText>
        </w:r>
        <w:r w:rsidR="002C7C4B">
          <w:rPr>
            <w:noProof/>
            <w:webHidden/>
          </w:rPr>
        </w:r>
        <w:r w:rsidR="002C7C4B">
          <w:rPr>
            <w:noProof/>
            <w:webHidden/>
          </w:rPr>
          <w:fldChar w:fldCharType="separate"/>
        </w:r>
        <w:r w:rsidR="002C7C4B">
          <w:rPr>
            <w:noProof/>
            <w:webHidden/>
          </w:rPr>
          <w:t>448</w:t>
        </w:r>
        <w:r w:rsidR="002C7C4B">
          <w:rPr>
            <w:noProof/>
            <w:webHidden/>
          </w:rPr>
          <w:fldChar w:fldCharType="end"/>
        </w:r>
      </w:hyperlink>
    </w:p>
    <w:p w:rsidR="002C7C4B" w:rsidRDefault="000B24FD">
      <w:pPr>
        <w:pStyle w:val="Sumrio2"/>
        <w:tabs>
          <w:tab w:val="left" w:pos="800"/>
          <w:tab w:val="right" w:leader="dot" w:pos="8919"/>
        </w:tabs>
        <w:rPr>
          <w:rFonts w:eastAsiaTheme="minorEastAsia" w:cstheme="minorBidi"/>
          <w:smallCaps w:val="0"/>
          <w:noProof/>
          <w:sz w:val="22"/>
          <w:szCs w:val="22"/>
          <w:lang w:eastAsia="pt-BR"/>
        </w:rPr>
      </w:pPr>
      <w:hyperlink w:anchor="_Toc446321735" w:history="1">
        <w:r w:rsidR="002C7C4B" w:rsidRPr="00216B7F">
          <w:rPr>
            <w:rStyle w:val="Hyperlink"/>
            <w:bCs/>
            <w:noProof/>
            <w:highlight w:val="yellow"/>
          </w:rPr>
          <w:t>7.6.</w:t>
        </w:r>
        <w:r w:rsidR="002C7C4B">
          <w:rPr>
            <w:rFonts w:eastAsiaTheme="minorEastAsia" w:cstheme="minorBidi"/>
            <w:smallCaps w:val="0"/>
            <w:noProof/>
            <w:sz w:val="22"/>
            <w:szCs w:val="22"/>
            <w:lang w:eastAsia="pt-BR"/>
          </w:rPr>
          <w:tab/>
        </w:r>
        <w:r w:rsidR="002C7C4B" w:rsidRPr="00216B7F">
          <w:rPr>
            <w:rStyle w:val="Hyperlink"/>
            <w:bCs/>
            <w:noProof/>
            <w:highlight w:val="yellow"/>
          </w:rPr>
          <w:t>Informações sobre as ações de publicidade e propaganda</w:t>
        </w:r>
        <w:r w:rsidR="002C7C4B">
          <w:rPr>
            <w:noProof/>
            <w:webHidden/>
          </w:rPr>
          <w:tab/>
        </w:r>
        <w:r w:rsidR="002C7C4B">
          <w:rPr>
            <w:noProof/>
            <w:webHidden/>
          </w:rPr>
          <w:fldChar w:fldCharType="begin"/>
        </w:r>
        <w:r w:rsidR="002C7C4B">
          <w:rPr>
            <w:noProof/>
            <w:webHidden/>
          </w:rPr>
          <w:instrText xml:space="preserve"> PAGEREF _Toc446321735 \h </w:instrText>
        </w:r>
        <w:r w:rsidR="002C7C4B">
          <w:rPr>
            <w:noProof/>
            <w:webHidden/>
          </w:rPr>
        </w:r>
        <w:r w:rsidR="002C7C4B">
          <w:rPr>
            <w:noProof/>
            <w:webHidden/>
          </w:rPr>
          <w:fldChar w:fldCharType="separate"/>
        </w:r>
        <w:r w:rsidR="002C7C4B">
          <w:rPr>
            <w:noProof/>
            <w:webHidden/>
          </w:rPr>
          <w:t>450</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736" w:history="1">
        <w:r w:rsidR="002C7C4B" w:rsidRPr="00216B7F">
          <w:rPr>
            <w:rStyle w:val="Hyperlink"/>
            <w:rFonts w:ascii="Arial" w:hAnsi="Arial" w:cs="Arial"/>
            <w:noProof/>
          </w:rPr>
          <w:t>9.</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OUTRAS INFORMACOES RELEVANTES</w:t>
        </w:r>
        <w:r w:rsidR="002C7C4B">
          <w:rPr>
            <w:noProof/>
            <w:webHidden/>
          </w:rPr>
          <w:tab/>
        </w:r>
        <w:r w:rsidR="002C7C4B">
          <w:rPr>
            <w:noProof/>
            <w:webHidden/>
          </w:rPr>
          <w:fldChar w:fldCharType="begin"/>
        </w:r>
        <w:r w:rsidR="002C7C4B">
          <w:rPr>
            <w:noProof/>
            <w:webHidden/>
          </w:rPr>
          <w:instrText xml:space="preserve"> PAGEREF _Toc446321736 \h </w:instrText>
        </w:r>
        <w:r w:rsidR="002C7C4B">
          <w:rPr>
            <w:noProof/>
            <w:webHidden/>
          </w:rPr>
        </w:r>
        <w:r w:rsidR="002C7C4B">
          <w:rPr>
            <w:noProof/>
            <w:webHidden/>
          </w:rPr>
          <w:fldChar w:fldCharType="separate"/>
        </w:r>
        <w:r w:rsidR="002C7C4B">
          <w:rPr>
            <w:noProof/>
            <w:webHidden/>
          </w:rPr>
          <w:t>450</w:t>
        </w:r>
        <w:r w:rsidR="002C7C4B">
          <w:rPr>
            <w:noProof/>
            <w:webHidden/>
          </w:rPr>
          <w:fldChar w:fldCharType="end"/>
        </w:r>
      </w:hyperlink>
    </w:p>
    <w:p w:rsidR="002C7C4B" w:rsidRDefault="000B24FD">
      <w:pPr>
        <w:pStyle w:val="Sumrio1"/>
        <w:tabs>
          <w:tab w:val="left" w:pos="600"/>
        </w:tabs>
        <w:rPr>
          <w:rFonts w:eastAsiaTheme="minorEastAsia" w:cstheme="minorBidi"/>
          <w:b w:val="0"/>
          <w:bCs w:val="0"/>
          <w:caps w:val="0"/>
          <w:noProof/>
          <w:sz w:val="22"/>
          <w:szCs w:val="22"/>
          <w:lang w:eastAsia="pt-BR"/>
        </w:rPr>
      </w:pPr>
      <w:hyperlink w:anchor="_Toc446321737" w:history="1">
        <w:r w:rsidR="002C7C4B" w:rsidRPr="00216B7F">
          <w:rPr>
            <w:rStyle w:val="Hyperlink"/>
            <w:rFonts w:ascii="Arial" w:hAnsi="Arial" w:cs="Arial"/>
            <w:noProof/>
          </w:rPr>
          <w:t>10.</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ANEXOS E APENDICES</w:t>
        </w:r>
        <w:r w:rsidR="002C7C4B">
          <w:rPr>
            <w:noProof/>
            <w:webHidden/>
          </w:rPr>
          <w:tab/>
        </w:r>
        <w:r w:rsidR="002C7C4B">
          <w:rPr>
            <w:noProof/>
            <w:webHidden/>
          </w:rPr>
          <w:fldChar w:fldCharType="begin"/>
        </w:r>
        <w:r w:rsidR="002C7C4B">
          <w:rPr>
            <w:noProof/>
            <w:webHidden/>
          </w:rPr>
          <w:instrText xml:space="preserve"> PAGEREF _Toc446321737 \h </w:instrText>
        </w:r>
        <w:r w:rsidR="002C7C4B">
          <w:rPr>
            <w:noProof/>
            <w:webHidden/>
          </w:rPr>
        </w:r>
        <w:r w:rsidR="002C7C4B">
          <w:rPr>
            <w:noProof/>
            <w:webHidden/>
          </w:rPr>
          <w:fldChar w:fldCharType="separate"/>
        </w:r>
        <w:r w:rsidR="002C7C4B">
          <w:rPr>
            <w:noProof/>
            <w:webHidden/>
          </w:rPr>
          <w:t>457</w:t>
        </w:r>
        <w:r w:rsidR="002C7C4B">
          <w:rPr>
            <w:noProof/>
            <w:webHidden/>
          </w:rPr>
          <w:fldChar w:fldCharType="end"/>
        </w:r>
      </w:hyperlink>
    </w:p>
    <w:p w:rsidR="002C7C4B" w:rsidRDefault="000B24FD">
      <w:pPr>
        <w:pStyle w:val="Sumrio1"/>
        <w:rPr>
          <w:rFonts w:eastAsiaTheme="minorEastAsia" w:cstheme="minorBidi"/>
          <w:b w:val="0"/>
          <w:bCs w:val="0"/>
          <w:caps w:val="0"/>
          <w:noProof/>
          <w:sz w:val="22"/>
          <w:szCs w:val="22"/>
          <w:lang w:eastAsia="pt-BR"/>
        </w:rPr>
      </w:pPr>
      <w:hyperlink w:anchor="_Toc446321738" w:history="1">
        <w:r w:rsidR="002C7C4B" w:rsidRPr="00216B7F">
          <w:rPr>
            <w:rStyle w:val="Hyperlink"/>
            <w:noProof/>
          </w:rPr>
          <w:t>REFERÊNCIAS</w:t>
        </w:r>
        <w:r w:rsidR="002C7C4B">
          <w:rPr>
            <w:noProof/>
            <w:webHidden/>
          </w:rPr>
          <w:tab/>
        </w:r>
        <w:r w:rsidR="002C7C4B">
          <w:rPr>
            <w:noProof/>
            <w:webHidden/>
          </w:rPr>
          <w:fldChar w:fldCharType="begin"/>
        </w:r>
        <w:r w:rsidR="002C7C4B">
          <w:rPr>
            <w:noProof/>
            <w:webHidden/>
          </w:rPr>
          <w:instrText xml:space="preserve"> PAGEREF _Toc446321738 \h </w:instrText>
        </w:r>
        <w:r w:rsidR="002C7C4B">
          <w:rPr>
            <w:noProof/>
            <w:webHidden/>
          </w:rPr>
        </w:r>
        <w:r w:rsidR="002C7C4B">
          <w:rPr>
            <w:noProof/>
            <w:webHidden/>
          </w:rPr>
          <w:fldChar w:fldCharType="separate"/>
        </w:r>
        <w:r w:rsidR="002C7C4B">
          <w:rPr>
            <w:noProof/>
            <w:webHidden/>
          </w:rPr>
          <w:t>458</w:t>
        </w:r>
        <w:r w:rsidR="002C7C4B">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lastRenderedPageBreak/>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lastRenderedPageBreak/>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3B038D">
      <w:pPr>
        <w:pStyle w:val="PargrafodaLista"/>
        <w:numPr>
          <w:ilvl w:val="0"/>
          <w:numId w:val="4"/>
        </w:numPr>
        <w:spacing w:after="0"/>
        <w:outlineLvl w:val="0"/>
        <w:rPr>
          <w:rFonts w:ascii="Arial" w:hAnsi="Arial" w:cs="Arial"/>
          <w:b/>
          <w:bCs/>
          <w:szCs w:val="24"/>
        </w:rPr>
      </w:pPr>
      <w:bookmarkStart w:id="11" w:name="_Toc422492632"/>
      <w:bookmarkStart w:id="12" w:name="_Toc422492867"/>
      <w:bookmarkStart w:id="13" w:name="_Toc446321559"/>
      <w:r w:rsidRPr="007E2E22">
        <w:rPr>
          <w:rFonts w:ascii="Arial" w:hAnsi="Arial" w:cs="Arial"/>
          <w:b/>
          <w:bCs/>
          <w:szCs w:val="24"/>
        </w:rPr>
        <w:t>VISÃO GERAL DA UNIDADE</w:t>
      </w:r>
      <w:bookmarkEnd w:id="11"/>
      <w:bookmarkEnd w:id="12"/>
      <w:r w:rsidRPr="007E2E22">
        <w:rPr>
          <w:rFonts w:ascii="Arial" w:hAnsi="Arial" w:cs="Arial"/>
          <w:b/>
          <w:bCs/>
          <w:szCs w:val="24"/>
        </w:rPr>
        <w:t xml:space="preserve"> PRESTADORA DE CONTAS</w:t>
      </w:r>
      <w:bookmarkEnd w:id="13"/>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3B038D">
      <w:pPr>
        <w:pStyle w:val="PargrafodaLista"/>
        <w:numPr>
          <w:ilvl w:val="1"/>
          <w:numId w:val="4"/>
        </w:numPr>
        <w:spacing w:after="0"/>
        <w:outlineLvl w:val="1"/>
        <w:rPr>
          <w:bCs/>
          <w:szCs w:val="24"/>
        </w:rPr>
      </w:pPr>
      <w:bookmarkStart w:id="14" w:name="_Toc382493287"/>
      <w:bookmarkStart w:id="15" w:name="_Toc382552913"/>
      <w:bookmarkStart w:id="16" w:name="_Toc382553018"/>
      <w:bookmarkStart w:id="17" w:name="_Toc382553122"/>
      <w:bookmarkStart w:id="18" w:name="_Toc382553225"/>
      <w:bookmarkStart w:id="19" w:name="_Toc382553713"/>
      <w:bookmarkStart w:id="20" w:name="_Toc382559791"/>
      <w:bookmarkStart w:id="21" w:name="_Toc382560002"/>
      <w:bookmarkStart w:id="22" w:name="_Toc382560113"/>
      <w:bookmarkStart w:id="23" w:name="_Toc382560221"/>
      <w:bookmarkStart w:id="24" w:name="_Toc382560329"/>
      <w:bookmarkStart w:id="25" w:name="_Toc382560434"/>
      <w:bookmarkStart w:id="26" w:name="_Toc382567233"/>
      <w:bookmarkStart w:id="27" w:name="_Toc382819348"/>
      <w:bookmarkStart w:id="28" w:name="_Toc382819645"/>
      <w:bookmarkStart w:id="29" w:name="_Toc382840979"/>
      <w:bookmarkStart w:id="30" w:name="_Toc383093818"/>
      <w:bookmarkStart w:id="31" w:name="_Toc383093940"/>
      <w:bookmarkStart w:id="32" w:name="_Toc383094082"/>
      <w:bookmarkStart w:id="33" w:name="_Toc383095617"/>
      <w:bookmarkStart w:id="34" w:name="_Toc383095928"/>
      <w:bookmarkStart w:id="35" w:name="_Toc383096049"/>
      <w:bookmarkStart w:id="36" w:name="_Toc383096169"/>
      <w:bookmarkStart w:id="37" w:name="_Toc383096291"/>
      <w:bookmarkStart w:id="38" w:name="_Toc383096412"/>
      <w:bookmarkStart w:id="39" w:name="_Toc383096533"/>
      <w:bookmarkStart w:id="40" w:name="_Toc383096655"/>
      <w:bookmarkStart w:id="41" w:name="_Toc383096907"/>
      <w:bookmarkStart w:id="42" w:name="_Toc383448106"/>
      <w:bookmarkStart w:id="43" w:name="_Toc383507391"/>
      <w:bookmarkStart w:id="44" w:name="_Toc383511852"/>
      <w:bookmarkStart w:id="45" w:name="_Toc383518544"/>
      <w:bookmarkStart w:id="46" w:name="_Toc383526413"/>
      <w:bookmarkStart w:id="47" w:name="_Toc383535406"/>
      <w:bookmarkStart w:id="48" w:name="_Toc383587887"/>
      <w:bookmarkStart w:id="49" w:name="_Toc383596668"/>
      <w:bookmarkStart w:id="50" w:name="_Toc383598345"/>
      <w:bookmarkStart w:id="51" w:name="_Toc383598454"/>
      <w:bookmarkStart w:id="52" w:name="_Toc383606708"/>
      <w:bookmarkStart w:id="53" w:name="_Toc383627607"/>
      <w:bookmarkStart w:id="54" w:name="_Toc383673783"/>
      <w:bookmarkStart w:id="55" w:name="_Toc383791311"/>
      <w:bookmarkStart w:id="56" w:name="_Toc383791416"/>
      <w:bookmarkStart w:id="57" w:name="_Toc422492634"/>
      <w:bookmarkStart w:id="58" w:name="_Toc422492869"/>
      <w:bookmarkStart w:id="59" w:name="_Toc44632156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C0CE2">
        <w:rPr>
          <w:bCs/>
          <w:szCs w:val="24"/>
        </w:rPr>
        <w:t xml:space="preserve">Finalidade e </w:t>
      </w:r>
      <w:r w:rsidR="00660BC6" w:rsidRPr="00EC0CE2">
        <w:rPr>
          <w:bCs/>
          <w:szCs w:val="24"/>
        </w:rPr>
        <w:t>C</w:t>
      </w:r>
      <w:r w:rsidRPr="00EC0CE2">
        <w:rPr>
          <w:bCs/>
          <w:szCs w:val="24"/>
        </w:rPr>
        <w:t>ompetências</w:t>
      </w:r>
      <w:bookmarkEnd w:id="57"/>
      <w:bookmarkEnd w:id="58"/>
      <w:bookmarkEnd w:id="59"/>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4E3251">
        <w:rPr>
          <w:szCs w:val="24"/>
        </w:rPr>
        <w:lastRenderedPageBreak/>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Desenvolver programas de extensão e de divulgação científica e tecnológica;</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lastRenderedPageBreak/>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3B038D">
      <w:pPr>
        <w:pStyle w:val="PargrafodaLista"/>
        <w:numPr>
          <w:ilvl w:val="1"/>
          <w:numId w:val="4"/>
        </w:numPr>
        <w:autoSpaceDE w:val="0"/>
        <w:autoSpaceDN w:val="0"/>
        <w:adjustRightInd w:val="0"/>
        <w:spacing w:after="0"/>
        <w:ind w:left="993" w:hanging="426"/>
        <w:outlineLvl w:val="1"/>
        <w:rPr>
          <w:szCs w:val="24"/>
        </w:rPr>
      </w:pPr>
      <w:bookmarkStart w:id="60" w:name="_Toc422492635"/>
      <w:bookmarkStart w:id="61" w:name="_Toc422492870"/>
      <w:bookmarkStart w:id="62" w:name="_Toc446321561"/>
      <w:r w:rsidRPr="00925C24">
        <w:rPr>
          <w:bCs/>
          <w:szCs w:val="24"/>
        </w:rPr>
        <w:t>Normas e regulamentos de criação, alteração e funcionamento do órgão ou da entidade</w:t>
      </w:r>
      <w:bookmarkEnd w:id="60"/>
      <w:bookmarkEnd w:id="61"/>
      <w:bookmarkEnd w:id="62"/>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lastRenderedPageBreak/>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63" w:name="_Toc446321739"/>
      <w:r>
        <w:t xml:space="preserve">Figura </w:t>
      </w:r>
      <w:r w:rsidR="006F1FCC">
        <w:fldChar w:fldCharType="begin"/>
      </w:r>
      <w:r w:rsidR="006F1FCC">
        <w:instrText xml:space="preserve"> SEQ Figura \* ARABIC </w:instrText>
      </w:r>
      <w:r w:rsidR="006F1FCC">
        <w:fldChar w:fldCharType="separate"/>
      </w:r>
      <w:r w:rsidR="006F1FCC">
        <w:rPr>
          <w:noProof/>
        </w:rPr>
        <w:t>1</w:t>
      </w:r>
      <w:r w:rsidR="006F1FCC">
        <w:fldChar w:fldCharType="end"/>
      </w:r>
      <w:r>
        <w:t xml:space="preserve"> Evolução Histórica</w:t>
      </w:r>
      <w:r w:rsidR="008331AD">
        <w:t xml:space="preserve"> </w:t>
      </w:r>
      <w:r>
        <w:t xml:space="preserve">do </w:t>
      </w:r>
      <w:proofErr w:type="spellStart"/>
      <w:r>
        <w:t>do</w:t>
      </w:r>
      <w:proofErr w:type="spellEnd"/>
      <w:r>
        <w:t xml:space="preserve"> IFAM</w:t>
      </w:r>
      <w:bookmarkEnd w:id="6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 xml:space="preserve">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w:t>
      </w:r>
      <w:r w:rsidRPr="00EC5872">
        <w:rPr>
          <w:bCs/>
          <w:szCs w:val="24"/>
        </w:rPr>
        <w:lastRenderedPageBreak/>
        <w:t>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w:t>
      </w:r>
      <w:r w:rsidRPr="004E7A1E">
        <w:rPr>
          <w:bCs/>
          <w:szCs w:val="24"/>
        </w:rPr>
        <w:lastRenderedPageBreak/>
        <w:t>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lastRenderedPageBreak/>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w:t>
      </w:r>
      <w:r w:rsidRPr="00146EBC">
        <w:rPr>
          <w:bCs/>
          <w:szCs w:val="24"/>
        </w:rPr>
        <w:lastRenderedPageBreak/>
        <w:t xml:space="preserve">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á, Eirunepé e Tefé proporcionando um ensino profissional de qualidade a todas as regiões do Amazonas. 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3B038D">
      <w:pPr>
        <w:pStyle w:val="PargrafodaLista"/>
        <w:numPr>
          <w:ilvl w:val="1"/>
          <w:numId w:val="4"/>
        </w:numPr>
        <w:spacing w:after="0"/>
        <w:outlineLvl w:val="1"/>
        <w:rPr>
          <w:bCs/>
          <w:szCs w:val="24"/>
        </w:rPr>
      </w:pPr>
      <w:bookmarkStart w:id="64" w:name="_Macrosprocessos_finalísticos_da"/>
      <w:bookmarkStart w:id="65" w:name="_Toc446321562"/>
      <w:bookmarkStart w:id="66" w:name="_Toc422492636"/>
      <w:bookmarkStart w:id="67" w:name="_Toc422492871"/>
      <w:bookmarkEnd w:id="64"/>
      <w:r w:rsidRPr="00EC0CE2">
        <w:rPr>
          <w:bCs/>
          <w:szCs w:val="24"/>
        </w:rPr>
        <w:t>Ambiente de atuação</w:t>
      </w:r>
      <w:bookmarkEnd w:id="65"/>
    </w:p>
    <w:p w:rsidR="006B4D1C" w:rsidRDefault="006B4D1C" w:rsidP="003B038D">
      <w:pPr>
        <w:pStyle w:val="PargrafodaLista"/>
        <w:numPr>
          <w:ilvl w:val="2"/>
          <w:numId w:val="4"/>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w:t>
      </w:r>
      <w:r w:rsidRPr="00250DFB">
        <w:rPr>
          <w:bCs/>
          <w:szCs w:val="24"/>
        </w:rPr>
        <w:lastRenderedPageBreak/>
        <w:t>Geral do Instituto Federal de Educação, Ciência e Tecnologia do Amazonas – IFAM, aprovado pela Resolução Nº 2 do Conselho Superior do IFAM (CONSUP), de 28 de março de 2011) .</w:t>
      </w:r>
    </w:p>
    <w:p w:rsidR="00250DFB" w:rsidRPr="00250DFB" w:rsidRDefault="00250DFB" w:rsidP="003B038D">
      <w:pPr>
        <w:pStyle w:val="PargrafodaLista"/>
        <w:numPr>
          <w:ilvl w:val="3"/>
          <w:numId w:val="4"/>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propor normas e editais decorrentes das atividades de ensino;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w:t>
      </w:r>
      <w:r w:rsidRPr="00250DFB">
        <w:rPr>
          <w:bCs/>
          <w:szCs w:val="24"/>
        </w:rPr>
        <w:lastRenderedPageBreak/>
        <w:t xml:space="preserve">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68" w:name="_Toc446402072"/>
      <w:r>
        <w:t xml:space="preserve">Tabela </w:t>
      </w:r>
      <w:r w:rsidR="0019163D">
        <w:fldChar w:fldCharType="begin"/>
      </w:r>
      <w:r w:rsidR="0019163D">
        <w:instrText xml:space="preserve"> SEQ Tabela \* ARABIC </w:instrText>
      </w:r>
      <w:r w:rsidR="0019163D">
        <w:fldChar w:fldCharType="separate"/>
      </w:r>
      <w:r w:rsidR="006813DF">
        <w:rPr>
          <w:noProof/>
        </w:rPr>
        <w:t>1</w:t>
      </w:r>
      <w:r w:rsidR="0019163D">
        <w:rPr>
          <w:noProof/>
        </w:rPr>
        <w:fldChar w:fldCharType="end"/>
      </w:r>
      <w:r>
        <w:t xml:space="preserve"> </w:t>
      </w:r>
      <w:r w:rsidR="00C1491A">
        <w:t xml:space="preserve">Quadro </w:t>
      </w:r>
      <w:r>
        <w:t>P</w:t>
      </w:r>
      <w:r w:rsidRPr="00742EE6">
        <w:t xml:space="preserve">lanos de curso e </w:t>
      </w:r>
      <w:r>
        <w:t>T</w:t>
      </w:r>
      <w:r w:rsidRPr="00742EE6">
        <w:t xml:space="preserve">urmas </w:t>
      </w:r>
      <w:r>
        <w:t>A</w:t>
      </w:r>
      <w:r w:rsidRPr="00742EE6">
        <w:t>tivas</w:t>
      </w:r>
      <w:bookmarkEnd w:id="6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56, de 26/12/2013 -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 xml:space="preserve">MANAUS </w:t>
            </w:r>
            <w:r w:rsidRPr="00652E4B">
              <w:rPr>
                <w:b/>
                <w:sz w:val="20"/>
                <w:szCs w:val="20"/>
                <w:lang w:eastAsia="pt-BR"/>
              </w:rPr>
              <w:lastRenderedPageBreak/>
              <w:t>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53 de 26/12/2013 -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59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lastRenderedPageBreak/>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69" w:name="OLE_LINK1"/>
            <w:r w:rsidRPr="00652E4B">
              <w:rPr>
                <w:sz w:val="20"/>
                <w:szCs w:val="20"/>
                <w:lang w:eastAsia="pt-BR"/>
              </w:rPr>
              <w:t>Nº 39 de 25/06/15 - CONSUP</w:t>
            </w:r>
            <w:bookmarkEnd w:id="6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62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93 CONSUP de </w:t>
            </w:r>
            <w:r w:rsidRPr="00652E4B">
              <w:rPr>
                <w:sz w:val="20"/>
                <w:szCs w:val="20"/>
                <w:lang w:eastAsia="pt-BR"/>
              </w:rPr>
              <w:lastRenderedPageBreak/>
              <w:t>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 xml:space="preserve">Suspensão da </w:t>
            </w:r>
            <w:r w:rsidRPr="00652E4B">
              <w:rPr>
                <w:sz w:val="20"/>
                <w:szCs w:val="20"/>
                <w:lang w:eastAsia="pt-BR"/>
              </w:rPr>
              <w:lastRenderedPageBreak/>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7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7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bookmarkStart w:id="71" w:name="_Toc446402073"/>
      <w:r>
        <w:t xml:space="preserve">Tabela </w:t>
      </w:r>
      <w:r w:rsidR="0019163D">
        <w:fldChar w:fldCharType="begin"/>
      </w:r>
      <w:r w:rsidR="0019163D">
        <w:instrText xml:space="preserve"> SEQ Tabela \* ARABIC </w:instrText>
      </w:r>
      <w:r w:rsidR="0019163D">
        <w:fldChar w:fldCharType="separate"/>
      </w:r>
      <w:r w:rsidR="006813DF">
        <w:rPr>
          <w:noProof/>
        </w:rPr>
        <w:t>2</w:t>
      </w:r>
      <w:r w:rsidR="0019163D">
        <w:rPr>
          <w:noProof/>
        </w:rPr>
        <w:fldChar w:fldCharType="end"/>
      </w:r>
      <w:r>
        <w:t xml:space="preserve"> </w:t>
      </w:r>
      <w:r w:rsidRPr="005F262E">
        <w:t>Status dos Planos de Curso</w:t>
      </w:r>
      <w:bookmarkEnd w:id="71"/>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72" w:name="_Toc446321740"/>
      <w:r>
        <w:lastRenderedPageBreak/>
        <w:t xml:space="preserve">Figura </w:t>
      </w:r>
      <w:r w:rsidR="006F1FCC">
        <w:fldChar w:fldCharType="begin"/>
      </w:r>
      <w:r w:rsidR="006F1FCC">
        <w:instrText xml:space="preserve"> SEQ Figura \* ARABIC </w:instrText>
      </w:r>
      <w:r w:rsidR="006F1FCC">
        <w:fldChar w:fldCharType="separate"/>
      </w:r>
      <w:r w:rsidR="006F1FCC">
        <w:rPr>
          <w:noProof/>
        </w:rPr>
        <w:t>2</w:t>
      </w:r>
      <w:r w:rsidR="006F1FCC">
        <w:fldChar w:fldCharType="end"/>
      </w:r>
      <w:r>
        <w:t xml:space="preserve"> Status dos Planos de Curso</w:t>
      </w:r>
      <w:bookmarkEnd w:id="72"/>
    </w:p>
    <w:p w:rsidR="00250DFB" w:rsidRDefault="00636291" w:rsidP="00636291">
      <w:pPr>
        <w:pStyle w:val="PargrafodaLista"/>
        <w:spacing w:after="0"/>
        <w:ind w:left="0"/>
        <w:jc w:val="center"/>
        <w:rPr>
          <w:bCs/>
          <w:szCs w:val="24"/>
        </w:rPr>
      </w:pPr>
      <w:r>
        <w:rPr>
          <w:noProof/>
          <w:lang w:eastAsia="pt-BR"/>
        </w:rPr>
        <w:drawing>
          <wp:inline distT="0" distB="0" distL="0" distR="0" wp14:anchorId="5E3DF916" wp14:editId="0A89ADF1">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3B038D">
      <w:pPr>
        <w:pStyle w:val="PargrafodaLista"/>
        <w:numPr>
          <w:ilvl w:val="4"/>
          <w:numId w:val="4"/>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w:t>
      </w:r>
      <w:r w:rsidRPr="0010142B">
        <w:rPr>
          <w:bCs/>
          <w:szCs w:val="24"/>
        </w:rPr>
        <w:lastRenderedPageBreak/>
        <w:t>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bookmarkStart w:id="73" w:name="_Toc446402074"/>
      <w:r>
        <w:t xml:space="preserve">Tabela </w:t>
      </w:r>
      <w:r w:rsidR="0019163D">
        <w:fldChar w:fldCharType="begin"/>
      </w:r>
      <w:r w:rsidR="0019163D">
        <w:instrText xml:space="preserve"> SEQ Tabela \* ARABIC </w:instrText>
      </w:r>
      <w:r w:rsidR="0019163D">
        <w:fldChar w:fldCharType="separate"/>
      </w:r>
      <w:r w:rsidR="006813DF">
        <w:rPr>
          <w:noProof/>
        </w:rPr>
        <w:t>3</w:t>
      </w:r>
      <w:r w:rsidR="0019163D">
        <w:rPr>
          <w:noProof/>
        </w:rPr>
        <w:fldChar w:fldCharType="end"/>
      </w:r>
      <w:r>
        <w:t xml:space="preserve"> </w:t>
      </w:r>
      <w:r w:rsidR="00C1491A">
        <w:t xml:space="preserve">Quadro </w:t>
      </w:r>
      <w:r w:rsidRPr="000D2464">
        <w:t>Levantamento situacional do PROEJA – IFAM 2015</w:t>
      </w:r>
      <w:bookmarkEnd w:id="73"/>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74" w:name="_Toc446321741"/>
      <w:r>
        <w:lastRenderedPageBreak/>
        <w:t xml:space="preserve">Figura </w:t>
      </w:r>
      <w:r w:rsidR="006F1FCC">
        <w:fldChar w:fldCharType="begin"/>
      </w:r>
      <w:r w:rsidR="006F1FCC">
        <w:instrText xml:space="preserve"> SEQ Figura \* ARABIC </w:instrText>
      </w:r>
      <w:r w:rsidR="006F1FCC">
        <w:fldChar w:fldCharType="separate"/>
      </w:r>
      <w:r w:rsidR="006F1FCC">
        <w:rPr>
          <w:noProof/>
        </w:rPr>
        <w:t>3</w:t>
      </w:r>
      <w:r w:rsidR="006F1FCC">
        <w:fldChar w:fldCharType="end"/>
      </w:r>
      <w:r>
        <w:t xml:space="preserve"> Levantamento Situacional - PROEJA 2015</w:t>
      </w:r>
      <w:bookmarkEnd w:id="74"/>
    </w:p>
    <w:p w:rsidR="00250DFB" w:rsidRDefault="00BF4FCC" w:rsidP="00BF4FCC">
      <w:pPr>
        <w:pStyle w:val="PargrafodaLista"/>
        <w:spacing w:after="0"/>
        <w:ind w:left="0"/>
        <w:jc w:val="center"/>
        <w:rPr>
          <w:bCs/>
          <w:szCs w:val="24"/>
        </w:rPr>
      </w:pPr>
      <w:r>
        <w:rPr>
          <w:noProof/>
          <w:lang w:eastAsia="pt-BR"/>
        </w:rPr>
        <w:drawing>
          <wp:inline distT="0" distB="0" distL="0" distR="0" wp14:anchorId="5EE2AE12" wp14:editId="393CD93B">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75" w:name="_Toc446321742"/>
      <w:r>
        <w:t xml:space="preserve">Figura </w:t>
      </w:r>
      <w:r w:rsidR="006F1FCC">
        <w:fldChar w:fldCharType="begin"/>
      </w:r>
      <w:r w:rsidR="006F1FCC">
        <w:instrText xml:space="preserve"> SEQ Figura \* ARABIC </w:instrText>
      </w:r>
      <w:r w:rsidR="006F1FCC">
        <w:fldChar w:fldCharType="separate"/>
      </w:r>
      <w:r w:rsidR="006F1FCC">
        <w:rPr>
          <w:noProof/>
        </w:rPr>
        <w:t>4</w:t>
      </w:r>
      <w:r w:rsidR="006F1FCC">
        <w:fldChar w:fldCharType="end"/>
      </w:r>
      <w:r>
        <w:t xml:space="preserve"> Cenário Situacional do PROEJA 2015</w:t>
      </w:r>
      <w:bookmarkEnd w:id="75"/>
    </w:p>
    <w:p w:rsidR="008F14E9" w:rsidRDefault="008F14E9" w:rsidP="008F14E9">
      <w:pPr>
        <w:pStyle w:val="PargrafodaLista"/>
        <w:spacing w:after="0"/>
        <w:ind w:left="0"/>
        <w:jc w:val="center"/>
        <w:rPr>
          <w:bCs/>
          <w:szCs w:val="24"/>
        </w:rPr>
      </w:pPr>
      <w:r>
        <w:rPr>
          <w:noProof/>
          <w:lang w:eastAsia="pt-BR"/>
        </w:rPr>
        <w:drawing>
          <wp:inline distT="0" distB="0" distL="0" distR="0" wp14:anchorId="6E668D77" wp14:editId="6F4DF0AF">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76" w:name="_Toc446321743"/>
      <w:r>
        <w:lastRenderedPageBreak/>
        <w:t xml:space="preserve">Figura </w:t>
      </w:r>
      <w:r w:rsidR="006F1FCC">
        <w:fldChar w:fldCharType="begin"/>
      </w:r>
      <w:r w:rsidR="006F1FCC">
        <w:instrText xml:space="preserve"> SEQ Figura \* ARABIC </w:instrText>
      </w:r>
      <w:r w:rsidR="006F1FCC">
        <w:fldChar w:fldCharType="separate"/>
      </w:r>
      <w:r w:rsidR="006F1FCC">
        <w:rPr>
          <w:noProof/>
        </w:rPr>
        <w:t>5</w:t>
      </w:r>
      <w:r w:rsidR="006F1FCC">
        <w:fldChar w:fldCharType="end"/>
      </w:r>
      <w:r>
        <w:t xml:space="preserve"> Alunos Matriculados 2015</w:t>
      </w:r>
      <w:bookmarkEnd w:id="76"/>
    </w:p>
    <w:p w:rsidR="008F14E9" w:rsidRDefault="00266AAC" w:rsidP="00266AAC">
      <w:pPr>
        <w:pStyle w:val="PargrafodaLista"/>
        <w:spacing w:after="0"/>
        <w:ind w:left="0"/>
        <w:jc w:val="center"/>
        <w:rPr>
          <w:bCs/>
          <w:szCs w:val="24"/>
        </w:rPr>
      </w:pPr>
      <w:r>
        <w:rPr>
          <w:noProof/>
          <w:lang w:eastAsia="pt-BR"/>
        </w:rPr>
        <w:drawing>
          <wp:inline distT="0" distB="0" distL="0" distR="0" wp14:anchorId="1C175D7E" wp14:editId="476A5E40">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3B038D">
      <w:pPr>
        <w:pStyle w:val="PargrafodaLista"/>
        <w:numPr>
          <w:ilvl w:val="4"/>
          <w:numId w:val="4"/>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w:t>
      </w:r>
      <w:r w:rsidR="0036500A" w:rsidRPr="00EB15BB">
        <w:rPr>
          <w:bCs/>
          <w:szCs w:val="24"/>
        </w:rPr>
        <w:t>em conjunto com a</w:t>
      </w:r>
      <w:r w:rsidR="00D854A5" w:rsidRPr="00EB15BB">
        <w:rPr>
          <w:bCs/>
          <w:szCs w:val="24"/>
        </w:rPr>
        <w:t xml:space="preserve"> </w:t>
      </w:r>
      <w:proofErr w:type="spellStart"/>
      <w:r w:rsidR="00D854A5" w:rsidRPr="00EB15BB">
        <w:rPr>
          <w:bCs/>
          <w:szCs w:val="24"/>
        </w:rPr>
        <w:t>Pró-Reitoria</w:t>
      </w:r>
      <w:proofErr w:type="spellEnd"/>
      <w:r w:rsidR="00D854A5" w:rsidRPr="00EB15BB">
        <w:rPr>
          <w:bCs/>
          <w:szCs w:val="24"/>
        </w:rPr>
        <w:t xml:space="preserve"> de Ensino</w:t>
      </w:r>
      <w:r w:rsidR="0036500A" w:rsidRPr="00EB15BB">
        <w:rPr>
          <w:bCs/>
          <w:szCs w:val="24"/>
        </w:rPr>
        <w:t xml:space="preserve"> e pelo CONSUP</w:t>
      </w:r>
      <w:r w:rsidR="00D854A5">
        <w:rPr>
          <w:bCs/>
          <w:szCs w:val="24"/>
        </w:rPr>
        <w:t xml:space="preserve">, refletindo uma ação de integração entre as duas </w:t>
      </w:r>
      <w:proofErr w:type="spellStart"/>
      <w:r w:rsidR="00D854A5">
        <w:rPr>
          <w:bCs/>
          <w:szCs w:val="24"/>
        </w:rPr>
        <w:t>Pró-Reitorias</w:t>
      </w:r>
      <w:proofErr w:type="spellEnd"/>
      <w:r w:rsidR="00D854A5">
        <w:rPr>
          <w:bCs/>
          <w:szCs w:val="24"/>
        </w:rPr>
        <w:t xml:space="preserve">. Os cursos </w:t>
      </w:r>
      <w:r w:rsidR="00D854A5">
        <w:rPr>
          <w:bCs/>
          <w:szCs w:val="24"/>
        </w:rPr>
        <w:lastRenderedPageBreak/>
        <w:t>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rsidR="008F14E9" w:rsidRDefault="008F14E9" w:rsidP="00250DFB">
      <w:pPr>
        <w:pStyle w:val="PargrafodaLista"/>
        <w:spacing w:after="0"/>
        <w:ind w:left="930"/>
        <w:rPr>
          <w:bCs/>
          <w:szCs w:val="24"/>
        </w:rPr>
      </w:pPr>
    </w:p>
    <w:p w:rsidR="003D2C95" w:rsidRDefault="003D2C95" w:rsidP="003B038D">
      <w:pPr>
        <w:pStyle w:val="PargrafodaLista"/>
        <w:numPr>
          <w:ilvl w:val="3"/>
          <w:numId w:val="4"/>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77" w:name="_Toc446402075"/>
      <w:r>
        <w:t xml:space="preserve">Tabela </w:t>
      </w:r>
      <w:r w:rsidR="0019163D">
        <w:fldChar w:fldCharType="begin"/>
      </w:r>
      <w:r w:rsidR="0019163D">
        <w:instrText xml:space="preserve"> SEQ Tabela \* ARABIC </w:instrText>
      </w:r>
      <w:r w:rsidR="0019163D">
        <w:fldChar w:fldCharType="separate"/>
      </w:r>
      <w:r w:rsidR="006813DF">
        <w:rPr>
          <w:noProof/>
        </w:rPr>
        <w:t>4</w:t>
      </w:r>
      <w:r w:rsidR="0019163D">
        <w:rPr>
          <w:noProof/>
        </w:rPr>
        <w:fldChar w:fldCharType="end"/>
      </w:r>
      <w:r w:rsidR="00D854A5">
        <w:rPr>
          <w:noProof/>
        </w:rPr>
        <w:t xml:space="preserve"> Quadro </w:t>
      </w:r>
      <w:r>
        <w:t xml:space="preserve"> Oferta de</w:t>
      </w:r>
      <w:r>
        <w:rPr>
          <w:noProof/>
        </w:rPr>
        <w:t xml:space="preserve"> Cursos de Graduação</w:t>
      </w:r>
      <w:bookmarkEnd w:id="77"/>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 xml:space="preserve">Resolução n. 14-CONSUP/IFAM, 12 de </w:t>
            </w:r>
            <w:r w:rsidRPr="007F20AC">
              <w:rPr>
                <w:color w:val="000000"/>
                <w:sz w:val="20"/>
              </w:rPr>
              <w:lastRenderedPageBreak/>
              <w:t>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lastRenderedPageBreak/>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78" w:name="_Toc446321744"/>
      <w:r>
        <w:lastRenderedPageBreak/>
        <w:t xml:space="preserve">Figura </w:t>
      </w:r>
      <w:r w:rsidR="006F1FCC">
        <w:fldChar w:fldCharType="begin"/>
      </w:r>
      <w:r w:rsidR="006F1FCC">
        <w:instrText xml:space="preserve"> SEQ Figura \* ARABIC </w:instrText>
      </w:r>
      <w:r w:rsidR="006F1FCC">
        <w:fldChar w:fldCharType="separate"/>
      </w:r>
      <w:r w:rsidR="006F1FCC">
        <w:rPr>
          <w:noProof/>
        </w:rPr>
        <w:t>6</w:t>
      </w:r>
      <w:r w:rsidR="006F1FCC">
        <w:fldChar w:fldCharType="end"/>
      </w:r>
      <w:r>
        <w:t xml:space="preserve"> Cursos de Ensino de Graduação</w:t>
      </w:r>
      <w:bookmarkEnd w:id="78"/>
    </w:p>
    <w:p w:rsidR="00F725FB" w:rsidRDefault="00F725FB" w:rsidP="00F725FB">
      <w:pPr>
        <w:pStyle w:val="PargrafodaLista"/>
        <w:spacing w:after="0"/>
        <w:ind w:left="0"/>
        <w:jc w:val="center"/>
        <w:rPr>
          <w:bCs/>
          <w:szCs w:val="24"/>
        </w:rPr>
      </w:pPr>
      <w:r>
        <w:rPr>
          <w:noProof/>
          <w:lang w:eastAsia="pt-BR"/>
        </w:rPr>
        <w:drawing>
          <wp:inline distT="0" distB="0" distL="0" distR="0" wp14:anchorId="56AE8EEC" wp14:editId="01ADCD21">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3B038D">
      <w:pPr>
        <w:pStyle w:val="PargrafodaLista"/>
        <w:numPr>
          <w:ilvl w:val="4"/>
          <w:numId w:val="4"/>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3B038D">
      <w:pPr>
        <w:pStyle w:val="PargrafodaLista"/>
        <w:numPr>
          <w:ilvl w:val="5"/>
          <w:numId w:val="4"/>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3B038D">
      <w:pPr>
        <w:pStyle w:val="PargrafodaLista"/>
        <w:numPr>
          <w:ilvl w:val="3"/>
          <w:numId w:val="4"/>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3B038D">
      <w:pPr>
        <w:pStyle w:val="PargrafodaLista"/>
        <w:numPr>
          <w:ilvl w:val="4"/>
          <w:numId w:val="4"/>
        </w:numPr>
        <w:spacing w:after="0"/>
        <w:ind w:left="2552" w:hanging="1112"/>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w:t>
      </w:r>
      <w:proofErr w:type="spellStart"/>
      <w:r w:rsidR="0065283B">
        <w:rPr>
          <w:bCs/>
          <w:szCs w:val="24"/>
        </w:rPr>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79" w:name="_Toc446402076"/>
      <w:r>
        <w:t xml:space="preserve">Tabela </w:t>
      </w:r>
      <w:r w:rsidR="0019163D">
        <w:fldChar w:fldCharType="begin"/>
      </w:r>
      <w:r w:rsidR="0019163D">
        <w:instrText xml:space="preserve"> SEQ Tabela \* ARABIC </w:instrText>
      </w:r>
      <w:r w:rsidR="0019163D">
        <w:fldChar w:fldCharType="separate"/>
      </w:r>
      <w:r w:rsidR="006813DF">
        <w:rPr>
          <w:noProof/>
        </w:rPr>
        <w:t>5</w:t>
      </w:r>
      <w:r w:rsidR="0019163D">
        <w:rPr>
          <w:noProof/>
        </w:rPr>
        <w:fldChar w:fldCharType="end"/>
      </w:r>
      <w:r>
        <w:t xml:space="preserve"> Resoluções de Aprovação de Cursos</w:t>
      </w:r>
      <w:bookmarkEnd w:id="79"/>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lastRenderedPageBreak/>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lastRenderedPageBreak/>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80" w:name="_Toc446321745"/>
      <w:r>
        <w:t xml:space="preserve">Figura </w:t>
      </w:r>
      <w:r w:rsidR="006F1FCC">
        <w:fldChar w:fldCharType="begin"/>
      </w:r>
      <w:r w:rsidR="006F1FCC">
        <w:instrText xml:space="preserve"> SEQ Figura \* ARABIC </w:instrText>
      </w:r>
      <w:r w:rsidR="006F1FCC">
        <w:fldChar w:fldCharType="separate"/>
      </w:r>
      <w:r w:rsidR="006F1FCC">
        <w:rPr>
          <w:noProof/>
        </w:rPr>
        <w:t>7</w:t>
      </w:r>
      <w:r w:rsidR="006F1FCC">
        <w:fldChar w:fldCharType="end"/>
      </w:r>
      <w:r>
        <w:t xml:space="preserve"> Status dos Planos de Curso</w:t>
      </w:r>
      <w:bookmarkEnd w:id="80"/>
    </w:p>
    <w:p w:rsidR="00357AF5" w:rsidRDefault="00F23254" w:rsidP="00F23254">
      <w:pPr>
        <w:pStyle w:val="PargrafodaLista"/>
        <w:spacing w:after="0"/>
        <w:ind w:left="0"/>
        <w:jc w:val="center"/>
        <w:rPr>
          <w:bCs/>
          <w:szCs w:val="24"/>
        </w:rPr>
      </w:pPr>
      <w:r>
        <w:rPr>
          <w:noProof/>
          <w:lang w:eastAsia="pt-BR"/>
        </w:rPr>
        <w:drawing>
          <wp:inline distT="0" distB="0" distL="0" distR="0" wp14:anchorId="03A312DB" wp14:editId="221700F4">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3B038D">
      <w:pPr>
        <w:pStyle w:val="PargrafodaLista"/>
        <w:numPr>
          <w:ilvl w:val="5"/>
          <w:numId w:val="4"/>
        </w:numPr>
        <w:spacing w:after="0"/>
        <w:ind w:left="2977" w:hanging="1177"/>
        <w:rPr>
          <w:bCs/>
          <w:szCs w:val="24"/>
        </w:rPr>
      </w:pPr>
      <w:r>
        <w:rPr>
          <w:bCs/>
          <w:szCs w:val="24"/>
        </w:rPr>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w:t>
      </w:r>
      <w:r w:rsidRPr="00E24E0C">
        <w:rPr>
          <w:bCs/>
          <w:szCs w:val="24"/>
        </w:rPr>
        <w:lastRenderedPageBreak/>
        <w:t xml:space="preserve">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bookmarkStart w:id="81" w:name="_Toc446402077"/>
      <w:r>
        <w:t xml:space="preserve">Tabela </w:t>
      </w:r>
      <w:r w:rsidR="0019163D">
        <w:fldChar w:fldCharType="begin"/>
      </w:r>
      <w:r w:rsidR="0019163D">
        <w:instrText xml:space="preserve"> SEQ Tabela \* ARABIC </w:instrText>
      </w:r>
      <w:r w:rsidR="0019163D">
        <w:fldChar w:fldCharType="separate"/>
      </w:r>
      <w:r w:rsidR="006813DF">
        <w:rPr>
          <w:noProof/>
        </w:rPr>
        <w:t>6</w:t>
      </w:r>
      <w:r w:rsidR="0019163D">
        <w:rPr>
          <w:noProof/>
        </w:rPr>
        <w:fldChar w:fldCharType="end"/>
      </w:r>
      <w:r>
        <w:t xml:space="preserve"> Quadro Novas Ofertas de Cursos em 2015</w:t>
      </w:r>
      <w:bookmarkEnd w:id="81"/>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3B038D">
      <w:pPr>
        <w:pStyle w:val="PargrafodaLista"/>
        <w:numPr>
          <w:ilvl w:val="5"/>
          <w:numId w:val="4"/>
        </w:numPr>
        <w:spacing w:after="0"/>
        <w:ind w:left="2977" w:hanging="1177"/>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82" w:name="_Toc446402078"/>
      <w:r>
        <w:t xml:space="preserve">Tabela </w:t>
      </w:r>
      <w:r w:rsidR="0019163D">
        <w:fldChar w:fldCharType="begin"/>
      </w:r>
      <w:r w:rsidR="0019163D">
        <w:instrText xml:space="preserve"> SEQ Tabela \* ARABIC </w:instrText>
      </w:r>
      <w:r w:rsidR="0019163D">
        <w:fldChar w:fldCharType="separate"/>
      </w:r>
      <w:r w:rsidR="006813DF">
        <w:rPr>
          <w:noProof/>
        </w:rPr>
        <w:t>7</w:t>
      </w:r>
      <w:r w:rsidR="0019163D">
        <w:rPr>
          <w:noProof/>
        </w:rPr>
        <w:fldChar w:fldCharType="end"/>
      </w:r>
      <w:r>
        <w:t xml:space="preserve"> E-TEC Idiomas 2015</w:t>
      </w:r>
      <w:bookmarkEnd w:id="82"/>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3B038D">
      <w:pPr>
        <w:pStyle w:val="PargrafodaLista"/>
        <w:numPr>
          <w:ilvl w:val="4"/>
          <w:numId w:val="4"/>
        </w:numPr>
        <w:spacing w:after="0"/>
        <w:ind w:left="2410" w:hanging="970"/>
        <w:rPr>
          <w:bCs/>
          <w:szCs w:val="24"/>
        </w:rPr>
      </w:pPr>
      <w:r w:rsidRPr="00E22E8D">
        <w:rPr>
          <w:bCs/>
          <w:szCs w:val="24"/>
        </w:rPr>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3B038D">
      <w:pPr>
        <w:pStyle w:val="PargrafodaLista"/>
        <w:numPr>
          <w:ilvl w:val="0"/>
          <w:numId w:val="40"/>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3B038D">
      <w:pPr>
        <w:pStyle w:val="PargrafodaLista"/>
        <w:numPr>
          <w:ilvl w:val="0"/>
          <w:numId w:val="40"/>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3B038D">
      <w:pPr>
        <w:pStyle w:val="PargrafodaLista"/>
        <w:numPr>
          <w:ilvl w:val="0"/>
          <w:numId w:val="40"/>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3B038D">
      <w:pPr>
        <w:pStyle w:val="PargrafodaLista"/>
        <w:numPr>
          <w:ilvl w:val="0"/>
          <w:numId w:val="40"/>
        </w:numPr>
        <w:spacing w:after="0"/>
        <w:jc w:val="left"/>
        <w:rPr>
          <w:bCs/>
          <w:szCs w:val="24"/>
        </w:rPr>
      </w:pPr>
      <w:r w:rsidRPr="00E22E8D">
        <w:rPr>
          <w:bCs/>
          <w:szCs w:val="24"/>
        </w:rPr>
        <w:lastRenderedPageBreak/>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bookmarkStart w:id="83" w:name="_Toc446402079"/>
      <w:r>
        <w:t xml:space="preserve">Tabela </w:t>
      </w:r>
      <w:r w:rsidR="0019163D">
        <w:fldChar w:fldCharType="begin"/>
      </w:r>
      <w:r w:rsidR="0019163D">
        <w:instrText xml:space="preserve"> SEQ Tabela \* ARABIC </w:instrText>
      </w:r>
      <w:r w:rsidR="0019163D">
        <w:fldChar w:fldCharType="separate"/>
      </w:r>
      <w:r w:rsidR="006813DF">
        <w:rPr>
          <w:noProof/>
        </w:rPr>
        <w:t>8</w:t>
      </w:r>
      <w:r w:rsidR="0019163D">
        <w:rPr>
          <w:noProof/>
        </w:rPr>
        <w:fldChar w:fldCharType="end"/>
      </w:r>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bookmarkEnd w:id="83"/>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FILOSOFIA DA </w:t>
            </w:r>
            <w:r w:rsidRPr="000106A2">
              <w:rPr>
                <w:rFonts w:eastAsia="Times New Roman"/>
                <w:color w:val="000000"/>
                <w:sz w:val="20"/>
                <w:szCs w:val="20"/>
                <w:lang w:eastAsia="pt-BR"/>
              </w:rPr>
              <w:lastRenderedPageBreak/>
              <w:t>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lastRenderedPageBreak/>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3B038D">
      <w:pPr>
        <w:pStyle w:val="PargrafodaLista"/>
        <w:numPr>
          <w:ilvl w:val="4"/>
          <w:numId w:val="4"/>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3B038D">
      <w:pPr>
        <w:pStyle w:val="PargrafodaLista"/>
        <w:numPr>
          <w:ilvl w:val="4"/>
          <w:numId w:val="4"/>
        </w:numPr>
        <w:spacing w:after="0"/>
        <w:ind w:left="2410" w:hanging="970"/>
        <w:rPr>
          <w:bCs/>
          <w:szCs w:val="24"/>
        </w:rPr>
      </w:pPr>
      <w:r w:rsidRPr="00FA0A28">
        <w:rPr>
          <w:bCs/>
          <w:szCs w:val="24"/>
        </w:rPr>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84" w:name="_Toc446402080"/>
      <w:r>
        <w:t xml:space="preserve">Tabela </w:t>
      </w:r>
      <w:r w:rsidR="0019163D">
        <w:fldChar w:fldCharType="begin"/>
      </w:r>
      <w:r w:rsidR="0019163D">
        <w:instrText xml:space="preserve"> SEQ Tabela \* ARABIC </w:instrText>
      </w:r>
      <w:r w:rsidR="0019163D">
        <w:fldChar w:fldCharType="separate"/>
      </w:r>
      <w:r w:rsidR="006813DF">
        <w:rPr>
          <w:noProof/>
        </w:rPr>
        <w:t>9</w:t>
      </w:r>
      <w:r w:rsidR="0019163D">
        <w:rPr>
          <w:noProof/>
        </w:rPr>
        <w:fldChar w:fldCharType="end"/>
      </w:r>
      <w:r>
        <w:t xml:space="preserve"> Modalidade de Jovens e Adultos</w:t>
      </w:r>
      <w:bookmarkEnd w:id="84"/>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3B038D">
      <w:pPr>
        <w:pStyle w:val="PargrafodaLista"/>
        <w:numPr>
          <w:ilvl w:val="3"/>
          <w:numId w:val="4"/>
        </w:numPr>
        <w:spacing w:after="0"/>
        <w:rPr>
          <w:bCs/>
          <w:szCs w:val="24"/>
        </w:rPr>
      </w:pPr>
      <w:r w:rsidRPr="00F9600D">
        <w:rPr>
          <w:bCs/>
          <w:szCs w:val="24"/>
        </w:rPr>
        <w:t>Assistência Estudantil</w:t>
      </w:r>
    </w:p>
    <w:p w:rsidR="00FA0A28" w:rsidRDefault="00F9600D" w:rsidP="003B038D">
      <w:pPr>
        <w:pStyle w:val="PargrafodaLista"/>
        <w:numPr>
          <w:ilvl w:val="4"/>
          <w:numId w:val="4"/>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3B038D">
      <w:pPr>
        <w:pStyle w:val="PargrafodaLista"/>
        <w:numPr>
          <w:ilvl w:val="2"/>
          <w:numId w:val="4"/>
        </w:numPr>
        <w:spacing w:after="0"/>
        <w:rPr>
          <w:bCs/>
          <w:szCs w:val="24"/>
        </w:rPr>
      </w:pPr>
      <w:proofErr w:type="spellStart"/>
      <w:r>
        <w:rPr>
          <w:bCs/>
          <w:szCs w:val="24"/>
        </w:rPr>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3B038D">
      <w:pPr>
        <w:pStyle w:val="PargrafodaLista"/>
        <w:numPr>
          <w:ilvl w:val="3"/>
          <w:numId w:val="4"/>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3B038D">
      <w:pPr>
        <w:pStyle w:val="PargrafodaLista"/>
        <w:numPr>
          <w:ilvl w:val="4"/>
          <w:numId w:val="4"/>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3B038D">
      <w:pPr>
        <w:pStyle w:val="PargrafodaLista"/>
        <w:numPr>
          <w:ilvl w:val="0"/>
          <w:numId w:val="49"/>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3B038D">
      <w:pPr>
        <w:pStyle w:val="PargrafodaLista"/>
        <w:numPr>
          <w:ilvl w:val="0"/>
          <w:numId w:val="49"/>
        </w:numPr>
        <w:tabs>
          <w:tab w:val="left" w:pos="1843"/>
        </w:tabs>
        <w:spacing w:after="0"/>
        <w:ind w:left="1276" w:hanging="283"/>
        <w:rPr>
          <w:bCs/>
          <w:szCs w:val="24"/>
        </w:rPr>
      </w:pPr>
      <w:r w:rsidRPr="00F526B8">
        <w:rPr>
          <w:bCs/>
          <w:szCs w:val="24"/>
        </w:rPr>
        <w:lastRenderedPageBreak/>
        <w:t>PIBIC/IFAM</w:t>
      </w:r>
      <w:r w:rsidR="0037670E">
        <w:rPr>
          <w:bCs/>
          <w:szCs w:val="24"/>
        </w:rPr>
        <w:t xml:space="preserve"> - </w:t>
      </w:r>
      <w:r w:rsidR="0037670E" w:rsidRPr="00C72005">
        <w:rPr>
          <w:bCs/>
          <w:szCs w:val="24"/>
        </w:rPr>
        <w:t>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w:t>
      </w:r>
    </w:p>
    <w:p w:rsidR="00A06A43" w:rsidRDefault="002A499E" w:rsidP="003B038D">
      <w:pPr>
        <w:pStyle w:val="PargrafodaLista"/>
        <w:numPr>
          <w:ilvl w:val="0"/>
          <w:numId w:val="49"/>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3B038D">
      <w:pPr>
        <w:pStyle w:val="PargrafodaLista"/>
        <w:numPr>
          <w:ilvl w:val="0"/>
          <w:numId w:val="49"/>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3B038D">
      <w:pPr>
        <w:pStyle w:val="PargrafodaLista"/>
        <w:numPr>
          <w:ilvl w:val="0"/>
          <w:numId w:val="49"/>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3B038D">
      <w:pPr>
        <w:pStyle w:val="PargrafodaLista"/>
        <w:numPr>
          <w:ilvl w:val="0"/>
          <w:numId w:val="47"/>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lastRenderedPageBreak/>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e inserção de estudantes em atividades de pesquisa, desenvolvimento tecnológico e inovação;</w:t>
      </w:r>
    </w:p>
    <w:p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85" w:name="_Toc446402081"/>
      <w:r>
        <w:t xml:space="preserve">Tabela </w:t>
      </w:r>
      <w:r w:rsidR="0019163D">
        <w:fldChar w:fldCharType="begin"/>
      </w:r>
      <w:r w:rsidR="0019163D">
        <w:instrText xml:space="preserve"> SEQ Tabela \* ARABIC </w:instrText>
      </w:r>
      <w:r w:rsidR="0019163D">
        <w:fldChar w:fldCharType="separate"/>
      </w:r>
      <w:r w:rsidR="006813DF">
        <w:rPr>
          <w:noProof/>
        </w:rPr>
        <w:t>10</w:t>
      </w:r>
      <w:r w:rsidR="0019163D">
        <w:rPr>
          <w:noProof/>
        </w:rPr>
        <w:fldChar w:fldCharType="end"/>
      </w:r>
      <w:r>
        <w:t xml:space="preserve"> </w:t>
      </w:r>
      <w:r w:rsidRPr="001650E5">
        <w:t>Distribuição de bolsas de Iniciação Científica por programa e por campus do IFAM no período de 2015-2016</w:t>
      </w:r>
      <w:bookmarkEnd w:id="85"/>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lastRenderedPageBreak/>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86" w:name="_Toc446321746"/>
      <w:r>
        <w:t xml:space="preserve">Figura </w:t>
      </w:r>
      <w:r w:rsidR="006F1FCC">
        <w:fldChar w:fldCharType="begin"/>
      </w:r>
      <w:r w:rsidR="006F1FCC">
        <w:instrText xml:space="preserve"> SEQ Figura \* ARABIC </w:instrText>
      </w:r>
      <w:r w:rsidR="006F1FCC">
        <w:fldChar w:fldCharType="separate"/>
      </w:r>
      <w:r w:rsidR="006F1FCC">
        <w:rPr>
          <w:noProof/>
        </w:rPr>
        <w:t>8</w:t>
      </w:r>
      <w:r w:rsidR="006F1FCC">
        <w:fldChar w:fldCharType="end"/>
      </w:r>
      <w:r>
        <w:t xml:space="preserve"> </w:t>
      </w:r>
      <w:r w:rsidRPr="00384BD4">
        <w:t>Variação do número de bolsas PIBIC Jr – Ensino Técnico por campus e o % de crescimento no período 2014-2015, 2015-2016.</w:t>
      </w:r>
      <w:bookmarkEnd w:id="86"/>
    </w:p>
    <w:p w:rsidR="006B4D1C" w:rsidRDefault="003E40A3" w:rsidP="00D75B49">
      <w:pPr>
        <w:pStyle w:val="PargrafodaLista"/>
        <w:spacing w:after="0"/>
        <w:ind w:left="0"/>
        <w:jc w:val="center"/>
        <w:rPr>
          <w:bCs/>
          <w:szCs w:val="24"/>
        </w:rPr>
      </w:pPr>
      <w:r>
        <w:rPr>
          <w:noProof/>
          <w:lang w:eastAsia="pt-BR"/>
        </w:rPr>
        <w:drawing>
          <wp:inline distT="0" distB="0" distL="0" distR="0" wp14:anchorId="678C4D3F" wp14:editId="0C7C58D2">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87" w:name="_Toc446321747"/>
      <w:r>
        <w:t xml:space="preserve">Figura </w:t>
      </w:r>
      <w:r w:rsidR="006F1FCC">
        <w:fldChar w:fldCharType="begin"/>
      </w:r>
      <w:r w:rsidR="006F1FCC">
        <w:instrText xml:space="preserve"> SEQ Figura \* ARABIC </w:instrText>
      </w:r>
      <w:r w:rsidR="006F1FCC">
        <w:fldChar w:fldCharType="separate"/>
      </w:r>
      <w:r w:rsidR="006F1FCC">
        <w:rPr>
          <w:noProof/>
        </w:rPr>
        <w:t>9</w:t>
      </w:r>
      <w:r w:rsidR="006F1FCC">
        <w:fldChar w:fldCharType="end"/>
      </w:r>
      <w:r>
        <w:t xml:space="preserve"> </w:t>
      </w:r>
      <w:r w:rsidRPr="00B03372">
        <w:t>Variação do número de bolsas PIBIC – Graduação por campus e o % de crescimento no período 2014-2015, 2015-2016</w:t>
      </w:r>
      <w:bookmarkEnd w:id="87"/>
    </w:p>
    <w:p w:rsidR="005B1D32" w:rsidRDefault="0074322F" w:rsidP="00D75B49">
      <w:pPr>
        <w:pStyle w:val="PargrafodaLista"/>
        <w:spacing w:after="0"/>
        <w:ind w:left="0"/>
        <w:jc w:val="center"/>
        <w:rPr>
          <w:bCs/>
          <w:szCs w:val="24"/>
        </w:rPr>
      </w:pPr>
      <w:r>
        <w:rPr>
          <w:noProof/>
          <w:lang w:eastAsia="pt-BR"/>
        </w:rPr>
        <w:drawing>
          <wp:inline distT="0" distB="0" distL="0" distR="0" wp14:anchorId="196833E1" wp14:editId="4D9AEC12">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88" w:name="_Toc446321748"/>
      <w:r>
        <w:lastRenderedPageBreak/>
        <w:t xml:space="preserve">Figura </w:t>
      </w:r>
      <w:r w:rsidR="006F1FCC">
        <w:fldChar w:fldCharType="begin"/>
      </w:r>
      <w:r w:rsidR="006F1FCC">
        <w:instrText xml:space="preserve"> SEQ Figura \* ARABIC </w:instrText>
      </w:r>
      <w:r w:rsidR="006F1FCC">
        <w:fldChar w:fldCharType="separate"/>
      </w:r>
      <w:r w:rsidR="006F1FCC">
        <w:rPr>
          <w:noProof/>
        </w:rPr>
        <w:t>10</w:t>
      </w:r>
      <w:r w:rsidR="006F1FCC">
        <w:fldChar w:fldCharType="end"/>
      </w:r>
      <w:r>
        <w:t xml:space="preserve"> </w:t>
      </w:r>
      <w:r w:rsidRPr="004147FC">
        <w:t>Variação do número de bolsas por nível de ensino e o % de crescimento no período 2014-2015, 2015-2016.</w:t>
      </w:r>
      <w:bookmarkEnd w:id="88"/>
    </w:p>
    <w:p w:rsidR="0074322F" w:rsidRDefault="00F74F5D" w:rsidP="00D75B49">
      <w:pPr>
        <w:pStyle w:val="PargrafodaLista"/>
        <w:spacing w:after="0"/>
        <w:ind w:left="0"/>
        <w:rPr>
          <w:bCs/>
          <w:szCs w:val="24"/>
        </w:rPr>
      </w:pPr>
      <w:r>
        <w:rPr>
          <w:noProof/>
          <w:lang w:eastAsia="pt-BR"/>
        </w:rPr>
        <w:drawing>
          <wp:inline distT="0" distB="0" distL="0" distR="0" wp14:anchorId="4B5F4442" wp14:editId="20CA6A06">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89" w:name="_Toc446321749"/>
      <w:r>
        <w:t xml:space="preserve">Figura </w:t>
      </w:r>
      <w:r w:rsidR="006F1FCC">
        <w:fldChar w:fldCharType="begin"/>
      </w:r>
      <w:r w:rsidR="006F1FCC">
        <w:instrText xml:space="preserve"> SEQ Figura \* ARABIC </w:instrText>
      </w:r>
      <w:r w:rsidR="006F1FCC">
        <w:fldChar w:fldCharType="separate"/>
      </w:r>
      <w:r w:rsidR="006F1FCC">
        <w:rPr>
          <w:noProof/>
        </w:rPr>
        <w:t>11</w:t>
      </w:r>
      <w:r w:rsidR="006F1FCC">
        <w:fldChar w:fldCharType="end"/>
      </w:r>
      <w:r>
        <w:t xml:space="preserve"> </w:t>
      </w:r>
      <w:r w:rsidRPr="00D64881">
        <w:t>Distribuição de bolsas por Agência de Financiamento</w:t>
      </w:r>
      <w:bookmarkEnd w:id="89"/>
    </w:p>
    <w:p w:rsidR="0074322F" w:rsidRDefault="0067199C" w:rsidP="00D75B49">
      <w:pPr>
        <w:pStyle w:val="PargrafodaLista"/>
        <w:spacing w:after="0"/>
        <w:ind w:left="0"/>
        <w:rPr>
          <w:bCs/>
          <w:szCs w:val="24"/>
        </w:rPr>
      </w:pPr>
      <w:r>
        <w:rPr>
          <w:noProof/>
          <w:lang w:eastAsia="pt-BR"/>
        </w:rPr>
        <w:drawing>
          <wp:inline distT="0" distB="0" distL="0" distR="0" wp14:anchorId="10523E0D" wp14:editId="3E233258">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3B038D">
      <w:pPr>
        <w:pStyle w:val="PargrafodaLista"/>
        <w:numPr>
          <w:ilvl w:val="4"/>
          <w:numId w:val="4"/>
        </w:numPr>
        <w:spacing w:after="0"/>
        <w:rPr>
          <w:bCs/>
          <w:szCs w:val="24"/>
        </w:rPr>
      </w:pPr>
      <w:r w:rsidRPr="008029C0">
        <w:rPr>
          <w:bCs/>
          <w:szCs w:val="24"/>
        </w:rPr>
        <w:lastRenderedPageBreak/>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90" w:name="_Toc446402082"/>
      <w:r>
        <w:t xml:space="preserve">Tabela </w:t>
      </w:r>
      <w:r w:rsidR="0019163D">
        <w:fldChar w:fldCharType="begin"/>
      </w:r>
      <w:r w:rsidR="0019163D">
        <w:instrText xml:space="preserve"> SEQ Tabela \* ARABIC </w:instrText>
      </w:r>
      <w:r w:rsidR="0019163D">
        <w:fldChar w:fldCharType="separate"/>
      </w:r>
      <w:r w:rsidR="006813DF">
        <w:rPr>
          <w:noProof/>
        </w:rPr>
        <w:t>11</w:t>
      </w:r>
      <w:r w:rsidR="0019163D">
        <w:rPr>
          <w:noProof/>
        </w:rPr>
        <w:fldChar w:fldCharType="end"/>
      </w:r>
      <w:r>
        <w:t xml:space="preserve"> </w:t>
      </w:r>
      <w:r w:rsidRPr="000F70AE">
        <w:t>Relação de Projetos Aprovados de Docentes e Discentes no Edital Nº 008/2014/PPGI/IFAM PADCIT.</w:t>
      </w:r>
      <w:bookmarkEnd w:id="90"/>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lastRenderedPageBreak/>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 xml:space="preserve">de </w:t>
            </w:r>
            <w:r w:rsidRPr="005E5833">
              <w:rPr>
                <w:sz w:val="20"/>
                <w:szCs w:val="20"/>
                <w:lang w:val="pt-BR"/>
              </w:rPr>
              <w:lastRenderedPageBreak/>
              <w:t>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lastRenderedPageBreak/>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3B038D">
      <w:pPr>
        <w:pStyle w:val="PargrafodaLista"/>
        <w:numPr>
          <w:ilvl w:val="4"/>
          <w:numId w:val="4"/>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3B038D">
      <w:pPr>
        <w:pStyle w:val="PargrafodaLista"/>
        <w:numPr>
          <w:ilvl w:val="5"/>
          <w:numId w:val="4"/>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91" w:name="_Toc446402083"/>
      <w:r>
        <w:t xml:space="preserve">Tabela </w:t>
      </w:r>
      <w:r w:rsidR="0019163D">
        <w:fldChar w:fldCharType="begin"/>
      </w:r>
      <w:r w:rsidR="0019163D">
        <w:instrText xml:space="preserve"> SEQ Tabela \* ARABIC </w:instrText>
      </w:r>
      <w:r w:rsidR="0019163D">
        <w:fldChar w:fldCharType="separate"/>
      </w:r>
      <w:r w:rsidR="006813DF">
        <w:rPr>
          <w:noProof/>
        </w:rPr>
        <w:t>12</w:t>
      </w:r>
      <w:r w:rsidR="0019163D">
        <w:rPr>
          <w:noProof/>
        </w:rPr>
        <w:fldChar w:fldCharType="end"/>
      </w:r>
      <w:r>
        <w:t xml:space="preserve"> </w:t>
      </w:r>
      <w:r w:rsidRPr="005B50E4">
        <w:t xml:space="preserve">Valores repassados aos </w:t>
      </w:r>
      <w:r w:rsidR="00A4046B">
        <w:t>Campi</w:t>
      </w:r>
      <w:r w:rsidRPr="005B50E4">
        <w:t xml:space="preserve"> para financiamento da SNCT</w:t>
      </w:r>
      <w:bookmarkEnd w:id="91"/>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lastRenderedPageBreak/>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3B038D">
      <w:pPr>
        <w:pStyle w:val="PargrafodaLista"/>
        <w:numPr>
          <w:ilvl w:val="4"/>
          <w:numId w:val="4"/>
        </w:numPr>
        <w:spacing w:after="0"/>
        <w:ind w:left="2410" w:hanging="970"/>
        <w:rPr>
          <w:bCs/>
          <w:szCs w:val="24"/>
        </w:rPr>
      </w:pPr>
      <w:r w:rsidRPr="009E481E">
        <w:rPr>
          <w:bCs/>
          <w:szCs w:val="24"/>
        </w:rPr>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lastRenderedPageBreak/>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3B038D">
      <w:pPr>
        <w:pStyle w:val="PargrafodaLista"/>
        <w:numPr>
          <w:ilvl w:val="3"/>
          <w:numId w:val="4"/>
        </w:numPr>
        <w:spacing w:after="0"/>
        <w:ind w:left="2410" w:hanging="850"/>
        <w:rPr>
          <w:bCs/>
          <w:szCs w:val="24"/>
        </w:rPr>
      </w:pPr>
      <w:r w:rsidRPr="00B238B1">
        <w:rPr>
          <w:bCs/>
          <w:szCs w:val="24"/>
        </w:rPr>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3B038D">
      <w:pPr>
        <w:pStyle w:val="PargrafodaLista"/>
        <w:numPr>
          <w:ilvl w:val="4"/>
          <w:numId w:val="4"/>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92" w:name="_Toc446321750"/>
      <w:r w:rsidRPr="00D9549E">
        <w:t xml:space="preserve">Figura </w:t>
      </w:r>
      <w:r w:rsidR="006F1FCC">
        <w:fldChar w:fldCharType="begin"/>
      </w:r>
      <w:r w:rsidR="006F1FCC">
        <w:instrText xml:space="preserve"> SEQ Figura \* ARABIC </w:instrText>
      </w:r>
      <w:r w:rsidR="006F1FCC">
        <w:fldChar w:fldCharType="separate"/>
      </w:r>
      <w:r w:rsidR="006F1FCC">
        <w:rPr>
          <w:noProof/>
        </w:rPr>
        <w:t>12</w:t>
      </w:r>
      <w:r w:rsidR="006F1FCC">
        <w:fldChar w:fldCharType="end"/>
      </w:r>
      <w:r w:rsidRPr="00D9549E">
        <w:t xml:space="preserve"> Servidores afastados para capacitação</w:t>
      </w:r>
      <w:r w:rsidRPr="00D9549E">
        <w:rPr>
          <w:spacing w:val="-11"/>
        </w:rPr>
        <w:t xml:space="preserve"> </w:t>
      </w:r>
      <w:r w:rsidRPr="00D9549E">
        <w:t>2015</w:t>
      </w:r>
      <w:bookmarkEnd w:id="92"/>
    </w:p>
    <w:p w:rsidR="00B238B1" w:rsidRDefault="00D9549E" w:rsidP="009C7E25">
      <w:pPr>
        <w:pStyle w:val="PargrafodaLista"/>
        <w:spacing w:after="0"/>
        <w:ind w:left="0"/>
        <w:jc w:val="center"/>
        <w:rPr>
          <w:bCs/>
          <w:szCs w:val="24"/>
        </w:rPr>
      </w:pPr>
      <w:r>
        <w:rPr>
          <w:noProof/>
          <w:lang w:eastAsia="pt-BR"/>
        </w:rPr>
        <w:drawing>
          <wp:inline distT="0" distB="0" distL="0" distR="0" wp14:anchorId="674F2798" wp14:editId="62AED2F3">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93" w:name="_Toc446402084"/>
      <w:r>
        <w:t xml:space="preserve">Tabela </w:t>
      </w:r>
      <w:r w:rsidR="0019163D">
        <w:fldChar w:fldCharType="begin"/>
      </w:r>
      <w:r w:rsidR="0019163D">
        <w:instrText xml:space="preserve"> SEQ Tabela \* ARABIC </w:instrText>
      </w:r>
      <w:r w:rsidR="0019163D">
        <w:fldChar w:fldCharType="separate"/>
      </w:r>
      <w:r w:rsidR="006813DF">
        <w:rPr>
          <w:noProof/>
        </w:rPr>
        <w:t>13</w:t>
      </w:r>
      <w:r w:rsidR="0019163D">
        <w:rPr>
          <w:noProof/>
        </w:rPr>
        <w:fldChar w:fldCharType="end"/>
      </w:r>
      <w:r w:rsidR="004F1818">
        <w:rPr>
          <w:noProof/>
        </w:rPr>
        <w:t xml:space="preserve"> </w:t>
      </w:r>
      <w:r w:rsidRPr="00EB2AF8">
        <w:t>Cursos de Pós-Graduação Lato e Stricto Sensu do IFAM.</w:t>
      </w:r>
      <w:bookmarkEnd w:id="93"/>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3B038D">
      <w:pPr>
        <w:pStyle w:val="PargrafodaLista"/>
        <w:numPr>
          <w:ilvl w:val="5"/>
          <w:numId w:val="50"/>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bookmarkStart w:id="94" w:name="_Toc446402085"/>
      <w:r>
        <w:lastRenderedPageBreak/>
        <w:t xml:space="preserve">Tabela </w:t>
      </w:r>
      <w:r w:rsidR="0019163D">
        <w:fldChar w:fldCharType="begin"/>
      </w:r>
      <w:r w:rsidR="0019163D">
        <w:instrText xml:space="preserve"> SEQ Tabela \* ARABIC </w:instrText>
      </w:r>
      <w:r w:rsidR="0019163D">
        <w:fldChar w:fldCharType="separate"/>
      </w:r>
      <w:r w:rsidR="006813DF">
        <w:rPr>
          <w:noProof/>
        </w:rPr>
        <w:t>14</w:t>
      </w:r>
      <w:r w:rsidR="0019163D">
        <w:rPr>
          <w:noProof/>
        </w:rPr>
        <w:fldChar w:fldCharType="end"/>
      </w:r>
      <w:r>
        <w:t xml:space="preserve"> </w:t>
      </w:r>
      <w:r w:rsidRPr="004C38FB">
        <w:t>Número de servidores participantes dos programas de qualificação por convênio e parcerias</w:t>
      </w:r>
      <w:bookmarkEnd w:id="94"/>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95" w:name="RANGE!A1:B6"/>
            <w:r w:rsidRPr="00584B02">
              <w:rPr>
                <w:rFonts w:eastAsia="Times New Roman"/>
                <w:b/>
                <w:bCs/>
                <w:color w:val="000000"/>
                <w:sz w:val="20"/>
                <w:szCs w:val="20"/>
                <w:lang w:eastAsia="pt-BR"/>
              </w:rPr>
              <w:t>Programa de Pós-Graduação</w:t>
            </w:r>
            <w:bookmarkEnd w:id="95"/>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3B038D">
      <w:pPr>
        <w:pStyle w:val="PargrafodaLista"/>
        <w:numPr>
          <w:ilvl w:val="5"/>
          <w:numId w:val="50"/>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3B038D">
      <w:pPr>
        <w:pStyle w:val="PargrafodaLista"/>
        <w:numPr>
          <w:ilvl w:val="5"/>
          <w:numId w:val="51"/>
        </w:numPr>
        <w:spacing w:after="0"/>
        <w:ind w:left="2977" w:hanging="1177"/>
        <w:rPr>
          <w:bCs/>
          <w:szCs w:val="24"/>
        </w:rPr>
      </w:pPr>
      <w:r w:rsidRPr="00B47090">
        <w:rPr>
          <w:bCs/>
          <w:szCs w:val="24"/>
        </w:rPr>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 xml:space="preserve">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w:t>
      </w:r>
      <w:r w:rsidRPr="00DD123F">
        <w:rPr>
          <w:bCs/>
          <w:szCs w:val="24"/>
        </w:rPr>
        <w:lastRenderedPageBreak/>
        <w:t>assegura seu caráter interdisciplinar, estimulando o diálogo entre as mais diversas áreas do conhecimento.</w:t>
      </w:r>
    </w:p>
    <w:p w:rsidR="00600444" w:rsidRDefault="00600444" w:rsidP="003B038D">
      <w:pPr>
        <w:pStyle w:val="PargrafodaLista"/>
        <w:numPr>
          <w:ilvl w:val="0"/>
          <w:numId w:val="52"/>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bookmarkStart w:id="96" w:name="_Toc446402086"/>
      <w:r>
        <w:t xml:space="preserve">Tabela </w:t>
      </w:r>
      <w:r w:rsidR="0019163D">
        <w:fldChar w:fldCharType="begin"/>
      </w:r>
      <w:r w:rsidR="0019163D">
        <w:instrText xml:space="preserve"> SEQ Tabela \* ARABIC </w:instrText>
      </w:r>
      <w:r w:rsidR="0019163D">
        <w:fldChar w:fldCharType="separate"/>
      </w:r>
      <w:r w:rsidR="006813DF">
        <w:rPr>
          <w:noProof/>
        </w:rPr>
        <w:t>15</w:t>
      </w:r>
      <w:r w:rsidR="0019163D">
        <w:rPr>
          <w:noProof/>
        </w:rPr>
        <w:fldChar w:fldCharType="end"/>
      </w:r>
      <w:r>
        <w:t xml:space="preserve"> </w:t>
      </w:r>
      <w:r w:rsidRPr="00DC3C71">
        <w:t>a)</w:t>
      </w:r>
      <w:r w:rsidRPr="00DC3C71">
        <w:tab/>
        <w:t>Publicação dos números atrasados da Revista Igapó</w:t>
      </w:r>
      <w:bookmarkEnd w:id="96"/>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3B038D">
      <w:pPr>
        <w:pStyle w:val="PargrafodaLista"/>
        <w:numPr>
          <w:ilvl w:val="0"/>
          <w:numId w:val="53"/>
        </w:numPr>
        <w:spacing w:after="0"/>
        <w:rPr>
          <w:bCs/>
          <w:szCs w:val="24"/>
        </w:rPr>
      </w:pPr>
      <w:r w:rsidRPr="00DF79E9">
        <w:rPr>
          <w:bCs/>
          <w:szCs w:val="24"/>
        </w:rPr>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bookmarkStart w:id="97" w:name="_Toc446402087"/>
      <w:r>
        <w:t xml:space="preserve">Tabela </w:t>
      </w:r>
      <w:r w:rsidR="0019163D">
        <w:fldChar w:fldCharType="begin"/>
      </w:r>
      <w:r w:rsidR="0019163D">
        <w:instrText xml:space="preserve"> SEQ Tabela \* ARABIC </w:instrText>
      </w:r>
      <w:r w:rsidR="0019163D">
        <w:fldChar w:fldCharType="separate"/>
      </w:r>
      <w:r w:rsidR="006813DF">
        <w:rPr>
          <w:noProof/>
        </w:rPr>
        <w:t>16</w:t>
      </w:r>
      <w:r w:rsidR="0019163D">
        <w:rPr>
          <w:noProof/>
        </w:rPr>
        <w:fldChar w:fldCharType="end"/>
      </w:r>
      <w:r>
        <w:t xml:space="preserve"> </w:t>
      </w:r>
      <w:r w:rsidRPr="00A97277">
        <w:t>Organização e montagem da boneca dos resumos expandidos para publicação</w:t>
      </w:r>
      <w:bookmarkEnd w:id="97"/>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lastRenderedPageBreak/>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3B038D">
      <w:pPr>
        <w:pStyle w:val="PargrafodaLista"/>
        <w:numPr>
          <w:ilvl w:val="0"/>
          <w:numId w:val="54"/>
        </w:numPr>
        <w:spacing w:after="0"/>
        <w:rPr>
          <w:bCs/>
          <w:szCs w:val="24"/>
        </w:rPr>
      </w:pPr>
      <w:r>
        <w:rPr>
          <w:bCs/>
          <w:szCs w:val="24"/>
        </w:rPr>
        <w:t>Revisão e atualização de cadastro do Conselho Editorial e Adjunto;</w:t>
      </w:r>
    </w:p>
    <w:p w:rsidR="00515A51" w:rsidRDefault="00515A51" w:rsidP="003B038D">
      <w:pPr>
        <w:pStyle w:val="PargrafodaLista"/>
        <w:numPr>
          <w:ilvl w:val="0"/>
          <w:numId w:val="54"/>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3B038D">
      <w:pPr>
        <w:pStyle w:val="PargrafodaLista"/>
        <w:numPr>
          <w:ilvl w:val="0"/>
          <w:numId w:val="54"/>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3B038D">
      <w:pPr>
        <w:pStyle w:val="PargrafodaLista"/>
        <w:numPr>
          <w:ilvl w:val="0"/>
          <w:numId w:val="54"/>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98" w:name="_Toc446321751"/>
      <w:r>
        <w:t xml:space="preserve">Figura </w:t>
      </w:r>
      <w:r w:rsidR="006F1FCC">
        <w:fldChar w:fldCharType="begin"/>
      </w:r>
      <w:r w:rsidR="006F1FCC">
        <w:instrText xml:space="preserve"> SEQ Figura \* ARABIC </w:instrText>
      </w:r>
      <w:r w:rsidR="006F1FCC">
        <w:fldChar w:fldCharType="separate"/>
      </w:r>
      <w:r w:rsidR="006F1FCC">
        <w:rPr>
          <w:noProof/>
        </w:rPr>
        <w:t>13</w:t>
      </w:r>
      <w:r w:rsidR="006F1FCC">
        <w:fldChar w:fldCharType="end"/>
      </w:r>
      <w:r>
        <w:t xml:space="preserve"> </w:t>
      </w:r>
      <w:r w:rsidRPr="005F1D51">
        <w:t>Logotipo da Revista Igapó</w:t>
      </w:r>
      <w:bookmarkEnd w:id="98"/>
    </w:p>
    <w:p w:rsidR="00B50823" w:rsidRDefault="00B50823" w:rsidP="00730B0A">
      <w:pPr>
        <w:pStyle w:val="PargrafodaLista"/>
        <w:spacing w:after="0"/>
        <w:ind w:left="930"/>
        <w:jc w:val="center"/>
        <w:rPr>
          <w:bCs/>
          <w:szCs w:val="24"/>
        </w:rPr>
      </w:pPr>
      <w:r>
        <w:rPr>
          <w:noProof/>
          <w:lang w:eastAsia="pt-BR"/>
        </w:rPr>
        <w:drawing>
          <wp:inline distT="0" distB="0" distL="0" distR="0" wp14:anchorId="67DFA139" wp14:editId="0938E599">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3B038D">
      <w:pPr>
        <w:pStyle w:val="PargrafodaLista"/>
        <w:numPr>
          <w:ilvl w:val="2"/>
          <w:numId w:val="51"/>
        </w:numPr>
        <w:spacing w:after="0"/>
        <w:rPr>
          <w:bCs/>
          <w:szCs w:val="24"/>
        </w:rPr>
      </w:pPr>
      <w:r>
        <w:rPr>
          <w:bCs/>
          <w:szCs w:val="24"/>
        </w:rPr>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lastRenderedPageBreak/>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lastRenderedPageBreak/>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lastRenderedPageBreak/>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lastRenderedPageBreak/>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lastRenderedPageBreak/>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99" w:name="_Toc444869966"/>
    </w:p>
    <w:p w:rsidR="0007406A" w:rsidRPr="000C608F" w:rsidRDefault="007E7FB6" w:rsidP="000C608F">
      <w:pPr>
        <w:spacing w:after="0"/>
        <w:rPr>
          <w:b/>
          <w:bCs/>
          <w:szCs w:val="24"/>
        </w:rPr>
      </w:pPr>
      <w:r w:rsidRPr="000C608F">
        <w:rPr>
          <w:bCs/>
          <w:szCs w:val="24"/>
        </w:rPr>
        <w:t>F</w:t>
      </w:r>
      <w:r w:rsidRPr="000C608F">
        <w:rPr>
          <w:b/>
          <w:bCs/>
          <w:szCs w:val="24"/>
        </w:rPr>
        <w:t>inalidade e Competências</w:t>
      </w:r>
      <w:bookmarkEnd w:id="99"/>
      <w:r w:rsidRPr="000C608F">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3B038D">
      <w:pPr>
        <w:pStyle w:val="PargrafodaLista"/>
        <w:numPr>
          <w:ilvl w:val="3"/>
          <w:numId w:val="51"/>
        </w:numPr>
        <w:spacing w:after="0"/>
        <w:ind w:left="2410" w:hanging="850"/>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0C608F">
      <w:pPr>
        <w:pStyle w:val="PargrafodaLista"/>
        <w:spacing w:after="0"/>
        <w:ind w:left="1843"/>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100" w:name="_Toc446402088"/>
      <w:r>
        <w:t xml:space="preserve">Tabela </w:t>
      </w:r>
      <w:r w:rsidR="0019163D">
        <w:fldChar w:fldCharType="begin"/>
      </w:r>
      <w:r w:rsidR="0019163D">
        <w:instrText xml:space="preserve"> SEQ Tabela \* ARABIC </w:instrText>
      </w:r>
      <w:r w:rsidR="0019163D">
        <w:fldChar w:fldCharType="separate"/>
      </w:r>
      <w:r w:rsidR="006813DF">
        <w:rPr>
          <w:noProof/>
        </w:rPr>
        <w:t>17</w:t>
      </w:r>
      <w:r w:rsidR="0019163D">
        <w:rPr>
          <w:noProof/>
        </w:rPr>
        <w:fldChar w:fldCharType="end"/>
      </w:r>
      <w:r>
        <w:t xml:space="preserve"> </w:t>
      </w:r>
      <w:r w:rsidRPr="00E3170C">
        <w:t>Quadro 01: Resumo dos Projetos do PIBEX</w:t>
      </w:r>
      <w:bookmarkEnd w:id="100"/>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Oportunizar, aos professores da Rede Pública de Coari, a utilização de diferentes ferramentas digitais oferecidas pelo Linux Educacional, visando a </w:t>
            </w:r>
            <w:r w:rsidRPr="007C7B46">
              <w:rPr>
                <w:rFonts w:eastAsia="Times New Roman"/>
                <w:bCs/>
                <w:sz w:val="20"/>
                <w:szCs w:val="20"/>
                <w:lang w:eastAsia="ar-SA"/>
              </w:rPr>
              <w:lastRenderedPageBreak/>
              <w:t>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lastRenderedPageBreak/>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Título do Projeto: A Socialização entre a Comunidade Idosa do Município de 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Conscientizar adolescentes e jovens sobre os resultados inconsequentes </w:t>
            </w:r>
            <w:r w:rsidRPr="001F6699">
              <w:rPr>
                <w:rFonts w:eastAsia="Times New Roman"/>
                <w:bCs/>
                <w:sz w:val="20"/>
                <w:szCs w:val="20"/>
                <w:lang w:eastAsia="ar-SA"/>
              </w:rPr>
              <w:lastRenderedPageBreak/>
              <w:t>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lastRenderedPageBreak/>
              <w:t>Coordenador:</w:t>
            </w:r>
            <w:r w:rsidRPr="001F6699">
              <w:rPr>
                <w:sz w:val="20"/>
                <w:szCs w:val="20"/>
                <w:lang w:eastAsia="ar-SA"/>
              </w:rPr>
              <w:t xml:space="preserve"> Mônica Maria </w:t>
            </w:r>
            <w:r w:rsidRPr="001F6699">
              <w:rPr>
                <w:sz w:val="20"/>
                <w:szCs w:val="20"/>
                <w:lang w:eastAsia="ar-SA"/>
              </w:rPr>
              <w:lastRenderedPageBreak/>
              <w:t xml:space="preserve">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Estabelecer uma política educativa em contemplação as atividades de </w:t>
            </w:r>
            <w:r w:rsidRPr="001F6699">
              <w:rPr>
                <w:rFonts w:eastAsia="Times New Roman"/>
                <w:bCs/>
                <w:sz w:val="20"/>
                <w:szCs w:val="20"/>
                <w:lang w:eastAsia="ar-SA"/>
              </w:rPr>
              <w:lastRenderedPageBreak/>
              <w:t>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lastRenderedPageBreak/>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101" w:name="_Toc446321752"/>
      <w:r w:rsidRPr="00C415E6">
        <w:rPr>
          <w:b w:val="0"/>
        </w:rPr>
        <w:t xml:space="preserve">Figura </w:t>
      </w:r>
      <w:r w:rsidR="006F1FCC">
        <w:rPr>
          <w:b w:val="0"/>
        </w:rPr>
        <w:fldChar w:fldCharType="begin"/>
      </w:r>
      <w:r w:rsidR="006F1FCC">
        <w:rPr>
          <w:b w:val="0"/>
        </w:rPr>
        <w:instrText xml:space="preserve"> SEQ Figura \* ARABIC </w:instrText>
      </w:r>
      <w:r w:rsidR="006F1FCC">
        <w:rPr>
          <w:b w:val="0"/>
        </w:rPr>
        <w:fldChar w:fldCharType="separate"/>
      </w:r>
      <w:r w:rsidR="006F1FCC">
        <w:rPr>
          <w:b w:val="0"/>
          <w:noProof/>
        </w:rPr>
        <w:t>14</w:t>
      </w:r>
      <w:r w:rsidR="006F1FCC">
        <w:rPr>
          <w:b w:val="0"/>
        </w:rPr>
        <w:fldChar w:fldCharType="end"/>
      </w:r>
      <w:r w:rsidRPr="00C415E6">
        <w:rPr>
          <w:b w:val="0"/>
        </w:rPr>
        <w:t xml:space="preserve"> Número de Projetos por área temática</w:t>
      </w:r>
      <w:bookmarkEnd w:id="101"/>
    </w:p>
    <w:p w:rsidR="006B4D1C" w:rsidRDefault="00CC0B7F" w:rsidP="00C415E6">
      <w:pPr>
        <w:pStyle w:val="PargrafodaLista"/>
        <w:ind w:left="0"/>
        <w:jc w:val="center"/>
        <w:rPr>
          <w:b/>
          <w:bCs/>
          <w:szCs w:val="24"/>
        </w:rPr>
      </w:pPr>
      <w:r>
        <w:rPr>
          <w:noProof/>
          <w:lang w:eastAsia="pt-BR"/>
        </w:rPr>
        <w:drawing>
          <wp:inline distT="0" distB="0" distL="0" distR="0" wp14:anchorId="66CCC28C" wp14:editId="585055E4">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3433DD" w:rsidRDefault="003433DD" w:rsidP="000C608F">
      <w:pPr>
        <w:pStyle w:val="PargrafodaLista"/>
        <w:spacing w:after="0"/>
        <w:ind w:left="1276"/>
        <w:rPr>
          <w:rFonts w:eastAsia="Times New Roman" w:cs="Calibri"/>
          <w:b/>
          <w:szCs w:val="24"/>
          <w:lang w:eastAsia="pt-BR"/>
        </w:rPr>
      </w:pPr>
    </w:p>
    <w:p w:rsidR="003433DD" w:rsidRDefault="003433DD" w:rsidP="000C608F">
      <w:pPr>
        <w:pStyle w:val="PargrafodaLista"/>
        <w:spacing w:after="0"/>
        <w:ind w:left="1276"/>
        <w:rPr>
          <w:rFonts w:eastAsia="Times New Roman" w:cs="Calibri"/>
          <w:b/>
          <w:szCs w:val="24"/>
          <w:lang w:eastAsia="pt-BR"/>
        </w:rPr>
      </w:pPr>
    </w:p>
    <w:p w:rsidR="00AF1065" w:rsidRPr="00C40058" w:rsidRDefault="00AF1065" w:rsidP="000C608F">
      <w:pPr>
        <w:pStyle w:val="PargrafodaLista"/>
        <w:spacing w:after="0"/>
        <w:ind w:left="1276"/>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xml:space="preserve">, atendendo aos objetivos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3433DD">
      <w:pPr>
        <w:pStyle w:val="Legenda"/>
        <w:keepNext/>
        <w:spacing w:after="0"/>
      </w:pPr>
      <w:bookmarkStart w:id="102" w:name="_Toc446402089"/>
      <w:r>
        <w:t xml:space="preserve">Tabela </w:t>
      </w:r>
      <w:r>
        <w:fldChar w:fldCharType="begin"/>
      </w:r>
      <w:r>
        <w:instrText xml:space="preserve"> SEQ Tabela \* ARABIC </w:instrText>
      </w:r>
      <w:r>
        <w:fldChar w:fldCharType="separate"/>
      </w:r>
      <w:r w:rsidR="006813DF">
        <w:rPr>
          <w:noProof/>
        </w:rPr>
        <w:t>18</w:t>
      </w:r>
      <w:r>
        <w:fldChar w:fldCharType="end"/>
      </w:r>
      <w:r>
        <w:t xml:space="preserve"> </w:t>
      </w:r>
      <w:r w:rsidRPr="004725FE">
        <w:t>Resumo dos Projetos do PAEVE</w:t>
      </w:r>
      <w:bookmarkEnd w:id="102"/>
    </w:p>
    <w:tbl>
      <w:tblPr>
        <w:tblpPr w:leftFromText="141" w:rightFromText="141" w:vertAnchor="text" w:horzAnchor="margin" w:tblpY="91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Resgate da memória do IFAM - COARI por intermédio da Fotografia do Egresso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100"/>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Pr>
                <w:rFonts w:ascii="Cambria" w:hAnsi="Cambria"/>
                <w:bCs/>
                <w:sz w:val="20"/>
                <w:szCs w:val="20"/>
                <w:lang w:eastAsia="ar-SA"/>
              </w:rPr>
              <w:t>–</w:t>
            </w:r>
            <w:r w:rsidRPr="00235FDA">
              <w:rPr>
                <w:rFonts w:ascii="Cambria" w:hAnsi="Cambria"/>
                <w:bCs/>
                <w:sz w:val="20"/>
                <w:szCs w:val="20"/>
                <w:lang w:eastAsia="ar-SA"/>
              </w:rPr>
              <w:t xml:space="preserve"> Humaitá</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Participantes do projeto “Esporte Educacional” da 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SESC Itacoatiara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0C608F" w:rsidRPr="00235FDA" w:rsidTr="000C608F">
        <w:trPr>
          <w:trHeight w:val="403"/>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351"/>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0C608F" w:rsidRPr="00235FDA" w:rsidTr="000C608F">
        <w:trPr>
          <w:trHeight w:val="329"/>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Mostra Interdisciplinar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0C608F" w:rsidRPr="00235FDA" w:rsidTr="000C608F">
        <w:tc>
          <w:tcPr>
            <w:tcW w:w="5920" w:type="dxa"/>
            <w:shd w:val="clear" w:color="auto" w:fill="auto"/>
          </w:tcPr>
          <w:p w:rsidR="000C608F" w:rsidRPr="00235FDA" w:rsidRDefault="000C608F" w:rsidP="000C608F">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103" w:author="Nara Bezerra de Oliveira" w:date="2016-03-03T10:37:00Z">
              <w:r w:rsidRPr="00235FDA" w:rsidDel="005A0EE7">
                <w:rPr>
                  <w:rFonts w:ascii="Cambria" w:hAnsi="Cambria"/>
                  <w:bCs/>
                  <w:sz w:val="20"/>
                  <w:szCs w:val="20"/>
                  <w:lang w:eastAsia="ar-SA"/>
                </w:rPr>
                <w:delText xml:space="preserve"> </w:delText>
              </w:r>
            </w:del>
            <w:r>
              <w:rPr>
                <w:rFonts w:ascii="Cambria" w:hAnsi="Cambria"/>
                <w:bCs/>
                <w:sz w:val="20"/>
                <w:szCs w:val="20"/>
                <w:lang w:eastAsia="ar-SA"/>
              </w:rPr>
              <w:t>do</w:t>
            </w:r>
            <w:proofErr w:type="spellEnd"/>
            <w:r>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geral.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600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Maués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Praça da Cultura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Estadual Sagrada Família.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Samir Mota Ribeiro Soares Moreira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0C608F" w:rsidRPr="00235FDA" w:rsidTr="000C608F">
        <w:trPr>
          <w:trHeight w:val="582"/>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p>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0C608F" w:rsidRPr="00235FDA" w:rsidTr="000C608F">
        <w:trPr>
          <w:gridAfter w:val="1"/>
          <w:wAfter w:w="3720" w:type="dxa"/>
          <w:trHeight w:val="68"/>
        </w:trPr>
        <w:tc>
          <w:tcPr>
            <w:tcW w:w="59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0C608F" w:rsidRPr="00235FDA" w:rsidRDefault="000C608F" w:rsidP="000C608F">
            <w:pPr>
              <w:suppressAutoHyphens/>
              <w:snapToGrid w:val="0"/>
              <w:spacing w:after="0" w:line="240" w:lineRule="auto"/>
              <w:jc w:val="left"/>
              <w:rPr>
                <w:rFonts w:ascii="Cambria" w:hAnsi="Cambria"/>
                <w:sz w:val="20"/>
                <w:szCs w:val="20"/>
                <w:lang w:eastAsia="ar-SA"/>
              </w:rPr>
            </w:pP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II Mostra de Extensão do IFAM - Campus São Gabriel da Cachoeira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rsidTr="000C608F">
        <w:trPr>
          <w:gridAfter w:val="1"/>
          <w:wAfter w:w="3720" w:type="dxa"/>
          <w:trHeight w:val="68"/>
        </w:trPr>
        <w:tc>
          <w:tcPr>
            <w:tcW w:w="59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Externos: Comunitários das Comunidades Indígenas. </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0C608F" w:rsidRPr="00235FDA" w:rsidTr="000C608F">
        <w:trPr>
          <w:trHeight w:val="329"/>
        </w:trPr>
        <w:tc>
          <w:tcPr>
            <w:tcW w:w="5920" w:type="dxa"/>
            <w:shd w:val="clear" w:color="auto" w:fill="auto"/>
          </w:tcPr>
          <w:p w:rsidR="000C608F" w:rsidRPr="00235FDA" w:rsidRDefault="000C608F" w:rsidP="000C608F">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104" w:name="_Toc446321753"/>
      <w:r>
        <w:t xml:space="preserve">Figura </w:t>
      </w:r>
      <w:r w:rsidR="006F1FCC">
        <w:fldChar w:fldCharType="begin"/>
      </w:r>
      <w:r w:rsidR="006F1FCC">
        <w:instrText xml:space="preserve"> SEQ Figura \* ARABIC </w:instrText>
      </w:r>
      <w:r w:rsidR="006F1FCC">
        <w:fldChar w:fldCharType="separate"/>
      </w:r>
      <w:r w:rsidR="006F1FCC">
        <w:rPr>
          <w:noProof/>
        </w:rPr>
        <w:t>15</w:t>
      </w:r>
      <w:r w:rsidR="006F1FCC">
        <w:fldChar w:fldCharType="end"/>
      </w:r>
      <w:r>
        <w:t xml:space="preserve"> </w:t>
      </w:r>
      <w:r w:rsidRPr="00884C03">
        <w:t>Projetos do PAEVE por área temática</w:t>
      </w:r>
      <w:bookmarkEnd w:id="104"/>
    </w:p>
    <w:p w:rsidR="006B4D1C" w:rsidRDefault="00501DA1" w:rsidP="00501DA1">
      <w:pPr>
        <w:pStyle w:val="PargrafodaLista"/>
        <w:ind w:left="0"/>
        <w:jc w:val="center"/>
        <w:rPr>
          <w:b/>
          <w:bCs/>
          <w:szCs w:val="24"/>
        </w:rPr>
      </w:pPr>
      <w:r>
        <w:rPr>
          <w:noProof/>
          <w:lang w:eastAsia="pt-BR"/>
        </w:rPr>
        <w:drawing>
          <wp:inline distT="0" distB="0" distL="0" distR="0" wp14:anchorId="1CFBEE49" wp14:editId="07F133ED">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E07CDF">
      <w:pPr>
        <w:pStyle w:val="PargrafodaLista"/>
        <w:spacing w:after="0"/>
        <w:ind w:left="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07CDF">
      <w:pPr>
        <w:suppressAutoHyphens/>
        <w:spacing w:after="0"/>
        <w:ind w:firstLine="851"/>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w:t>
      </w:r>
      <w:r w:rsidRPr="00232BD8">
        <w:rPr>
          <w:szCs w:val="24"/>
          <w:lang w:eastAsia="ar-SA"/>
        </w:rPr>
        <w:lastRenderedPageBreak/>
        <w:t>formação profissional. O público beneficiado abrange estudantes do Ensino Médio da rede pública, inclusive da Educação de Jovens e Adultos e trabalhadores.</w:t>
      </w:r>
    </w:p>
    <w:p w:rsidR="001B2DE2" w:rsidRPr="001B2DE2" w:rsidRDefault="001B2DE2" w:rsidP="001B2DE2">
      <w:pPr>
        <w:suppressAutoHyphens/>
        <w:spacing w:after="0"/>
        <w:ind w:firstLine="851"/>
        <w:rPr>
          <w:szCs w:val="24"/>
          <w:lang w:eastAsia="ar-SA"/>
        </w:rPr>
      </w:pPr>
      <w:r w:rsidRPr="001B2DE2">
        <w:rPr>
          <w:szCs w:val="24"/>
          <w:lang w:eastAsia="ar-SA"/>
        </w:rPr>
        <w:t>Em 2015, a pactuação ocorreu no segundo semestre, a partir do mês de setembro, sendo homologadas e aprovadas em 08 campi 930 vagas, distribuídas em 39 cursos, sendo 810 vagas em 37 Cursos de Formação Inicial e Continuada-FIC, incluindo as vagas do Programa Mulheres Mil, e 120 vagas em 2 (dois) Cursos Técnicos Concomitantes de Nível Médio, totalizando 930 vagas ofertadas.</w:t>
      </w:r>
    </w:p>
    <w:p w:rsidR="00D55AF4" w:rsidRDefault="00D55AF4" w:rsidP="00D55AF4">
      <w:pPr>
        <w:suppressAutoHyphens/>
        <w:spacing w:after="0"/>
        <w:ind w:firstLine="851"/>
        <w:rPr>
          <w:szCs w:val="24"/>
          <w:lang w:eastAsia="ar-SA"/>
        </w:rPr>
      </w:pPr>
      <w:r w:rsidRPr="00D55AF4">
        <w:rPr>
          <w:szCs w:val="24"/>
          <w:lang w:eastAsia="ar-SA"/>
        </w:rPr>
        <w:t>Para efetivação dos cursos e vagas, foi elaborado e firmado o Termo de Execução Descentralizada (TED) entre o Instituto Federal de Educação Ciência e Tecnologia do Amazonas/IFAM e o Fundo Nacional de Desenvolvimento da Educação/FNDE, no valor total de R$ 2.572.000,00 (dois milhões, quinhentos e setenta e dois mil reais), a fim de subsidiar a operacionalização do PRONATEC 2015, II Semestre. Dos 39 cursos pactuados, 16, foram concluídos, 13, ficaram em andamento e 08 foram cancelados. De acordo com as justificativas enviadas, alguns não foram realizados por problemas com demandantes e outros por falta de recursos para compra de material necessário. Ainda assim, das 810 vagas ofertadas dos Cursos FIC foram matriculados 5</w:t>
      </w:r>
      <w:r w:rsidR="00CC4390">
        <w:rPr>
          <w:szCs w:val="24"/>
          <w:lang w:eastAsia="ar-SA"/>
        </w:rPr>
        <w:t>14</w:t>
      </w:r>
      <w:r w:rsidRPr="00D55AF4">
        <w:rPr>
          <w:szCs w:val="24"/>
          <w:lang w:eastAsia="ar-SA"/>
        </w:rPr>
        <w:t xml:space="preserve"> alunos, tendo sido capacitados até o momento 349 alunos, </w:t>
      </w:r>
      <w:r w:rsidRPr="00EB15BB">
        <w:rPr>
          <w:szCs w:val="24"/>
          <w:lang w:eastAsia="ar-SA"/>
        </w:rPr>
        <w:t>conforme apresentado no quadro abaixo</w:t>
      </w:r>
      <w:r w:rsidRPr="00D55AF4">
        <w:rPr>
          <w:szCs w:val="24"/>
          <w:lang w:eastAsia="ar-SA"/>
        </w:rPr>
        <w:t>. Em relação aos cursos técnicos concomitantes, encontram-se em desenvolvimento com previsão de conclusão em dezembro de 2016.</w:t>
      </w:r>
    </w:p>
    <w:p w:rsidR="00D55AF4" w:rsidRPr="0013739C" w:rsidRDefault="0013739C" w:rsidP="002D5913">
      <w:pPr>
        <w:pStyle w:val="PargrafodaLista"/>
        <w:suppressAutoHyphens/>
        <w:spacing w:after="0"/>
        <w:ind w:left="3083"/>
        <w:rPr>
          <w:szCs w:val="24"/>
          <w:lang w:eastAsia="ar-SA"/>
        </w:rPr>
      </w:pPr>
      <w:r w:rsidRPr="0013739C">
        <w:rPr>
          <w:rFonts w:eastAsia="Times New Roman" w:cs="Calibri"/>
          <w:szCs w:val="24"/>
          <w:lang w:eastAsia="pt-BR"/>
        </w:rPr>
        <w:t>Cursos Concomitantes</w:t>
      </w:r>
    </w:p>
    <w:p w:rsidR="00046E25" w:rsidRDefault="00046E25" w:rsidP="00232BD8">
      <w:pPr>
        <w:suppressAutoHyphens/>
        <w:spacing w:after="0"/>
        <w:ind w:firstLine="1418"/>
        <w:rPr>
          <w:szCs w:val="24"/>
          <w:lang w:eastAsia="ar-SA"/>
        </w:rPr>
      </w:pPr>
    </w:p>
    <w:p w:rsidR="007549B0" w:rsidRDefault="007549B0" w:rsidP="007549B0">
      <w:pPr>
        <w:pStyle w:val="Legenda"/>
        <w:keepNext/>
      </w:pPr>
      <w:bookmarkStart w:id="105" w:name="_Toc446402090"/>
      <w:r>
        <w:t xml:space="preserve">Tabela </w:t>
      </w:r>
      <w:r w:rsidR="0019163D">
        <w:fldChar w:fldCharType="begin"/>
      </w:r>
      <w:r w:rsidR="0019163D">
        <w:instrText xml:space="preserve"> SEQ Tabela \* ARABIC </w:instrText>
      </w:r>
      <w:r w:rsidR="0019163D">
        <w:fldChar w:fldCharType="separate"/>
      </w:r>
      <w:r w:rsidR="006813DF">
        <w:rPr>
          <w:noProof/>
        </w:rPr>
        <w:t>19</w:t>
      </w:r>
      <w:r w:rsidR="0019163D">
        <w:rPr>
          <w:noProof/>
        </w:rPr>
        <w:fldChar w:fldCharType="end"/>
      </w:r>
      <w:r>
        <w:t xml:space="preserve"> </w:t>
      </w:r>
      <w:r w:rsidR="00642F29">
        <w:t xml:space="preserve">Quadro </w:t>
      </w:r>
      <w:r w:rsidRPr="00372C3B">
        <w:t>PRONATEC Cursos FIC- 2015-2- Situação Final</w:t>
      </w:r>
      <w:bookmarkEnd w:id="105"/>
    </w:p>
    <w:tbl>
      <w:tblPr>
        <w:tblStyle w:val="Tabelacomgrade271"/>
        <w:tblW w:w="0" w:type="auto"/>
        <w:tblLook w:val="04A0" w:firstRow="1" w:lastRow="0" w:firstColumn="1" w:lastColumn="0" w:noHBand="0" w:noVBand="1"/>
      </w:tblPr>
      <w:tblGrid>
        <w:gridCol w:w="1266"/>
        <w:gridCol w:w="1754"/>
        <w:gridCol w:w="1344"/>
        <w:gridCol w:w="896"/>
        <w:gridCol w:w="1364"/>
        <w:gridCol w:w="1270"/>
        <w:gridCol w:w="1251"/>
      </w:tblGrid>
      <w:tr w:rsidR="00D55AF4" w:rsidRPr="00D55AF4" w:rsidTr="00CB49F7">
        <w:tc>
          <w:tcPr>
            <w:tcW w:w="1266"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CAMPUS</w:t>
            </w:r>
          </w:p>
        </w:tc>
        <w:tc>
          <w:tcPr>
            <w:tcW w:w="175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CURSOS/Nº MÓDULOS</w:t>
            </w:r>
          </w:p>
          <w:p w:rsidR="00D55AF4" w:rsidRPr="00D55AF4" w:rsidRDefault="00D55AF4" w:rsidP="00D55AF4">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CURSOS ANDAMENTO</w:t>
            </w:r>
          </w:p>
        </w:tc>
        <w:tc>
          <w:tcPr>
            <w:tcW w:w="896"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TURMAS</w:t>
            </w:r>
          </w:p>
          <w:p w:rsidR="00D55AF4" w:rsidRPr="00D55AF4" w:rsidRDefault="00D55AF4" w:rsidP="00D55AF4">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VAGAS/SISTEC</w:t>
            </w:r>
          </w:p>
        </w:tc>
        <w:tc>
          <w:tcPr>
            <w:tcW w:w="1270"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MATRÍCULA INICIAL</w:t>
            </w:r>
          </w:p>
        </w:tc>
        <w:tc>
          <w:tcPr>
            <w:tcW w:w="1251"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proofErr w:type="spellStart"/>
            <w:r w:rsidRPr="00D55AF4">
              <w:rPr>
                <w:sz w:val="16"/>
                <w:szCs w:val="16"/>
              </w:rPr>
              <w:t>Obs</w:t>
            </w:r>
            <w:proofErr w:type="spellEnd"/>
            <w:r w:rsidRPr="00D55AF4">
              <w:rPr>
                <w:sz w:val="16"/>
                <w:szCs w:val="16"/>
              </w:rPr>
              <w:t>:</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CMC</w:t>
            </w:r>
          </w:p>
        </w:tc>
        <w:tc>
          <w:tcPr>
            <w:tcW w:w="1754" w:type="dxa"/>
          </w:tcPr>
          <w:p w:rsidR="00D55AF4" w:rsidRPr="00D55AF4" w:rsidRDefault="00D55AF4" w:rsidP="00D55AF4">
            <w:pPr>
              <w:tabs>
                <w:tab w:val="left" w:pos="3078"/>
              </w:tabs>
              <w:spacing w:after="0" w:line="240" w:lineRule="auto"/>
              <w:jc w:val="left"/>
              <w:rPr>
                <w:sz w:val="16"/>
                <w:szCs w:val="16"/>
              </w:rPr>
            </w:pPr>
            <w:r w:rsidRPr="00D55AF4">
              <w:rPr>
                <w:sz w:val="16"/>
                <w:szCs w:val="16"/>
              </w:rPr>
              <w:t>BIBLIOTECONOMIA (02 módulos)</w:t>
            </w:r>
          </w:p>
        </w:tc>
        <w:tc>
          <w:tcPr>
            <w:tcW w:w="134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02</w:t>
            </w:r>
          </w:p>
        </w:tc>
        <w:tc>
          <w:tcPr>
            <w:tcW w:w="1364" w:type="dxa"/>
          </w:tcPr>
          <w:p w:rsidR="00D55AF4" w:rsidRPr="00D55AF4" w:rsidRDefault="00D55AF4" w:rsidP="00D55AF4">
            <w:pPr>
              <w:tabs>
                <w:tab w:val="left" w:pos="3078"/>
              </w:tabs>
              <w:spacing w:after="0" w:line="240" w:lineRule="auto"/>
              <w:jc w:val="left"/>
              <w:rPr>
                <w:sz w:val="16"/>
                <w:szCs w:val="16"/>
              </w:rPr>
            </w:pPr>
            <w:r w:rsidRPr="00D55AF4">
              <w:rPr>
                <w:sz w:val="16"/>
                <w:szCs w:val="16"/>
              </w:rPr>
              <w:t>80</w:t>
            </w:r>
          </w:p>
        </w:tc>
        <w:tc>
          <w:tcPr>
            <w:tcW w:w="1270" w:type="dxa"/>
          </w:tcPr>
          <w:p w:rsidR="00D55AF4" w:rsidRPr="00D55AF4" w:rsidRDefault="00D55AF4" w:rsidP="00D55AF4">
            <w:pPr>
              <w:tabs>
                <w:tab w:val="left" w:pos="3078"/>
              </w:tabs>
              <w:spacing w:after="0" w:line="240" w:lineRule="auto"/>
              <w:jc w:val="left"/>
              <w:rPr>
                <w:sz w:val="16"/>
                <w:szCs w:val="16"/>
              </w:rPr>
            </w:pPr>
            <w:r w:rsidRPr="00D55AF4">
              <w:rPr>
                <w:sz w:val="16"/>
                <w:szCs w:val="16"/>
              </w:rPr>
              <w:t>79</w:t>
            </w:r>
          </w:p>
        </w:tc>
        <w:tc>
          <w:tcPr>
            <w:tcW w:w="1251" w:type="dxa"/>
          </w:tcPr>
          <w:p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DEZ/16</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TABATINGA</w:t>
            </w:r>
          </w:p>
        </w:tc>
        <w:tc>
          <w:tcPr>
            <w:tcW w:w="175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AGROECOLOGIA (03 módulos)</w:t>
            </w:r>
          </w:p>
        </w:tc>
        <w:tc>
          <w:tcPr>
            <w:tcW w:w="134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1364" w:type="dxa"/>
          </w:tcPr>
          <w:p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70" w:type="dxa"/>
          </w:tcPr>
          <w:p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51" w:type="dxa"/>
          </w:tcPr>
          <w:p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MARÇO/17</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lastRenderedPageBreak/>
              <w:t>TOTAL</w:t>
            </w:r>
          </w:p>
        </w:tc>
        <w:tc>
          <w:tcPr>
            <w:tcW w:w="1754" w:type="dxa"/>
          </w:tcPr>
          <w:p w:rsidR="00D55AF4" w:rsidRPr="00D55AF4" w:rsidRDefault="00D55AF4" w:rsidP="00D55AF4">
            <w:pPr>
              <w:tabs>
                <w:tab w:val="left" w:pos="3078"/>
              </w:tabs>
              <w:spacing w:after="0" w:line="240" w:lineRule="auto"/>
              <w:jc w:val="left"/>
              <w:rPr>
                <w:b/>
                <w:sz w:val="16"/>
                <w:szCs w:val="16"/>
              </w:rPr>
            </w:pPr>
          </w:p>
        </w:tc>
        <w:tc>
          <w:tcPr>
            <w:tcW w:w="1344"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02</w:t>
            </w:r>
          </w:p>
        </w:tc>
        <w:tc>
          <w:tcPr>
            <w:tcW w:w="89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03</w:t>
            </w:r>
          </w:p>
        </w:tc>
        <w:tc>
          <w:tcPr>
            <w:tcW w:w="1364"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120</w:t>
            </w:r>
          </w:p>
        </w:tc>
        <w:tc>
          <w:tcPr>
            <w:tcW w:w="1270"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119</w:t>
            </w:r>
          </w:p>
        </w:tc>
        <w:tc>
          <w:tcPr>
            <w:tcW w:w="1251" w:type="dxa"/>
          </w:tcPr>
          <w:p w:rsidR="00D55AF4" w:rsidRPr="00D55AF4" w:rsidRDefault="00D55AF4" w:rsidP="00D55AF4">
            <w:pPr>
              <w:tabs>
                <w:tab w:val="left" w:pos="3078"/>
              </w:tabs>
              <w:spacing w:after="0" w:line="240" w:lineRule="auto"/>
              <w:jc w:val="left"/>
              <w:rPr>
                <w:sz w:val="16"/>
                <w:szCs w:val="16"/>
              </w:rPr>
            </w:pP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687DAF" w:rsidRDefault="00687DAF" w:rsidP="00687DAF">
      <w:pPr>
        <w:pStyle w:val="PargrafodaLista"/>
        <w:spacing w:after="0"/>
        <w:ind w:left="851"/>
        <w:rPr>
          <w:rFonts w:eastAsia="Times New Roman" w:cs="Calibri"/>
          <w:b/>
          <w:szCs w:val="24"/>
          <w:lang w:eastAsia="pt-BR"/>
        </w:rPr>
      </w:pPr>
    </w:p>
    <w:p w:rsidR="00F476FE" w:rsidRPr="005D2825" w:rsidRDefault="00F476FE" w:rsidP="00687DAF">
      <w:pPr>
        <w:pStyle w:val="PargrafodaLista"/>
        <w:spacing w:after="0"/>
        <w:ind w:left="851"/>
        <w:rPr>
          <w:rFonts w:eastAsia="Times New Roman" w:cs="Calibri"/>
          <w:b/>
          <w:szCs w:val="24"/>
          <w:lang w:eastAsia="pt-BR"/>
        </w:rPr>
      </w:pPr>
    </w:p>
    <w:p w:rsidR="006B4D1C" w:rsidRPr="002D5913" w:rsidRDefault="00C40058" w:rsidP="002D5913">
      <w:pPr>
        <w:suppressAutoHyphens/>
        <w:spacing w:after="0"/>
        <w:rPr>
          <w:rFonts w:eastAsia="Times New Roman" w:cs="Calibri"/>
          <w:szCs w:val="24"/>
          <w:lang w:eastAsia="pt-BR"/>
        </w:rPr>
      </w:pPr>
      <w:r w:rsidRPr="002D5913">
        <w:rPr>
          <w:rFonts w:eastAsia="Times New Roman" w:cs="Calibri"/>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106" w:name="_Toc446402091"/>
      <w:r>
        <w:t xml:space="preserve">Tabela </w:t>
      </w:r>
      <w:r w:rsidR="0019163D">
        <w:fldChar w:fldCharType="begin"/>
      </w:r>
      <w:r w:rsidR="0019163D">
        <w:instrText xml:space="preserve"> SEQ Tabela \* ARABIC </w:instrText>
      </w:r>
      <w:r w:rsidR="0019163D">
        <w:fldChar w:fldCharType="separate"/>
      </w:r>
      <w:r w:rsidR="006813DF">
        <w:rPr>
          <w:noProof/>
        </w:rPr>
        <w:t>20</w:t>
      </w:r>
      <w:r w:rsidR="0019163D">
        <w:rPr>
          <w:noProof/>
        </w:rPr>
        <w:fldChar w:fldCharType="end"/>
      </w:r>
      <w:r>
        <w:t xml:space="preserve"> </w:t>
      </w:r>
      <w:r w:rsidRPr="00006DC2">
        <w:t>Cursos e Quantitativo de alunas certificadas em 2015</w:t>
      </w:r>
      <w:bookmarkEnd w:id="106"/>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Pr="00456249" w:rsidRDefault="00067DFF" w:rsidP="002D5913">
      <w:pPr>
        <w:pStyle w:val="PargrafodaLista"/>
        <w:suppressAutoHyphens/>
        <w:spacing w:after="0"/>
        <w:ind w:left="3083"/>
        <w:rPr>
          <w:rFonts w:eastAsia="Times New Roman" w:cs="Calibri"/>
          <w:szCs w:val="24"/>
          <w:lang w:eastAsia="pt-BR"/>
        </w:rPr>
      </w:pPr>
      <w:r w:rsidRPr="00456249">
        <w:rPr>
          <w:rFonts w:eastAsia="Times New Roman" w:cs="Calibri"/>
          <w:szCs w:val="24"/>
          <w:lang w:eastAsia="pt-BR"/>
        </w:rPr>
        <w:t>Cursos de Formação Inicial e Continuada – FIC</w:t>
      </w:r>
    </w:p>
    <w:p w:rsid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456249">
        <w:rPr>
          <w:rFonts w:eastAsia="Times New Roman" w:cs="Calibri"/>
          <w:szCs w:val="24"/>
          <w:lang w:eastAsia="pt-BR"/>
        </w:rPr>
        <w:t>21</w:t>
      </w:r>
      <w:r w:rsidR="006112A7">
        <w:rPr>
          <w:rFonts w:eastAsia="Times New Roman" w:cs="Calibri"/>
          <w:szCs w:val="24"/>
          <w:lang w:eastAsia="pt-BR"/>
        </w:rPr>
        <w:t>.</w:t>
      </w:r>
    </w:p>
    <w:p w:rsidR="00B91CCE" w:rsidRDefault="00B91CCE" w:rsidP="00990C4A">
      <w:pPr>
        <w:pStyle w:val="PargrafodaLista"/>
        <w:spacing w:after="0"/>
        <w:ind w:left="0" w:firstLine="851"/>
        <w:rPr>
          <w:rFonts w:eastAsia="Times New Roman" w:cs="Calibri"/>
          <w:szCs w:val="24"/>
          <w:lang w:eastAsia="pt-BR"/>
        </w:rPr>
      </w:pPr>
    </w:p>
    <w:p w:rsidR="00B91CCE" w:rsidRDefault="00B91CCE" w:rsidP="00990C4A">
      <w:pPr>
        <w:pStyle w:val="PargrafodaLista"/>
        <w:spacing w:after="0"/>
        <w:ind w:left="0" w:firstLine="851"/>
        <w:rPr>
          <w:rFonts w:eastAsia="Times New Roman" w:cs="Calibri"/>
          <w:szCs w:val="24"/>
          <w:lang w:eastAsia="pt-BR"/>
        </w:rPr>
      </w:pPr>
    </w:p>
    <w:p w:rsidR="00B91CCE" w:rsidRPr="00990C4A" w:rsidRDefault="00B91CCE" w:rsidP="00990C4A">
      <w:pPr>
        <w:pStyle w:val="PargrafodaLista"/>
        <w:spacing w:after="0"/>
        <w:ind w:left="0" w:firstLine="851"/>
        <w:rPr>
          <w:rFonts w:eastAsia="Times New Roman" w:cs="Calibri"/>
          <w:szCs w:val="24"/>
          <w:lang w:eastAsia="pt-BR"/>
        </w:rPr>
      </w:pPr>
    </w:p>
    <w:p w:rsidR="006112A7" w:rsidRDefault="006112A7" w:rsidP="006112A7">
      <w:pPr>
        <w:pStyle w:val="Legenda"/>
        <w:keepNext/>
      </w:pPr>
      <w:bookmarkStart w:id="107" w:name="_Toc446402092"/>
      <w:r>
        <w:t xml:space="preserve">Tabela </w:t>
      </w:r>
      <w:r w:rsidR="0019163D">
        <w:fldChar w:fldCharType="begin"/>
      </w:r>
      <w:r w:rsidR="0019163D">
        <w:instrText xml:space="preserve"> SEQ Tabela \* ARABIC </w:instrText>
      </w:r>
      <w:r w:rsidR="0019163D">
        <w:fldChar w:fldCharType="separate"/>
      </w:r>
      <w:r w:rsidR="006813DF">
        <w:rPr>
          <w:noProof/>
        </w:rPr>
        <w:t>21</w:t>
      </w:r>
      <w:r w:rsidR="0019163D">
        <w:rPr>
          <w:noProof/>
        </w:rPr>
        <w:fldChar w:fldCharType="end"/>
      </w:r>
      <w:r>
        <w:t xml:space="preserve"> Oferta de Cursos FIC 2015</w:t>
      </w:r>
      <w:bookmarkEnd w:id="107"/>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lastRenderedPageBreak/>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lastRenderedPageBreak/>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lastRenderedPageBreak/>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Pr="000C608F" w:rsidRDefault="0071532F" w:rsidP="003B038D">
      <w:pPr>
        <w:pStyle w:val="PargrafodaLista"/>
        <w:numPr>
          <w:ilvl w:val="3"/>
          <w:numId w:val="51"/>
        </w:numPr>
        <w:suppressAutoHyphens/>
        <w:spacing w:after="0"/>
        <w:rPr>
          <w:rFonts w:eastAsia="Times New Roman" w:cs="Calibri"/>
          <w:szCs w:val="24"/>
          <w:lang w:eastAsia="pt-BR"/>
        </w:rPr>
      </w:pPr>
      <w:r w:rsidRPr="000C608F">
        <w:rPr>
          <w:rFonts w:eastAsia="Times New Roman" w:cs="Calibri"/>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745EC3">
      <w:pPr>
        <w:pStyle w:val="PargrafodaLista"/>
        <w:spacing w:after="0"/>
        <w:ind w:left="0" w:firstLine="851"/>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745EC3">
      <w:pPr>
        <w:suppressAutoHyphens/>
        <w:spacing w:after="0"/>
        <w:ind w:firstLine="851"/>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745EC3">
      <w:pPr>
        <w:suppressAutoHyphens/>
        <w:spacing w:after="0"/>
        <w:ind w:firstLine="851"/>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745EC3">
      <w:pPr>
        <w:pStyle w:val="PargrafodaLista"/>
        <w:spacing w:after="0"/>
        <w:ind w:left="851"/>
        <w:rPr>
          <w:rFonts w:eastAsia="Times New Roman" w:cs="Calibri"/>
          <w:b/>
          <w:szCs w:val="24"/>
          <w:lang w:eastAsia="pt-BR"/>
        </w:rPr>
      </w:pPr>
      <w:r w:rsidRPr="00B65C19">
        <w:rPr>
          <w:rFonts w:eastAsia="Times New Roman" w:cs="Calibri"/>
          <w:b/>
          <w:szCs w:val="24"/>
          <w:lang w:eastAsia="pt-BR"/>
        </w:rPr>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745EC3">
      <w:pPr>
        <w:suppressAutoHyphens/>
        <w:spacing w:after="0"/>
        <w:ind w:firstLine="851"/>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745EC3">
      <w:pPr>
        <w:widowControl w:val="0"/>
        <w:suppressLineNumbers/>
        <w:suppressAutoHyphens/>
        <w:overflowPunct w:val="0"/>
        <w:autoSpaceDE w:val="0"/>
        <w:spacing w:after="0"/>
        <w:ind w:firstLine="851"/>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w:t>
      </w:r>
      <w:r w:rsidR="002D5913">
        <w:rPr>
          <w:szCs w:val="24"/>
        </w:rPr>
        <w:t>0</w:t>
      </w:r>
      <w:r w:rsidRPr="00FE55CA">
        <w:rPr>
          <w:szCs w:val="24"/>
        </w:rPr>
        <w:t xml:space="preserve">9 ribeirinhos e pescadores </w:t>
      </w:r>
      <w:r w:rsidR="00623231" w:rsidRPr="00FE55CA">
        <w:rPr>
          <w:szCs w:val="24"/>
        </w:rPr>
        <w:t>d</w:t>
      </w:r>
      <w:r w:rsidRPr="00FE55CA">
        <w:rPr>
          <w:szCs w:val="24"/>
        </w:rPr>
        <w:t>os municípios de  abrangência do projeto</w:t>
      </w:r>
      <w:r w:rsidR="002D5913">
        <w:rPr>
          <w:szCs w:val="24"/>
        </w:rPr>
        <w:t>, conforme a Tabela 22</w:t>
      </w:r>
      <w:r w:rsidRPr="00FE55CA">
        <w:rPr>
          <w:szCs w:val="24"/>
        </w:rPr>
        <w:t>.</w:t>
      </w:r>
      <w:r w:rsidR="00952545">
        <w:rPr>
          <w:szCs w:val="24"/>
        </w:rPr>
        <w:t xml:space="preserve"> Foi realizado o registro da conclusão de um dos cursos, conforme apresentado na Figura 17.</w:t>
      </w:r>
      <w:r w:rsidRPr="00FE55CA">
        <w:rPr>
          <w:szCs w:val="24"/>
        </w:rPr>
        <w:t xml:space="preserve"> Além disso, foram conduzidos e entregues os insumos </w:t>
      </w:r>
      <w:r w:rsidRPr="00FE55CA">
        <w:rPr>
          <w:szCs w:val="24"/>
        </w:rPr>
        <w:lastRenderedPageBreak/>
        <w:t>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2D5913" w:rsidRDefault="002D5913" w:rsidP="002D5913">
      <w:pPr>
        <w:pStyle w:val="Legenda"/>
        <w:keepNext/>
      </w:pPr>
      <w:bookmarkStart w:id="108" w:name="_Toc446402093"/>
      <w:r>
        <w:t xml:space="preserve">Tabela </w:t>
      </w:r>
      <w:r>
        <w:fldChar w:fldCharType="begin"/>
      </w:r>
      <w:r>
        <w:instrText xml:space="preserve"> SEQ Tabela \* ARABIC </w:instrText>
      </w:r>
      <w:r>
        <w:fldChar w:fldCharType="separate"/>
      </w:r>
      <w:r w:rsidR="006813DF">
        <w:rPr>
          <w:noProof/>
        </w:rPr>
        <w:t>22</w:t>
      </w:r>
      <w:r>
        <w:fldChar w:fldCharType="end"/>
      </w:r>
      <w:r>
        <w:t xml:space="preserve"> </w:t>
      </w:r>
      <w:r w:rsidRPr="00C52675">
        <w:t>Relação dos Cursos por Comunidades</w:t>
      </w:r>
      <w:bookmarkEnd w:id="108"/>
    </w:p>
    <w:tbl>
      <w:tblPr>
        <w:tblStyle w:val="Tabelacomgrade6"/>
        <w:tblpPr w:leftFromText="141" w:rightFromText="141" w:vertAnchor="text" w:horzAnchor="margin" w:tblpXSpec="center" w:tblpY="358"/>
        <w:tblW w:w="10915" w:type="dxa"/>
        <w:tblBorders>
          <w:left w:val="none" w:sz="0" w:space="0" w:color="auto"/>
          <w:right w:val="none" w:sz="0" w:space="0" w:color="auto"/>
        </w:tblBorders>
        <w:tblLook w:val="04A0" w:firstRow="1" w:lastRow="0" w:firstColumn="1" w:lastColumn="0" w:noHBand="0" w:noVBand="1"/>
      </w:tblPr>
      <w:tblGrid>
        <w:gridCol w:w="2836"/>
        <w:gridCol w:w="5811"/>
        <w:gridCol w:w="2268"/>
      </w:tblGrid>
      <w:tr w:rsidR="002D5913" w:rsidRPr="00420410" w:rsidTr="00745EC3">
        <w:trPr>
          <w:trHeight w:hRule="exact" w:val="340"/>
        </w:trPr>
        <w:tc>
          <w:tcPr>
            <w:tcW w:w="10915" w:type="dxa"/>
            <w:gridSpan w:val="3"/>
            <w:hideMark/>
          </w:tcPr>
          <w:p w:rsidR="002D5913" w:rsidRPr="00420410" w:rsidRDefault="002D5913" w:rsidP="002D5913">
            <w:pPr>
              <w:spacing w:after="0" w:line="240" w:lineRule="auto"/>
              <w:jc w:val="center"/>
              <w:rPr>
                <w:b/>
                <w:bCs/>
                <w:color w:val="FFFFFF"/>
                <w:sz w:val="20"/>
              </w:rPr>
            </w:pPr>
            <w:r w:rsidRPr="00420410">
              <w:rPr>
                <w:b/>
                <w:bCs/>
                <w:color w:val="000000"/>
                <w:sz w:val="20"/>
              </w:rPr>
              <w:t>PROJETO PROPESCA E AQUICULTURA NUPA/ IFAM TABATINGA</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center"/>
              <w:rPr>
                <w:b/>
                <w:bCs/>
                <w:color w:val="000000"/>
                <w:sz w:val="20"/>
              </w:rPr>
            </w:pPr>
            <w:r w:rsidRPr="00420410">
              <w:rPr>
                <w:b/>
                <w:bCs/>
                <w:color w:val="000000"/>
                <w:sz w:val="20"/>
              </w:rPr>
              <w:t>CURSOS</w:t>
            </w:r>
          </w:p>
        </w:tc>
        <w:tc>
          <w:tcPr>
            <w:tcW w:w="5811" w:type="dxa"/>
            <w:hideMark/>
          </w:tcPr>
          <w:p w:rsidR="002D5913" w:rsidRPr="00420410" w:rsidRDefault="002D5913" w:rsidP="002D5913">
            <w:pPr>
              <w:spacing w:after="0" w:line="240" w:lineRule="auto"/>
              <w:jc w:val="center"/>
              <w:rPr>
                <w:b/>
                <w:sz w:val="20"/>
              </w:rPr>
            </w:pPr>
            <w:r w:rsidRPr="00420410">
              <w:rPr>
                <w:b/>
                <w:sz w:val="20"/>
              </w:rPr>
              <w:t>COMUNIDADES</w:t>
            </w:r>
          </w:p>
        </w:tc>
        <w:tc>
          <w:tcPr>
            <w:tcW w:w="2268" w:type="dxa"/>
            <w:hideMark/>
          </w:tcPr>
          <w:p w:rsidR="002D5913" w:rsidRPr="00420410" w:rsidRDefault="002D5913" w:rsidP="002D5913">
            <w:pPr>
              <w:spacing w:after="0" w:line="240" w:lineRule="auto"/>
              <w:jc w:val="center"/>
              <w:rPr>
                <w:b/>
                <w:sz w:val="20"/>
              </w:rPr>
            </w:pPr>
            <w:r w:rsidRPr="00420410">
              <w:rPr>
                <w:b/>
                <w:sz w:val="20"/>
              </w:rPr>
              <w:t>Nº DE PARTICIPANTES</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 xml:space="preserve">Manejo de Lagos </w:t>
            </w:r>
          </w:p>
        </w:tc>
        <w:tc>
          <w:tcPr>
            <w:tcW w:w="5811" w:type="dxa"/>
            <w:hideMark/>
          </w:tcPr>
          <w:p w:rsidR="002D5913" w:rsidRPr="00420410" w:rsidRDefault="002D5913" w:rsidP="002D5913">
            <w:pPr>
              <w:spacing w:after="0" w:line="240" w:lineRule="auto"/>
              <w:jc w:val="left"/>
              <w:rPr>
                <w:sz w:val="20"/>
              </w:rPr>
            </w:pPr>
            <w:r w:rsidRPr="00420410">
              <w:rPr>
                <w:sz w:val="20"/>
              </w:rPr>
              <w:t>Comunidade São Rafael em Atalaia do Norte</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Comunidade Cristo Rei em Benjamin Constant</w:t>
            </w:r>
          </w:p>
        </w:tc>
        <w:tc>
          <w:tcPr>
            <w:tcW w:w="2268" w:type="dxa"/>
            <w:hideMark/>
          </w:tcPr>
          <w:p w:rsidR="002D5913" w:rsidRPr="00420410" w:rsidRDefault="002D5913" w:rsidP="002D5913">
            <w:pPr>
              <w:spacing w:after="0" w:line="240" w:lineRule="auto"/>
              <w:jc w:val="center"/>
              <w:rPr>
                <w:sz w:val="20"/>
              </w:rPr>
            </w:pPr>
            <w:r w:rsidRPr="00420410">
              <w:rPr>
                <w:sz w:val="20"/>
              </w:rPr>
              <w:t>35</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Comunidade Ipiranga em Santo Antônio do Içá</w:t>
            </w:r>
          </w:p>
        </w:tc>
        <w:tc>
          <w:tcPr>
            <w:tcW w:w="2268" w:type="dxa"/>
            <w:hideMark/>
          </w:tcPr>
          <w:p w:rsidR="002D5913" w:rsidRPr="00420410" w:rsidRDefault="002D5913" w:rsidP="002D5913">
            <w:pPr>
              <w:spacing w:after="0" w:line="240" w:lineRule="auto"/>
              <w:jc w:val="center"/>
              <w:rPr>
                <w:sz w:val="20"/>
              </w:rPr>
            </w:pPr>
            <w:r w:rsidRPr="00420410">
              <w:rPr>
                <w:sz w:val="20"/>
              </w:rPr>
              <w:t>64</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w:t>
            </w:r>
            <w:proofErr w:type="spellStart"/>
            <w:r w:rsidRPr="00420410">
              <w:rPr>
                <w:sz w:val="20"/>
              </w:rPr>
              <w:t>Arumanduba</w:t>
            </w:r>
            <w:proofErr w:type="spellEnd"/>
            <w:r w:rsidRPr="00420410">
              <w:rPr>
                <w:sz w:val="20"/>
              </w:rPr>
              <w:t xml:space="preserve"> em Jutaí </w:t>
            </w:r>
          </w:p>
        </w:tc>
        <w:tc>
          <w:tcPr>
            <w:tcW w:w="2268" w:type="dxa"/>
            <w:hideMark/>
          </w:tcPr>
          <w:p w:rsidR="002D5913" w:rsidRPr="00420410" w:rsidRDefault="002D5913" w:rsidP="002D5913">
            <w:pPr>
              <w:spacing w:after="0" w:line="240" w:lineRule="auto"/>
              <w:jc w:val="center"/>
              <w:rPr>
                <w:sz w:val="20"/>
              </w:rPr>
            </w:pPr>
            <w:r w:rsidRPr="00420410">
              <w:rPr>
                <w:sz w:val="20"/>
              </w:rPr>
              <w:t>41</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Terra Nova em Fonte Boa </w:t>
            </w:r>
          </w:p>
        </w:tc>
        <w:tc>
          <w:tcPr>
            <w:tcW w:w="2268" w:type="dxa"/>
            <w:hideMark/>
          </w:tcPr>
          <w:p w:rsidR="002D5913" w:rsidRPr="00420410" w:rsidRDefault="002D5913" w:rsidP="002D5913">
            <w:pPr>
              <w:spacing w:after="0" w:line="240" w:lineRule="auto"/>
              <w:jc w:val="center"/>
              <w:rPr>
                <w:sz w:val="20"/>
              </w:rPr>
            </w:pPr>
            <w:r w:rsidRPr="00420410">
              <w:rPr>
                <w:sz w:val="20"/>
              </w:rPr>
              <w:t>43</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Bom Jesus II em São Paulo de Olivença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Divino Espírito Santo em Tonantins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São Rafael em Atalaia do Norte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Monte Cristo em Fonte Boa </w:t>
            </w:r>
          </w:p>
        </w:tc>
        <w:tc>
          <w:tcPr>
            <w:tcW w:w="2268" w:type="dxa"/>
            <w:hideMark/>
          </w:tcPr>
          <w:p w:rsidR="002D5913" w:rsidRPr="00420410" w:rsidRDefault="002D5913" w:rsidP="002D5913">
            <w:pPr>
              <w:spacing w:after="0" w:line="240" w:lineRule="auto"/>
              <w:jc w:val="center"/>
              <w:rPr>
                <w:sz w:val="20"/>
              </w:rPr>
            </w:pPr>
            <w:r w:rsidRPr="00420410">
              <w:rPr>
                <w:sz w:val="20"/>
              </w:rPr>
              <w:t>46</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Comunidade Divino Espírito Santo em Tonantins</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lastRenderedPageBreak/>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Comunidade Porto Lutador em São Paulo de Olivença</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Introdução à Aquicultura</w:t>
            </w:r>
          </w:p>
        </w:tc>
        <w:tc>
          <w:tcPr>
            <w:tcW w:w="5811" w:type="dxa"/>
            <w:hideMark/>
          </w:tcPr>
          <w:p w:rsidR="002D5913" w:rsidRPr="00420410" w:rsidRDefault="002D5913" w:rsidP="002D5913">
            <w:pPr>
              <w:spacing w:after="0" w:line="240" w:lineRule="auto"/>
              <w:jc w:val="left"/>
              <w:rPr>
                <w:sz w:val="20"/>
              </w:rPr>
            </w:pPr>
            <w:r w:rsidRPr="00420410">
              <w:rPr>
                <w:sz w:val="20"/>
              </w:rPr>
              <w:t xml:space="preserve">Estrada e Vicinais em Fonte Boa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420410">
        <w:trPr>
          <w:trHeight w:hRule="exact" w:val="284"/>
        </w:trPr>
        <w:tc>
          <w:tcPr>
            <w:tcW w:w="2836" w:type="dxa"/>
            <w:hideMark/>
          </w:tcPr>
          <w:p w:rsidR="002D5913" w:rsidRPr="00420410" w:rsidRDefault="002D5913" w:rsidP="00420410">
            <w:pPr>
              <w:spacing w:after="0" w:line="240" w:lineRule="auto"/>
              <w:jc w:val="center"/>
              <w:rPr>
                <w:b/>
                <w:bCs/>
                <w:color w:val="FFFFFF"/>
                <w:sz w:val="20"/>
              </w:rPr>
            </w:pPr>
            <w:r w:rsidRPr="00420410">
              <w:rPr>
                <w:b/>
                <w:bCs/>
                <w:color w:val="000000"/>
                <w:sz w:val="20"/>
              </w:rPr>
              <w:t>12</w:t>
            </w:r>
          </w:p>
        </w:tc>
        <w:tc>
          <w:tcPr>
            <w:tcW w:w="5811" w:type="dxa"/>
            <w:hideMark/>
          </w:tcPr>
          <w:p w:rsidR="002D5913" w:rsidRPr="00420410" w:rsidRDefault="002D5913" w:rsidP="00420410">
            <w:pPr>
              <w:spacing w:after="0" w:line="240" w:lineRule="auto"/>
              <w:jc w:val="center"/>
              <w:rPr>
                <w:b/>
                <w:sz w:val="20"/>
              </w:rPr>
            </w:pPr>
            <w:r w:rsidRPr="00420410">
              <w:rPr>
                <w:b/>
                <w:sz w:val="20"/>
              </w:rPr>
              <w:t>TOTAL</w:t>
            </w:r>
          </w:p>
        </w:tc>
        <w:tc>
          <w:tcPr>
            <w:tcW w:w="2268" w:type="dxa"/>
            <w:hideMark/>
          </w:tcPr>
          <w:p w:rsidR="002D5913" w:rsidRPr="00420410" w:rsidRDefault="002D5913" w:rsidP="00420410">
            <w:pPr>
              <w:spacing w:after="0" w:line="240" w:lineRule="auto"/>
              <w:jc w:val="center"/>
              <w:rPr>
                <w:b/>
                <w:sz w:val="20"/>
              </w:rPr>
            </w:pPr>
            <w:r w:rsidRPr="00420410">
              <w:rPr>
                <w:b/>
                <w:sz w:val="20"/>
              </w:rPr>
              <w:t>509</w:t>
            </w:r>
          </w:p>
        </w:tc>
      </w:tr>
    </w:tbl>
    <w:p w:rsidR="002D5913" w:rsidRDefault="002D5913" w:rsidP="00420410">
      <w:pPr>
        <w:tabs>
          <w:tab w:val="left" w:pos="2610"/>
        </w:tabs>
        <w:suppressAutoHyphens/>
        <w:spacing w:after="0"/>
        <w:ind w:left="142"/>
        <w:jc w:val="left"/>
        <w:rPr>
          <w:rFonts w:eastAsia="Times New Roman"/>
          <w:sz w:val="20"/>
          <w:szCs w:val="20"/>
          <w:lang w:eastAsia="ar-SA"/>
        </w:rPr>
      </w:pPr>
    </w:p>
    <w:p w:rsidR="002D5913" w:rsidRPr="005D2825" w:rsidRDefault="002D5913" w:rsidP="00420410">
      <w:pPr>
        <w:tabs>
          <w:tab w:val="left" w:pos="2610"/>
        </w:tabs>
        <w:suppressAutoHyphens/>
        <w:spacing w:after="0"/>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109" w:name="_Toc446321755"/>
      <w:r>
        <w:t xml:space="preserve">Figura </w:t>
      </w:r>
      <w:r w:rsidR="006F1FCC">
        <w:fldChar w:fldCharType="begin"/>
      </w:r>
      <w:r w:rsidR="006F1FCC">
        <w:instrText xml:space="preserve"> SEQ Figura \* ARABIC </w:instrText>
      </w:r>
      <w:r w:rsidR="006F1FCC">
        <w:fldChar w:fldCharType="separate"/>
      </w:r>
      <w:r w:rsidR="006F1FCC">
        <w:rPr>
          <w:noProof/>
        </w:rPr>
        <w:t>16</w:t>
      </w:r>
      <w:r w:rsidR="006F1FCC">
        <w:fldChar w:fldCharType="end"/>
      </w:r>
      <w:r>
        <w:t xml:space="preserve"> </w:t>
      </w:r>
      <w:r w:rsidRPr="0016363A">
        <w:t>Formandos do Curso Beneficiamento de Pescado</w:t>
      </w:r>
      <w:bookmarkEnd w:id="109"/>
    </w:p>
    <w:p w:rsidR="00E3034D" w:rsidRDefault="00E3034D" w:rsidP="00E3034D">
      <w:pPr>
        <w:pStyle w:val="PargrafodaLista"/>
        <w:spacing w:after="0"/>
        <w:ind w:left="426"/>
        <w:jc w:val="center"/>
        <w:rPr>
          <w:b/>
          <w:bCs/>
          <w:szCs w:val="24"/>
        </w:rPr>
      </w:pPr>
      <w:r>
        <w:rPr>
          <w:noProof/>
          <w:lang w:eastAsia="pt-BR"/>
        </w:rPr>
        <w:drawing>
          <wp:inline distT="0" distB="0" distL="0" distR="0" wp14:anchorId="4B61B090" wp14:editId="7DBF5741">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w:t>
      </w:r>
      <w:r w:rsidR="00116F44">
        <w:rPr>
          <w:rFonts w:eastAsia="Times New Roman"/>
          <w:szCs w:val="24"/>
          <w:lang w:eastAsia="ar-SA"/>
        </w:rPr>
        <w:t xml:space="preserve">, conforme apresentado na Figura </w:t>
      </w:r>
      <w:r w:rsidR="00116F44">
        <w:rPr>
          <w:rFonts w:eastAsia="Times New Roman"/>
          <w:szCs w:val="24"/>
          <w:lang w:eastAsia="ar-SA"/>
        </w:rPr>
        <w:lastRenderedPageBreak/>
        <w:t>18</w:t>
      </w:r>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110" w:name="_Toc446321756"/>
      <w:r>
        <w:t xml:space="preserve">Figura </w:t>
      </w:r>
      <w:r w:rsidR="006F1FCC">
        <w:fldChar w:fldCharType="begin"/>
      </w:r>
      <w:r w:rsidR="006F1FCC">
        <w:instrText xml:space="preserve"> SEQ Figura \* ARABIC </w:instrText>
      </w:r>
      <w:r w:rsidR="006F1FCC">
        <w:fldChar w:fldCharType="separate"/>
      </w:r>
      <w:r w:rsidR="006F1FCC">
        <w:rPr>
          <w:noProof/>
        </w:rPr>
        <w:t>17</w:t>
      </w:r>
      <w:r w:rsidR="006F1FCC">
        <w:fldChar w:fldCharType="end"/>
      </w:r>
      <w:r>
        <w:t xml:space="preserve"> </w:t>
      </w:r>
      <w:r w:rsidRPr="0034440A">
        <w:t>Quelônios sendo preparados para soltura</w:t>
      </w:r>
      <w:bookmarkEnd w:id="110"/>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0835BBD" wp14:editId="3A6336B4">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w:t>
      </w:r>
      <w:r w:rsidR="00C9686A">
        <w:rPr>
          <w:rFonts w:eastAsia="Times New Roman"/>
          <w:szCs w:val="24"/>
          <w:lang w:eastAsia="pt-BR"/>
        </w:rPr>
        <w:t xml:space="preserve">A Figura </w:t>
      </w:r>
      <w:r w:rsidR="00C017B8">
        <w:rPr>
          <w:rFonts w:eastAsia="Times New Roman"/>
          <w:szCs w:val="24"/>
          <w:lang w:eastAsia="pt-BR"/>
        </w:rPr>
        <w:t>18</w:t>
      </w:r>
      <w:r w:rsidR="00C9686A">
        <w:rPr>
          <w:rFonts w:eastAsia="Times New Roman"/>
          <w:szCs w:val="24"/>
          <w:lang w:eastAsia="pt-BR"/>
        </w:rPr>
        <w:t xml:space="preserve"> apresenta o número de produtores </w:t>
      </w:r>
      <w:r w:rsidR="00C9686A">
        <w:rPr>
          <w:rFonts w:eastAsia="Times New Roman"/>
          <w:szCs w:val="24"/>
          <w:lang w:eastAsia="pt-BR"/>
        </w:rPr>
        <w:lastRenderedPageBreak/>
        <w:t>atendidos</w:t>
      </w:r>
      <w:r w:rsidRPr="006C4EAF">
        <w:rPr>
          <w:rFonts w:eastAsia="Times New Roman"/>
          <w:szCs w:val="24"/>
          <w:lang w:eastAsia="pt-BR"/>
        </w:rPr>
        <w:t xml:space="preserve">, </w:t>
      </w:r>
      <w:r w:rsidR="00C9686A">
        <w:rPr>
          <w:rFonts w:eastAsia="Times New Roman"/>
          <w:szCs w:val="24"/>
          <w:lang w:eastAsia="pt-BR"/>
        </w:rPr>
        <w:t>estes em</w:t>
      </w:r>
      <w:r w:rsidRPr="006C4EAF">
        <w:rPr>
          <w:rFonts w:eastAsia="Times New Roman"/>
          <w:szCs w:val="24"/>
          <w:lang w:eastAsia="pt-BR"/>
        </w:rPr>
        <w:t xml:space="preserve">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111" w:name="_Toc446321757"/>
      <w:r>
        <w:t xml:space="preserve">Figura </w:t>
      </w:r>
      <w:r w:rsidR="006F1FCC">
        <w:fldChar w:fldCharType="begin"/>
      </w:r>
      <w:r w:rsidR="006F1FCC">
        <w:instrText xml:space="preserve"> SEQ Figura \* ARABIC </w:instrText>
      </w:r>
      <w:r w:rsidR="006F1FCC">
        <w:fldChar w:fldCharType="separate"/>
      </w:r>
      <w:r w:rsidR="006F1FCC">
        <w:rPr>
          <w:noProof/>
        </w:rPr>
        <w:t>18</w:t>
      </w:r>
      <w:r w:rsidR="006F1FCC">
        <w:fldChar w:fldCharType="end"/>
      </w:r>
      <w:r>
        <w:t xml:space="preserve"> </w:t>
      </w:r>
      <w:r w:rsidR="00DF37FD" w:rsidRPr="00BC7C4C">
        <w:t>Número</w:t>
      </w:r>
      <w:r w:rsidRPr="00BC7C4C">
        <w:t xml:space="preserve"> de Produtores atendidos</w:t>
      </w:r>
      <w:bookmarkEnd w:id="111"/>
    </w:p>
    <w:p w:rsidR="00E3034D" w:rsidRDefault="00DF5813" w:rsidP="00DF5813">
      <w:pPr>
        <w:pStyle w:val="PargrafodaLista"/>
        <w:spacing w:after="0"/>
        <w:ind w:left="0"/>
        <w:jc w:val="center"/>
        <w:rPr>
          <w:b/>
          <w:bCs/>
          <w:szCs w:val="24"/>
        </w:rPr>
      </w:pPr>
      <w:r>
        <w:rPr>
          <w:noProof/>
          <w:lang w:eastAsia="pt-BR"/>
        </w:rPr>
        <w:drawing>
          <wp:inline distT="0" distB="0" distL="0" distR="0" wp14:anchorId="0B367774" wp14:editId="43914B5F">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76040E">
      <w:pPr>
        <w:pStyle w:val="PargrafodaLista"/>
        <w:spacing w:after="0"/>
        <w:ind w:left="851"/>
        <w:rPr>
          <w:rFonts w:eastAsia="Times New Roman" w:cs="Calibri"/>
          <w:b/>
          <w:szCs w:val="24"/>
          <w:lang w:eastAsia="pt-BR"/>
        </w:rPr>
      </w:pPr>
      <w:r w:rsidRPr="00B33324">
        <w:rPr>
          <w:rFonts w:eastAsia="Times New Roman" w:cs="Calibri"/>
          <w:b/>
          <w:szCs w:val="24"/>
          <w:lang w:eastAsia="pt-BR"/>
        </w:rPr>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Amazonas.</w:t>
      </w:r>
      <w:r w:rsidR="00747B31">
        <w:rPr>
          <w:rFonts w:eastAsia="Times New Roman"/>
          <w:szCs w:val="24"/>
          <w:lang w:eastAsia="ar-SA"/>
        </w:rPr>
        <w:t xml:space="preserve"> </w:t>
      </w:r>
      <w:r w:rsidR="00C017B8">
        <w:rPr>
          <w:rFonts w:eastAsia="Times New Roman"/>
          <w:szCs w:val="24"/>
          <w:lang w:eastAsia="ar-SA"/>
        </w:rPr>
        <w:t xml:space="preserve">Foi feito um registro fotográfico do momento em que foi firmado o acordo conforme apresentado na Figura 19 </w:t>
      </w:r>
      <w:r w:rsidRPr="0028493D">
        <w:rPr>
          <w:rFonts w:eastAsia="Times New Roman"/>
          <w:szCs w:val="24"/>
          <w:lang w:eastAsia="ar-SA"/>
        </w:rPr>
        <w:t xml:space="preserve">. </w:t>
      </w:r>
    </w:p>
    <w:p w:rsidR="00E40788" w:rsidRDefault="00E40788" w:rsidP="00E40788">
      <w:pPr>
        <w:pStyle w:val="Legenda"/>
        <w:keepNext/>
      </w:pPr>
      <w:bookmarkStart w:id="112" w:name="_Toc446321758"/>
      <w:r>
        <w:lastRenderedPageBreak/>
        <w:t xml:space="preserve">Figura </w:t>
      </w:r>
      <w:r w:rsidR="006F1FCC">
        <w:fldChar w:fldCharType="begin"/>
      </w:r>
      <w:r w:rsidR="006F1FCC">
        <w:instrText xml:space="preserve"> SEQ Figura \* ARABIC </w:instrText>
      </w:r>
      <w:r w:rsidR="006F1FCC">
        <w:fldChar w:fldCharType="separate"/>
      </w:r>
      <w:r w:rsidR="006F1FCC">
        <w:rPr>
          <w:noProof/>
        </w:rPr>
        <w:t>19</w:t>
      </w:r>
      <w:r w:rsidR="006F1FCC">
        <w:fldChar w:fldCharType="end"/>
      </w:r>
      <w:r>
        <w:t xml:space="preserve"> </w:t>
      </w:r>
      <w:r w:rsidRPr="00C00A70">
        <w:t>Autoridades presentes na Assinatura do Acordo</w:t>
      </w:r>
      <w:bookmarkEnd w:id="112"/>
    </w:p>
    <w:p w:rsidR="00DF5813" w:rsidRDefault="00E40788" w:rsidP="00E40788">
      <w:pPr>
        <w:pStyle w:val="PargrafodaLista"/>
        <w:spacing w:after="0"/>
        <w:ind w:left="0"/>
        <w:jc w:val="center"/>
        <w:rPr>
          <w:b/>
          <w:bCs/>
          <w:szCs w:val="24"/>
        </w:rPr>
      </w:pPr>
      <w:r>
        <w:rPr>
          <w:noProof/>
          <w:lang w:eastAsia="pt-BR"/>
        </w:rPr>
        <w:drawing>
          <wp:inline distT="0" distB="0" distL="0" distR="0" wp14:anchorId="38055820" wp14:editId="40128A95">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r w:rsidR="00FF4F2C">
        <w:rPr>
          <w:szCs w:val="24"/>
        </w:rPr>
        <w:t>, conforme apresentado na Figura 20</w:t>
      </w:r>
      <w:r w:rsidRPr="000E108E">
        <w:rPr>
          <w:szCs w:val="24"/>
        </w:rPr>
        <w:t>.</w:t>
      </w:r>
    </w:p>
    <w:p w:rsidR="000E108E" w:rsidRPr="000E108E" w:rsidRDefault="000E108E" w:rsidP="000E108E">
      <w:pPr>
        <w:spacing w:before="100" w:beforeAutospacing="1" w:after="100" w:afterAutospacing="1"/>
        <w:ind w:firstLine="851"/>
        <w:rPr>
          <w:szCs w:val="24"/>
        </w:rPr>
      </w:pPr>
      <w:r w:rsidRPr="000E108E">
        <w:rPr>
          <w:szCs w:val="24"/>
        </w:rPr>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113" w:name="_Toc446321759"/>
      <w:r>
        <w:lastRenderedPageBreak/>
        <w:t xml:space="preserve">Figura </w:t>
      </w:r>
      <w:r w:rsidR="006F1FCC">
        <w:fldChar w:fldCharType="begin"/>
      </w:r>
      <w:r w:rsidR="006F1FCC">
        <w:instrText xml:space="preserve"> SEQ Figura \* ARABIC </w:instrText>
      </w:r>
      <w:r w:rsidR="006F1FCC">
        <w:fldChar w:fldCharType="separate"/>
      </w:r>
      <w:r w:rsidR="006F1FCC">
        <w:rPr>
          <w:noProof/>
        </w:rPr>
        <w:t>20</w:t>
      </w:r>
      <w:r w:rsidR="006F1FCC">
        <w:fldChar w:fldCharType="end"/>
      </w:r>
      <w:r>
        <w:t xml:space="preserve"> </w:t>
      </w:r>
      <w:r w:rsidRPr="00027365">
        <w:t>Participantes do Curso de Pescador Profissional Nível 1</w:t>
      </w:r>
      <w:bookmarkEnd w:id="113"/>
    </w:p>
    <w:p w:rsidR="00DF5813" w:rsidRDefault="003D3C87" w:rsidP="003D3C87">
      <w:pPr>
        <w:pStyle w:val="PargrafodaLista"/>
        <w:spacing w:after="0"/>
        <w:ind w:left="0"/>
        <w:jc w:val="center"/>
        <w:rPr>
          <w:b/>
          <w:bCs/>
          <w:szCs w:val="24"/>
        </w:rPr>
      </w:pPr>
      <w:r>
        <w:rPr>
          <w:noProof/>
          <w:lang w:eastAsia="pt-BR"/>
        </w:rPr>
        <w:drawing>
          <wp:inline distT="0" distB="0" distL="0" distR="0" wp14:anchorId="225B507F" wp14:editId="242BCDDD">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w:t>
      </w:r>
      <w:r w:rsidR="00327011">
        <w:rPr>
          <w:rFonts w:eastAsia="Times New Roman" w:cs="Calibri"/>
          <w:szCs w:val="24"/>
          <w:lang w:eastAsia="ar-SA"/>
        </w:rPr>
        <w:t>,</w:t>
      </w:r>
      <w:r w:rsidRPr="00471461">
        <w:rPr>
          <w:rFonts w:eastAsia="Times New Roman" w:cs="Calibri"/>
          <w:szCs w:val="24"/>
          <w:lang w:eastAsia="ar-SA"/>
        </w:rPr>
        <w:t xml:space="preserve">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w:t>
      </w:r>
      <w:r w:rsidR="00327011">
        <w:rPr>
          <w:rFonts w:eastAsia="Times New Roman" w:cs="Calibri"/>
          <w:szCs w:val="24"/>
          <w:lang w:eastAsia="ar-SA"/>
        </w:rPr>
        <w:t>a navegar nas á</w:t>
      </w:r>
      <w:r w:rsidRPr="00471461">
        <w:rPr>
          <w:rFonts w:eastAsia="Times New Roman" w:cs="Calibri"/>
          <w:szCs w:val="24"/>
          <w:lang w:eastAsia="ar-SA"/>
        </w:rPr>
        <w:t>guas dos rios da Amazônia</w:t>
      </w:r>
      <w:r w:rsidR="00327011">
        <w:rPr>
          <w:rFonts w:eastAsia="Times New Roman" w:cs="Calibri"/>
          <w:szCs w:val="24"/>
          <w:lang w:eastAsia="ar-SA"/>
        </w:rPr>
        <w:t>, conforme apresentado na Figura 21</w:t>
      </w:r>
      <w:r w:rsidRPr="00471461">
        <w:rPr>
          <w:rFonts w:eastAsia="Times New Roman" w:cs="Calibri"/>
          <w:szCs w:val="24"/>
          <w:lang w:eastAsia="ar-SA"/>
        </w:rPr>
        <w:t>.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114" w:name="_Toc446321760"/>
      <w:r>
        <w:lastRenderedPageBreak/>
        <w:t xml:space="preserve">Figura </w:t>
      </w:r>
      <w:r w:rsidR="006F1FCC">
        <w:fldChar w:fldCharType="begin"/>
      </w:r>
      <w:r w:rsidR="006F1FCC">
        <w:instrText xml:space="preserve"> SEQ Figura \* ARABIC </w:instrText>
      </w:r>
      <w:r w:rsidR="006F1FCC">
        <w:fldChar w:fldCharType="separate"/>
      </w:r>
      <w:r w:rsidR="006F1FCC">
        <w:rPr>
          <w:noProof/>
        </w:rPr>
        <w:t>21</w:t>
      </w:r>
      <w:r w:rsidR="006F1FCC">
        <w:fldChar w:fldCharType="end"/>
      </w:r>
      <w:r>
        <w:t xml:space="preserve"> </w:t>
      </w:r>
      <w:r w:rsidRPr="00282538">
        <w:t>Certificação da 1º turma do Curso POP N1</w:t>
      </w:r>
      <w:bookmarkEnd w:id="114"/>
    </w:p>
    <w:p w:rsidR="00DF5813" w:rsidRDefault="00123DC6" w:rsidP="00123DC6">
      <w:pPr>
        <w:pStyle w:val="PargrafodaLista"/>
        <w:spacing w:after="0"/>
        <w:ind w:left="0"/>
        <w:jc w:val="center"/>
        <w:rPr>
          <w:b/>
          <w:bCs/>
          <w:szCs w:val="24"/>
        </w:rPr>
      </w:pPr>
      <w:r>
        <w:rPr>
          <w:noProof/>
          <w:lang w:eastAsia="pt-BR"/>
        </w:rPr>
        <w:drawing>
          <wp:inline distT="0" distB="0" distL="0" distR="0" wp14:anchorId="3F8553D4" wp14:editId="78EDBCDC">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A87190" w:rsidRDefault="00A87190" w:rsidP="00A87190">
      <w:pPr>
        <w:pStyle w:val="PargrafodaLista"/>
        <w:spacing w:after="0"/>
        <w:ind w:left="0" w:firstLine="851"/>
        <w:rPr>
          <w:bCs/>
          <w:szCs w:val="24"/>
        </w:rPr>
      </w:pPr>
      <w:r w:rsidRPr="00A87190">
        <w:rPr>
          <w:bCs/>
          <w:szCs w:val="24"/>
        </w:rPr>
        <w:t>O Núcleo de Formação Humana e Pesquisa Aplicada à Pesca e Aquicultura – NUPA 1  foi  criado por meio do Termo de Cooperação Técnica n° 002/2006, firmado entre o MEC/ SETEC e a Secretaria Especial de Aquicultura e Pesca da Presidência da República – SEAP/PR. Com sede no Instituto Federal do Amazonas,  tem por objetivo auxiliar o Ministério da Educação MEC/SETEC e o Ministério da Pesca e Aquicultura na condução e gestão da Política para a Formação Humana na Área da Pesca Continental e Aquicultura Familiar. No ano de 2015 o NUPA  se fazia presente, como subnúcleos, em seis dos 15 </w:t>
      </w:r>
      <w:r w:rsidRPr="00A87190">
        <w:rPr>
          <w:bCs/>
          <w:i/>
          <w:iCs/>
          <w:szCs w:val="24"/>
        </w:rPr>
        <w:t>campi do IFAM, sendo eles</w:t>
      </w:r>
      <w:r w:rsidRPr="00A87190">
        <w:rPr>
          <w:bCs/>
          <w:szCs w:val="24"/>
        </w:rPr>
        <w:t xml:space="preserve"> Manaus Zona Leste, Presidente Figueiredo, Maués, Tabatinga, Parintins e Lábrea. Diversas ações foram desenvolvidas como </w:t>
      </w:r>
      <w:r>
        <w:rPr>
          <w:bCs/>
          <w:szCs w:val="24"/>
        </w:rPr>
        <w:t>apresentado</w:t>
      </w:r>
      <w:r w:rsidRPr="00A87190">
        <w:rPr>
          <w:bCs/>
          <w:szCs w:val="24"/>
        </w:rPr>
        <w:t xml:space="preserve"> </w:t>
      </w:r>
      <w:r>
        <w:rPr>
          <w:bCs/>
          <w:szCs w:val="24"/>
        </w:rPr>
        <w:t>nas</w:t>
      </w:r>
      <w:r w:rsidRPr="00A87190">
        <w:rPr>
          <w:bCs/>
          <w:szCs w:val="24"/>
        </w:rPr>
        <w:t xml:space="preserve"> </w:t>
      </w:r>
      <w:r>
        <w:rPr>
          <w:bCs/>
          <w:szCs w:val="24"/>
        </w:rPr>
        <w:t>T</w:t>
      </w:r>
      <w:r w:rsidRPr="00A87190">
        <w:rPr>
          <w:bCs/>
          <w:szCs w:val="24"/>
        </w:rPr>
        <w:t>abela</w:t>
      </w:r>
      <w:r>
        <w:rPr>
          <w:bCs/>
          <w:szCs w:val="24"/>
        </w:rPr>
        <w:t>s 23, 24, 25 26, 27 e 28</w:t>
      </w:r>
      <w:r w:rsidRPr="00A87190">
        <w:rPr>
          <w:bCs/>
          <w:szCs w:val="24"/>
        </w:rPr>
        <w:t xml:space="preserve"> a seguir. </w:t>
      </w:r>
    </w:p>
    <w:p w:rsidR="00A87190" w:rsidRDefault="00A87190" w:rsidP="00A87190">
      <w:pPr>
        <w:pStyle w:val="PargrafodaLista"/>
        <w:spacing w:after="0"/>
        <w:ind w:left="0" w:firstLine="851"/>
        <w:rPr>
          <w:bCs/>
          <w:szCs w:val="24"/>
        </w:rPr>
      </w:pPr>
    </w:p>
    <w:p w:rsidR="00A87190" w:rsidRDefault="00A87190" w:rsidP="00A87190">
      <w:pPr>
        <w:pStyle w:val="PargrafodaLista"/>
        <w:spacing w:after="0"/>
        <w:ind w:left="0" w:firstLine="851"/>
        <w:rPr>
          <w:bCs/>
          <w:szCs w:val="24"/>
        </w:rPr>
      </w:pPr>
    </w:p>
    <w:p w:rsidR="00A87190" w:rsidRDefault="00A87190" w:rsidP="00A87190">
      <w:pPr>
        <w:pStyle w:val="PargrafodaLista"/>
        <w:spacing w:after="0"/>
        <w:ind w:left="0" w:firstLine="851"/>
        <w:rPr>
          <w:bCs/>
          <w:szCs w:val="24"/>
        </w:rPr>
      </w:pPr>
    </w:p>
    <w:p w:rsidR="00A87190" w:rsidRPr="00A87190" w:rsidRDefault="00A87190" w:rsidP="00A87190">
      <w:pPr>
        <w:pStyle w:val="PargrafodaLista"/>
        <w:spacing w:after="0"/>
        <w:ind w:left="0" w:firstLine="851"/>
        <w:rPr>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115" w:name="_Toc446402094"/>
      <w:r>
        <w:t xml:space="preserve">Tabela </w:t>
      </w:r>
      <w:r w:rsidR="0019163D">
        <w:fldChar w:fldCharType="begin"/>
      </w:r>
      <w:r w:rsidR="0019163D">
        <w:instrText xml:space="preserve"> SEQ Tabela \* ARABIC </w:instrText>
      </w:r>
      <w:r w:rsidR="0019163D">
        <w:fldChar w:fldCharType="separate"/>
      </w:r>
      <w:r w:rsidR="006813DF">
        <w:rPr>
          <w:noProof/>
        </w:rPr>
        <w:t>23</w:t>
      </w:r>
      <w:r w:rsidR="0019163D">
        <w:rPr>
          <w:noProof/>
        </w:rPr>
        <w:fldChar w:fldCharType="end"/>
      </w:r>
      <w:r w:rsidR="00C92756">
        <w:rPr>
          <w:noProof/>
        </w:rPr>
        <w:t xml:space="preserve"> </w:t>
      </w:r>
      <w:r w:rsidRPr="00AE05B8">
        <w:t>Ações desenvolvidos no Campus Maués</w:t>
      </w:r>
      <w:bookmarkEnd w:id="115"/>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Monitoramento e conservação 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4C1730" w:rsidRDefault="004C1730" w:rsidP="004C1730">
      <w:pPr>
        <w:pStyle w:val="Legenda"/>
        <w:keepNext/>
      </w:pPr>
      <w:bookmarkStart w:id="116" w:name="_Toc446402095"/>
      <w:r>
        <w:t xml:space="preserve">Tabela </w:t>
      </w:r>
      <w:r w:rsidR="0019163D">
        <w:fldChar w:fldCharType="begin"/>
      </w:r>
      <w:r w:rsidR="0019163D">
        <w:instrText xml:space="preserve"> SEQ Tabela \* ARABIC </w:instrText>
      </w:r>
      <w:r w:rsidR="0019163D">
        <w:fldChar w:fldCharType="separate"/>
      </w:r>
      <w:r w:rsidR="006813DF">
        <w:rPr>
          <w:noProof/>
        </w:rPr>
        <w:t>24</w:t>
      </w:r>
      <w:r w:rsidR="0019163D">
        <w:rPr>
          <w:noProof/>
        </w:rPr>
        <w:fldChar w:fldCharType="end"/>
      </w:r>
      <w:r>
        <w:t xml:space="preserve"> </w:t>
      </w:r>
      <w:r w:rsidRPr="008679BD">
        <w:t>Ações desenvolvidos no Campus Tabatinga</w:t>
      </w:r>
      <w:bookmarkEnd w:id="116"/>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w:t>
            </w:r>
            <w:r w:rsidRPr="004C1730">
              <w:rPr>
                <w:rFonts w:eastAsia="Times New Roman"/>
                <w:sz w:val="20"/>
                <w:szCs w:val="20"/>
                <w:lang w:eastAsia="ar-SA"/>
              </w:rPr>
              <w:lastRenderedPageBreak/>
              <w:t xml:space="preserve">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w:t>
            </w:r>
            <w:r w:rsidRPr="004C1730">
              <w:rPr>
                <w:rFonts w:eastAsia="Times New Roman"/>
                <w:sz w:val="20"/>
                <w:szCs w:val="20"/>
                <w:lang w:eastAsia="ar-SA"/>
              </w:rPr>
              <w:lastRenderedPageBreak/>
              <w:t xml:space="preserve">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Associação de Pescadores, município de </w:t>
            </w:r>
            <w:r w:rsidRPr="004C1730">
              <w:rPr>
                <w:rFonts w:eastAsia="Times New Roman"/>
                <w:sz w:val="20"/>
                <w:szCs w:val="20"/>
                <w:lang w:eastAsia="ar-SA"/>
              </w:rPr>
              <w:lastRenderedPageBreak/>
              <w:t>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Reunião nas 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ao Sena – Serviço </w:t>
            </w:r>
            <w:r w:rsidRPr="004C1730">
              <w:rPr>
                <w:rFonts w:eastAsia="Times New Roman"/>
                <w:sz w:val="20"/>
                <w:szCs w:val="20"/>
                <w:lang w:eastAsia="ar-SA"/>
              </w:rPr>
              <w:lastRenderedPageBreak/>
              <w:t>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Conhecer a infraestrutura do Serviço </w:t>
            </w:r>
            <w:r w:rsidRPr="004C1730">
              <w:rPr>
                <w:rFonts w:eastAsia="Times New Roman"/>
                <w:sz w:val="20"/>
                <w:szCs w:val="20"/>
                <w:lang w:eastAsia="ar-SA"/>
              </w:rPr>
              <w:lastRenderedPageBreak/>
              <w:t>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CA378B">
      <w:pPr>
        <w:pStyle w:val="Legenda"/>
        <w:keepNext/>
      </w:pPr>
      <w:bookmarkStart w:id="117" w:name="_Toc446402096"/>
      <w:r>
        <w:t xml:space="preserve">Tabela </w:t>
      </w:r>
      <w:r w:rsidR="0019163D">
        <w:fldChar w:fldCharType="begin"/>
      </w:r>
      <w:r w:rsidR="0019163D">
        <w:instrText xml:space="preserve"> SEQ Tabela \* ARABIC </w:instrText>
      </w:r>
      <w:r w:rsidR="0019163D">
        <w:fldChar w:fldCharType="separate"/>
      </w:r>
      <w:r w:rsidR="006813DF">
        <w:rPr>
          <w:noProof/>
        </w:rPr>
        <w:t>25</w:t>
      </w:r>
      <w:r w:rsidR="0019163D">
        <w:rPr>
          <w:noProof/>
        </w:rPr>
        <w:fldChar w:fldCharType="end"/>
      </w:r>
      <w:r>
        <w:t xml:space="preserve"> </w:t>
      </w:r>
      <w:r w:rsidRPr="002A5AD0">
        <w:t>Ações desenvolvidos no Campus Parintins</w:t>
      </w:r>
      <w:bookmarkEnd w:id="117"/>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 xml:space="preserve">Difundir técnicas de retirada de espinhos intramusculares em peixes com importância </w:t>
            </w:r>
            <w:r w:rsidRPr="00CA378B">
              <w:rPr>
                <w:rFonts w:eastAsia="Times New Roman"/>
                <w:sz w:val="20"/>
                <w:szCs w:val="20"/>
                <w:lang w:eastAsia="ar-SA"/>
              </w:rPr>
              <w:lastRenderedPageBreak/>
              <w:t>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lastRenderedPageBreak/>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lastRenderedPageBreak/>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38593C" w:rsidRDefault="0038593C" w:rsidP="0038593C">
      <w:pPr>
        <w:pStyle w:val="Legenda"/>
        <w:keepNext/>
      </w:pPr>
      <w:bookmarkStart w:id="118" w:name="_Toc446402097"/>
      <w:r>
        <w:t xml:space="preserve">Tabela </w:t>
      </w:r>
      <w:r w:rsidR="0019163D">
        <w:fldChar w:fldCharType="begin"/>
      </w:r>
      <w:r w:rsidR="0019163D">
        <w:instrText xml:space="preserve"> SEQ Tabela \* ARABIC </w:instrText>
      </w:r>
      <w:r w:rsidR="0019163D">
        <w:fldChar w:fldCharType="separate"/>
      </w:r>
      <w:r w:rsidR="006813DF">
        <w:rPr>
          <w:noProof/>
        </w:rPr>
        <w:t>26</w:t>
      </w:r>
      <w:r w:rsidR="0019163D">
        <w:rPr>
          <w:noProof/>
        </w:rPr>
        <w:fldChar w:fldCharType="end"/>
      </w:r>
      <w:r>
        <w:t xml:space="preserve"> </w:t>
      </w:r>
      <w:r w:rsidRPr="00137BA1">
        <w:t>Ações desenvolvidos no Campus Parintins</w:t>
      </w:r>
      <w:bookmarkEnd w:id="118"/>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6D735D">
      <w:pPr>
        <w:pStyle w:val="Legenda"/>
        <w:keepNext/>
      </w:pPr>
      <w:bookmarkStart w:id="119" w:name="_Toc446402098"/>
      <w:r>
        <w:t xml:space="preserve">Tabela </w:t>
      </w:r>
      <w:r w:rsidR="0019163D">
        <w:fldChar w:fldCharType="begin"/>
      </w:r>
      <w:r w:rsidR="0019163D">
        <w:instrText xml:space="preserve"> SEQ Tabela \* ARABIC </w:instrText>
      </w:r>
      <w:r w:rsidR="0019163D">
        <w:fldChar w:fldCharType="separate"/>
      </w:r>
      <w:r w:rsidR="006813DF">
        <w:rPr>
          <w:noProof/>
        </w:rPr>
        <w:t>27</w:t>
      </w:r>
      <w:r w:rsidR="0019163D">
        <w:rPr>
          <w:noProof/>
        </w:rPr>
        <w:fldChar w:fldCharType="end"/>
      </w:r>
      <w:r>
        <w:t xml:space="preserve"> </w:t>
      </w:r>
      <w:r w:rsidRPr="00B4357B">
        <w:t>Ações desenvolvidos no Campus Lábrea</w:t>
      </w:r>
      <w:bookmarkEnd w:id="119"/>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20" w:name="_Toc446402099"/>
      <w:r>
        <w:t xml:space="preserve">Tabela </w:t>
      </w:r>
      <w:r w:rsidR="0019163D">
        <w:fldChar w:fldCharType="begin"/>
      </w:r>
      <w:r w:rsidR="0019163D">
        <w:instrText xml:space="preserve"> SEQ Tabela \* ARABIC </w:instrText>
      </w:r>
      <w:r w:rsidR="0019163D">
        <w:fldChar w:fldCharType="separate"/>
      </w:r>
      <w:r w:rsidR="006813DF">
        <w:rPr>
          <w:noProof/>
        </w:rPr>
        <w:t>28</w:t>
      </w:r>
      <w:r w:rsidR="0019163D">
        <w:rPr>
          <w:noProof/>
        </w:rPr>
        <w:fldChar w:fldCharType="end"/>
      </w:r>
      <w:r>
        <w:t xml:space="preserve"> </w:t>
      </w:r>
      <w:r w:rsidRPr="00490938">
        <w:t>Resumo das ações do NUPA NORTE 1 em 2015.</w:t>
      </w:r>
      <w:bookmarkEnd w:id="120"/>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lastRenderedPageBreak/>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76040E">
      <w:pPr>
        <w:pStyle w:val="PargrafodaLista"/>
        <w:spacing w:after="0"/>
        <w:ind w:left="851"/>
        <w:rPr>
          <w:rFonts w:eastAsia="Times New Roman" w:cs="Calibri"/>
          <w:b/>
          <w:szCs w:val="24"/>
          <w:lang w:eastAsia="pt-BR"/>
        </w:rPr>
      </w:pPr>
      <w:r w:rsidRPr="00265A65">
        <w:rPr>
          <w:rFonts w:eastAsia="Times New Roman" w:cs="Calibri"/>
          <w:b/>
          <w:szCs w:val="24"/>
          <w:lang w:eastAsia="pt-BR"/>
        </w:rPr>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76040E">
      <w:pPr>
        <w:pStyle w:val="PargrafodaLista"/>
        <w:spacing w:after="0"/>
        <w:ind w:left="851"/>
        <w:rPr>
          <w:rFonts w:eastAsia="Times New Roman" w:cs="Calibri"/>
          <w:b/>
          <w:szCs w:val="24"/>
          <w:lang w:eastAsia="pt-BR"/>
        </w:rPr>
      </w:pPr>
    </w:p>
    <w:p w:rsidR="00265A65" w:rsidRPr="00265A65" w:rsidRDefault="00F72635" w:rsidP="0076040E">
      <w:pPr>
        <w:suppressAutoHyphens/>
        <w:spacing w:after="0"/>
        <w:ind w:left="851"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76040E">
      <w:pPr>
        <w:suppressAutoHyphens/>
        <w:spacing w:after="0"/>
        <w:ind w:left="851"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w:t>
      </w:r>
      <w:r w:rsidR="00A8131C">
        <w:rPr>
          <w:rFonts w:eastAsia="Times New Roman" w:cs="Calibri"/>
          <w:color w:val="000000"/>
          <w:szCs w:val="24"/>
          <w:lang w:eastAsia="ar-SA"/>
        </w:rPr>
        <w:t>a</w:t>
      </w:r>
      <w:r w:rsidR="00265A65" w:rsidRPr="00265A65">
        <w:rPr>
          <w:rFonts w:eastAsia="Times New Roman" w:cs="Calibri"/>
          <w:color w:val="000000"/>
          <w:szCs w:val="24"/>
          <w:lang w:eastAsia="ar-SA"/>
        </w:rPr>
        <w:t xml:space="preserve"> </w:t>
      </w:r>
      <w:r w:rsidR="00A8131C">
        <w:rPr>
          <w:rFonts w:eastAsia="Times New Roman" w:cs="Calibri"/>
          <w:color w:val="000000"/>
          <w:szCs w:val="24"/>
          <w:lang w:eastAsia="ar-SA"/>
        </w:rPr>
        <w:t>Tabela 29</w:t>
      </w:r>
      <w:r w:rsidR="00265A65" w:rsidRPr="00265A65">
        <w:rPr>
          <w:rFonts w:eastAsia="Times New Roman" w:cs="Calibri"/>
          <w:color w:val="000000"/>
          <w:szCs w:val="24"/>
          <w:lang w:eastAsia="ar-SA"/>
        </w:rPr>
        <w:t xml:space="preserve">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21" w:name="_Toc446402100"/>
      <w:r>
        <w:t xml:space="preserve">Tabela </w:t>
      </w:r>
      <w:r w:rsidR="0019163D">
        <w:fldChar w:fldCharType="begin"/>
      </w:r>
      <w:r w:rsidR="0019163D">
        <w:instrText xml:space="preserve"> SEQ Tabela \* ARABIC </w:instrText>
      </w:r>
      <w:r w:rsidR="0019163D">
        <w:fldChar w:fldCharType="separate"/>
      </w:r>
      <w:r w:rsidR="006813DF">
        <w:rPr>
          <w:noProof/>
        </w:rPr>
        <w:t>29</w:t>
      </w:r>
      <w:r w:rsidR="0019163D">
        <w:rPr>
          <w:noProof/>
        </w:rPr>
        <w:fldChar w:fldCharType="end"/>
      </w:r>
      <w:r>
        <w:t xml:space="preserve"> </w:t>
      </w:r>
      <w:r w:rsidRPr="003A02FC">
        <w:t>Atividades do NAPNE por Subnúcleos/Campus</w:t>
      </w:r>
      <w:bookmarkEnd w:id="121"/>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153673">
        <w:trPr>
          <w:trHeight w:hRule="exact" w:val="397"/>
          <w:tblHeader/>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153673">
        <w:trPr>
          <w:trHeight w:hRule="exact" w:val="646"/>
          <w:tblHeader/>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gridSpan w:val="2"/>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153673">
        <w:trPr>
          <w:trHeight w:hRule="exact" w:val="397"/>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153673">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lastRenderedPageBreak/>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76040E">
      <w:pPr>
        <w:pStyle w:val="PargrafodaLista"/>
        <w:spacing w:after="0"/>
        <w:ind w:left="851"/>
        <w:rPr>
          <w:rFonts w:eastAsia="Times New Roman" w:cs="Calibri"/>
          <w:b/>
          <w:szCs w:val="24"/>
          <w:lang w:eastAsia="pt-BR"/>
        </w:rPr>
      </w:pPr>
      <w:r w:rsidRPr="00766595">
        <w:rPr>
          <w:rFonts w:eastAsia="Times New Roman" w:cs="Calibri"/>
          <w:b/>
          <w:szCs w:val="24"/>
          <w:lang w:eastAsia="pt-BR"/>
        </w:rPr>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76040E">
      <w:pPr>
        <w:keepNext/>
        <w:spacing w:after="0"/>
        <w:ind w:firstLine="851"/>
        <w:rPr>
          <w:color w:val="000000"/>
          <w:sz w:val="22"/>
        </w:rPr>
      </w:pPr>
      <w:r>
        <w:rPr>
          <w:color w:val="000000"/>
          <w:sz w:val="22"/>
        </w:rPr>
        <w:lastRenderedPageBreak/>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porém foram realizadas duas turmas em parceria com a Prefeitura de Oriximiná-Pará (passagens, hospedagem e alimentação dos formadores) e o Núcleo de Atendimento de Pessoas com Necessidades Especiais do IFAM (professores formadores).  Foram atendidos 80 alunos</w:t>
      </w:r>
      <w:r w:rsidR="0076040E">
        <w:rPr>
          <w:color w:val="000000"/>
          <w:sz w:val="22"/>
        </w:rPr>
        <w:t>, conforme apresentado na Tabela 30</w:t>
      </w:r>
      <w:r w:rsidR="00766595" w:rsidRPr="00766595">
        <w:rPr>
          <w:color w:val="000000"/>
          <w:sz w:val="22"/>
        </w:rPr>
        <w:t xml:space="preserve">.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22" w:name="_Toc446402101"/>
      <w:r>
        <w:t xml:space="preserve">Tabela </w:t>
      </w:r>
      <w:r w:rsidR="0019163D">
        <w:fldChar w:fldCharType="begin"/>
      </w:r>
      <w:r w:rsidR="0019163D">
        <w:instrText xml:space="preserve"> SEQ Tabela \* ARABIC </w:instrText>
      </w:r>
      <w:r w:rsidR="0019163D">
        <w:fldChar w:fldCharType="separate"/>
      </w:r>
      <w:r w:rsidR="006813DF">
        <w:rPr>
          <w:noProof/>
        </w:rPr>
        <w:t>30</w:t>
      </w:r>
      <w:r w:rsidR="0019163D">
        <w:rPr>
          <w:noProof/>
        </w:rPr>
        <w:fldChar w:fldCharType="end"/>
      </w:r>
      <w:r>
        <w:t xml:space="preserve"> </w:t>
      </w:r>
      <w:r w:rsidRPr="00C756ED">
        <w:t>Ações do Projeto Arumã</w:t>
      </w:r>
      <w:bookmarkEnd w:id="122"/>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4B6DA9">
      <w:pPr>
        <w:pStyle w:val="PargrafodaLista"/>
        <w:spacing w:after="0"/>
        <w:ind w:left="0" w:firstLine="851"/>
        <w:rPr>
          <w:rFonts w:eastAsia="Times New Roman" w:cs="Calibri"/>
          <w:b/>
          <w:szCs w:val="24"/>
          <w:lang w:eastAsia="pt-BR"/>
        </w:rPr>
      </w:pPr>
      <w:r>
        <w:rPr>
          <w:rFonts w:eastAsia="Times New Roman" w:cs="Calibri"/>
          <w:b/>
          <w:szCs w:val="24"/>
          <w:lang w:eastAsia="pt-BR"/>
        </w:rPr>
        <w:t>Núcleo d</w:t>
      </w:r>
      <w:r w:rsidR="00291872" w:rsidRPr="00291872">
        <w:rPr>
          <w:rFonts w:eastAsia="Times New Roman" w:cs="Calibri"/>
          <w:b/>
          <w:szCs w:val="24"/>
          <w:lang w:eastAsia="pt-BR"/>
        </w:rPr>
        <w:t xml:space="preserve">e Tecnologia Assistiva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4B6DA9">
      <w:pPr>
        <w:pStyle w:val="PargrafodaLista"/>
        <w:spacing w:after="0"/>
        <w:ind w:left="0" w:firstLine="851"/>
        <w:rPr>
          <w:b/>
          <w:bCs/>
          <w:szCs w:val="24"/>
        </w:rPr>
      </w:pPr>
    </w:p>
    <w:p w:rsidR="00527751" w:rsidRPr="00527751" w:rsidRDefault="00527751" w:rsidP="004B6DA9">
      <w:pPr>
        <w:suppressAutoHyphens/>
        <w:spacing w:after="0"/>
        <w:ind w:firstLine="851"/>
        <w:rPr>
          <w:rFonts w:eastAsia="Times New Roman"/>
          <w:szCs w:val="24"/>
          <w:lang w:eastAsia="ar-SA"/>
        </w:rPr>
      </w:pPr>
      <w:r w:rsidRPr="00527751">
        <w:rPr>
          <w:rFonts w:eastAsia="Times New Roman"/>
          <w:szCs w:val="24"/>
          <w:lang w:eastAsia="ar-SA"/>
        </w:rPr>
        <w:t>O Núcleo de Tecnologia Assistiva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AE00A6" w:rsidP="004B6DA9">
      <w:pPr>
        <w:suppressAutoHyphens/>
        <w:spacing w:after="0"/>
        <w:ind w:firstLine="851"/>
        <w:rPr>
          <w:rFonts w:eastAsia="Times New Roman"/>
          <w:szCs w:val="24"/>
          <w:lang w:eastAsia="ar-SA"/>
        </w:rPr>
      </w:pPr>
      <w:r>
        <w:rPr>
          <w:rFonts w:eastAsia="Times New Roman"/>
          <w:szCs w:val="24"/>
          <w:lang w:eastAsia="ar-SA"/>
        </w:rPr>
        <w:t xml:space="preserve">O subgrupo acessibilidade Pedagógica utilizou os recursos de tradução de autodescrição e Linguagem Brasileiras de sinais (LIBRAS) </w:t>
      </w:r>
      <w:r w:rsidR="00016395">
        <w:rPr>
          <w:rFonts w:eastAsia="Times New Roman"/>
          <w:szCs w:val="24"/>
          <w:lang w:eastAsia="ar-SA"/>
        </w:rPr>
        <w:t xml:space="preserve">para </w:t>
      </w:r>
      <w:r>
        <w:rPr>
          <w:rFonts w:eastAsia="Times New Roman"/>
          <w:szCs w:val="24"/>
          <w:lang w:eastAsia="ar-SA"/>
        </w:rPr>
        <w:t>adapta</w:t>
      </w:r>
      <w:r w:rsidR="00016395">
        <w:rPr>
          <w:rFonts w:eastAsia="Times New Roman"/>
          <w:szCs w:val="24"/>
          <w:lang w:eastAsia="ar-SA"/>
        </w:rPr>
        <w:t>r</w:t>
      </w:r>
      <w:r>
        <w:rPr>
          <w:rFonts w:eastAsia="Times New Roman"/>
          <w:szCs w:val="24"/>
          <w:lang w:eastAsia="ar-SA"/>
        </w:rPr>
        <w:t xml:space="preserve"> obras literárias </w:t>
      </w:r>
      <w:r w:rsidR="00016395">
        <w:rPr>
          <w:rFonts w:eastAsia="Times New Roman"/>
          <w:szCs w:val="24"/>
          <w:lang w:eastAsia="ar-SA"/>
        </w:rPr>
        <w:t>a fim de atender as</w:t>
      </w:r>
      <w:r>
        <w:rPr>
          <w:rFonts w:eastAsia="Times New Roman"/>
          <w:szCs w:val="24"/>
          <w:lang w:eastAsia="ar-SA"/>
        </w:rPr>
        <w:t xml:space="preserve"> pessoas com deficiência</w:t>
      </w:r>
      <w:r w:rsidR="003F5D1D">
        <w:rPr>
          <w:rFonts w:eastAsia="Times New Roman"/>
          <w:szCs w:val="24"/>
          <w:lang w:eastAsia="ar-SA"/>
        </w:rPr>
        <w:t>, conforme pode ser observado</w:t>
      </w:r>
      <w:r>
        <w:rPr>
          <w:rFonts w:eastAsia="Times New Roman"/>
          <w:szCs w:val="24"/>
          <w:lang w:eastAsia="ar-SA"/>
        </w:rPr>
        <w:t xml:space="preserve"> </w:t>
      </w:r>
      <w:r w:rsidR="003F5D1D">
        <w:rPr>
          <w:rFonts w:eastAsia="Times New Roman"/>
          <w:szCs w:val="24"/>
          <w:lang w:eastAsia="ar-SA"/>
        </w:rPr>
        <w:t>n</w:t>
      </w:r>
      <w:r>
        <w:rPr>
          <w:rFonts w:eastAsia="Times New Roman"/>
          <w:szCs w:val="24"/>
          <w:lang w:eastAsia="ar-SA"/>
        </w:rPr>
        <w:t>a</w:t>
      </w:r>
      <w:r w:rsidR="009612D6">
        <w:rPr>
          <w:rFonts w:eastAsia="Times New Roman"/>
          <w:szCs w:val="24"/>
          <w:lang w:eastAsia="ar-SA"/>
        </w:rPr>
        <w:t xml:space="preserve"> Tabela 31</w:t>
      </w:r>
      <w:r w:rsidR="003F5D1D">
        <w:rPr>
          <w:rFonts w:eastAsia="Times New Roman"/>
          <w:szCs w:val="24"/>
          <w:lang w:eastAsia="ar-SA"/>
        </w:rPr>
        <w:t>.</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23" w:name="_Toc446402102"/>
      <w:r>
        <w:t xml:space="preserve">Tabela </w:t>
      </w:r>
      <w:r w:rsidR="0019163D">
        <w:fldChar w:fldCharType="begin"/>
      </w:r>
      <w:r w:rsidR="0019163D">
        <w:instrText xml:space="preserve"> SEQ Tabela \* ARABIC </w:instrText>
      </w:r>
      <w:r w:rsidR="0019163D">
        <w:fldChar w:fldCharType="separate"/>
      </w:r>
      <w:r w:rsidR="006813DF">
        <w:rPr>
          <w:noProof/>
        </w:rPr>
        <w:t>31</w:t>
      </w:r>
      <w:r w:rsidR="0019163D">
        <w:rPr>
          <w:noProof/>
        </w:rPr>
        <w:fldChar w:fldCharType="end"/>
      </w:r>
      <w:r>
        <w:t xml:space="preserve"> </w:t>
      </w:r>
      <w:r w:rsidRPr="00AC1B27">
        <w:t xml:space="preserve">Atividades Executadas pelo </w:t>
      </w:r>
      <w:proofErr w:type="spellStart"/>
      <w:r w:rsidRPr="00AC1B27">
        <w:t>Apoema</w:t>
      </w:r>
      <w:bookmarkEnd w:id="123"/>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Pr="00FD4805" w:rsidRDefault="00E81A00" w:rsidP="003B038D">
      <w:pPr>
        <w:pStyle w:val="PargrafodaLista"/>
        <w:numPr>
          <w:ilvl w:val="3"/>
          <w:numId w:val="51"/>
        </w:numPr>
        <w:spacing w:after="0"/>
        <w:ind w:left="2410" w:hanging="850"/>
        <w:rPr>
          <w:b/>
          <w:bCs/>
          <w:szCs w:val="24"/>
        </w:rPr>
      </w:pPr>
      <w:r w:rsidRPr="00FD4805">
        <w:rPr>
          <w:b/>
          <w:bCs/>
          <w:szCs w:val="24"/>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FD4805">
      <w:pPr>
        <w:pStyle w:val="PargrafodaLista"/>
        <w:spacing w:after="0"/>
        <w:ind w:left="0" w:firstLine="851"/>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FD4805">
      <w:pPr>
        <w:pStyle w:val="PargrafodaLista"/>
        <w:spacing w:after="0"/>
        <w:ind w:left="0" w:firstLine="851"/>
        <w:rPr>
          <w:b/>
          <w:bCs/>
          <w:szCs w:val="24"/>
        </w:rPr>
      </w:pPr>
    </w:p>
    <w:p w:rsidR="00E81A00" w:rsidRPr="00E81A00" w:rsidRDefault="00243159" w:rsidP="00FD4805">
      <w:pPr>
        <w:tabs>
          <w:tab w:val="center" w:pos="4252"/>
          <w:tab w:val="right" w:pos="8504"/>
        </w:tabs>
        <w:suppressAutoHyphens/>
        <w:spacing w:after="0"/>
        <w:ind w:firstLine="851"/>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FD4805">
      <w:pPr>
        <w:suppressAutoHyphens/>
        <w:spacing w:after="0"/>
        <w:ind w:firstLine="851"/>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Default="00E81A00" w:rsidP="006B5729">
      <w:pPr>
        <w:suppressAutoHyphens/>
        <w:spacing w:after="100" w:afterAutospacing="1" w:line="276" w:lineRule="auto"/>
        <w:ind w:firstLine="851"/>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C55496" w:rsidRPr="00E81A00" w:rsidRDefault="00C55496" w:rsidP="00FD4805">
      <w:pPr>
        <w:suppressAutoHyphens/>
        <w:spacing w:after="100" w:afterAutospacing="1"/>
        <w:ind w:firstLine="851"/>
        <w:rPr>
          <w:rFonts w:eastAsia="Times New Roman"/>
          <w:szCs w:val="24"/>
          <w:lang w:eastAsia="pt-BR"/>
        </w:rPr>
      </w:pPr>
      <w:r>
        <w:rPr>
          <w:rFonts w:eastAsia="Times New Roman"/>
          <w:szCs w:val="24"/>
          <w:lang w:eastAsia="pt-BR"/>
        </w:rPr>
        <w:t>A Tabela 32 mostra as</w:t>
      </w:r>
      <w:r w:rsidR="00085F42">
        <w:rPr>
          <w:rFonts w:eastAsia="Times New Roman"/>
          <w:szCs w:val="24"/>
          <w:lang w:eastAsia="pt-BR"/>
        </w:rPr>
        <w:t xml:space="preserve"> ações e resultados do exercício em questão</w:t>
      </w:r>
      <w:r w:rsidR="00041AEE">
        <w:rPr>
          <w:rFonts w:eastAsia="Times New Roman"/>
          <w:szCs w:val="24"/>
          <w:lang w:eastAsia="pt-BR"/>
        </w:rPr>
        <w:t>.</w:t>
      </w:r>
    </w:p>
    <w:p w:rsidR="006F6888" w:rsidRDefault="006F6888" w:rsidP="006B5729">
      <w:pPr>
        <w:pStyle w:val="Legenda"/>
        <w:keepNext/>
        <w:spacing w:after="0"/>
      </w:pPr>
      <w:bookmarkStart w:id="124" w:name="_Toc446402103"/>
      <w:r>
        <w:lastRenderedPageBreak/>
        <w:t xml:space="preserve">Tabela </w:t>
      </w:r>
      <w:r w:rsidR="0019163D">
        <w:fldChar w:fldCharType="begin"/>
      </w:r>
      <w:r w:rsidR="0019163D">
        <w:instrText xml:space="preserve"> SEQ Tabela \* ARABIC </w:instrText>
      </w:r>
      <w:r w:rsidR="0019163D">
        <w:fldChar w:fldCharType="separate"/>
      </w:r>
      <w:r w:rsidR="006813DF">
        <w:rPr>
          <w:noProof/>
        </w:rPr>
        <w:t>32</w:t>
      </w:r>
      <w:r w:rsidR="0019163D">
        <w:rPr>
          <w:noProof/>
        </w:rPr>
        <w:fldChar w:fldCharType="end"/>
      </w:r>
      <w:r>
        <w:t xml:space="preserve"> </w:t>
      </w:r>
      <w:r w:rsidRPr="00BE7705">
        <w:t>Resultados da AYTY em 2015</w:t>
      </w:r>
      <w:bookmarkEnd w:id="124"/>
    </w:p>
    <w:tbl>
      <w:tblPr>
        <w:tblStyle w:val="Tabelacomgrade"/>
        <w:tblW w:w="9606" w:type="dxa"/>
        <w:tblLook w:val="04A0" w:firstRow="1" w:lastRow="0" w:firstColumn="1" w:lastColumn="0" w:noHBand="0" w:noVBand="1"/>
      </w:tblPr>
      <w:tblGrid>
        <w:gridCol w:w="3510"/>
        <w:gridCol w:w="6096"/>
      </w:tblGrid>
      <w:tr w:rsidR="00C55496" w:rsidRPr="00C55496" w:rsidTr="006B5729">
        <w:tc>
          <w:tcPr>
            <w:tcW w:w="9606" w:type="dxa"/>
            <w:gridSpan w:val="2"/>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b/>
                <w:color w:val="000000"/>
                <w:kern w:val="2"/>
                <w:sz w:val="20"/>
                <w:lang w:eastAsia="ar-SA"/>
              </w:rPr>
              <w:t>Resultados 2015</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N° de empresas incubadas</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04 empresas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Distrato de incubação</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02 empresas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Empregos gerados</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 xml:space="preserve"> 07 empregos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Faturamento das empresas incubadas</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R$ 224.326,70</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Procura de Incubação:</w:t>
            </w:r>
          </w:p>
        </w:tc>
        <w:tc>
          <w:tcPr>
            <w:tcW w:w="6096" w:type="dxa"/>
          </w:tcPr>
          <w:p w:rsidR="00C55496" w:rsidRPr="00C55496" w:rsidRDefault="00C55496" w:rsidP="000B24FD">
            <w:pPr>
              <w:suppressAutoHyphens/>
              <w:spacing w:after="0" w:line="240" w:lineRule="auto"/>
              <w:jc w:val="center"/>
              <w:rPr>
                <w:rFonts w:eastAsia="Times New Roman"/>
                <w:sz w:val="20"/>
                <w:lang w:eastAsia="ar-SA"/>
              </w:rPr>
            </w:pPr>
            <w:r w:rsidRPr="00C55496">
              <w:rPr>
                <w:rFonts w:eastAsia="Times New Roman"/>
                <w:sz w:val="20"/>
                <w:lang w:eastAsia="ar-SA"/>
              </w:rPr>
              <w:t xml:space="preserve">37 interessados </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Editais lançados:</w:t>
            </w:r>
          </w:p>
        </w:tc>
        <w:tc>
          <w:tcPr>
            <w:tcW w:w="6096" w:type="dxa"/>
          </w:tcPr>
          <w:p w:rsidR="00C55496" w:rsidRPr="00C55496" w:rsidRDefault="00C55496" w:rsidP="000B24FD">
            <w:pPr>
              <w:suppressAutoHyphens/>
              <w:spacing w:after="0" w:line="240" w:lineRule="auto"/>
              <w:jc w:val="center"/>
              <w:rPr>
                <w:rFonts w:eastAsia="Times New Roman"/>
                <w:sz w:val="20"/>
                <w:lang w:eastAsia="ar-SA"/>
              </w:rPr>
            </w:pPr>
            <w:r w:rsidRPr="00C55496">
              <w:rPr>
                <w:rFonts w:eastAsia="Times New Roman"/>
                <w:sz w:val="20"/>
                <w:lang w:eastAsia="ar-SA"/>
              </w:rPr>
              <w:t>01/2015 - Empresas Não Residente</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proofErr w:type="spellStart"/>
            <w:r w:rsidRPr="00C55496">
              <w:rPr>
                <w:rFonts w:eastAsia="Times New Roman"/>
                <w:sz w:val="20"/>
                <w:lang w:eastAsia="ar-SA"/>
              </w:rPr>
              <w:t>Pré</w:t>
            </w:r>
            <w:proofErr w:type="spellEnd"/>
            <w:r w:rsidRPr="00C55496">
              <w:rPr>
                <w:rFonts w:eastAsia="Times New Roman"/>
                <w:sz w:val="20"/>
                <w:lang w:eastAsia="ar-SA"/>
              </w:rPr>
              <w:t>-Incubação:</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06 projetos com equipes de 18 participantes</w:t>
            </w:r>
          </w:p>
        </w:tc>
      </w:tr>
      <w:tr w:rsidR="00C55496" w:rsidRPr="00C55496" w:rsidTr="006B5729">
        <w:trPr>
          <w:trHeight w:hRule="exact" w:val="442"/>
        </w:trPr>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Alunos e egressos participantes do Hotel Tecnológico em 2015</w:t>
            </w:r>
          </w:p>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p>
        </w:tc>
        <w:tc>
          <w:tcPr>
            <w:tcW w:w="6096" w:type="dxa"/>
          </w:tcPr>
          <w:p w:rsidR="00C55496" w:rsidRPr="00C55496" w:rsidRDefault="00C55496" w:rsidP="000B24FD">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8 alunos e 10 egressos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Mudança de Modalidade de Empresas Incubadas</w:t>
            </w:r>
          </w:p>
        </w:tc>
        <w:tc>
          <w:tcPr>
            <w:tcW w:w="6096" w:type="dxa"/>
          </w:tcPr>
          <w:p w:rsidR="00C55496" w:rsidRPr="00C55496" w:rsidRDefault="00C55496" w:rsidP="000B24FD">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Empresa na Floresta – Modalidade Não residente para Residente</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Interna: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09 capacitações em diversos cursos e treinamentos para a gestora, os coordenadores, assistente e secretária.</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externa: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197 capacitações para os empresários das empresas incubadas, hotel tecnológico, parceiros.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Capacitações em 2015</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206 capacitações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Horas Consultorias realizadas em 2015</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lang w:eastAsia="ar-SA"/>
              </w:rPr>
              <w:t xml:space="preserve">12 horas de consultorias para as empresas incubadas, </w:t>
            </w:r>
            <w:proofErr w:type="spellStart"/>
            <w:r w:rsidRPr="00C55496">
              <w:rPr>
                <w:rFonts w:eastAsia="Times New Roman"/>
                <w:sz w:val="20"/>
                <w:lang w:eastAsia="ar-SA"/>
              </w:rPr>
              <w:t>pré</w:t>
            </w:r>
            <w:proofErr w:type="spellEnd"/>
            <w:r w:rsidRPr="00C55496">
              <w:rPr>
                <w:rFonts w:eastAsia="Times New Roman"/>
                <w:sz w:val="20"/>
                <w:lang w:eastAsia="ar-SA"/>
              </w:rPr>
              <w:t>-incubados.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Participação em eventos em 2015</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49 eventos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Aumento da Equipe:</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Contratação de 01 bolsista e 01 prestador de serviços.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Palestras de Sensibilização: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04 palestras para alunos e professores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Participação em avaliação de banca: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09 participações em bancas de Instituições parceiras e eventos de Startup</w:t>
            </w:r>
          </w:p>
        </w:tc>
      </w:tr>
    </w:tbl>
    <w:p w:rsidR="006F6888" w:rsidRDefault="006F6888" w:rsidP="006F6888">
      <w:pPr>
        <w:suppressAutoHyphens/>
        <w:spacing w:after="0" w:line="240" w:lineRule="auto"/>
        <w:jc w:val="left"/>
        <w:rPr>
          <w:rFonts w:eastAsia="Times New Roman"/>
          <w:sz w:val="20"/>
          <w:szCs w:val="20"/>
          <w:lang w:eastAsia="pt-BR"/>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AC5FD7" w:rsidRDefault="00AC5FD7" w:rsidP="006F6888">
      <w:pPr>
        <w:suppressAutoHyphens/>
        <w:spacing w:after="0" w:line="240" w:lineRule="auto"/>
        <w:jc w:val="left"/>
        <w:rPr>
          <w:rFonts w:eastAsia="Times New Roman"/>
          <w:sz w:val="20"/>
          <w:szCs w:val="20"/>
          <w:lang w:eastAsia="pt-BR"/>
        </w:rPr>
      </w:pPr>
    </w:p>
    <w:p w:rsidR="00AC5FD7" w:rsidRPr="00AC5FD7" w:rsidRDefault="00AC5FD7" w:rsidP="00AC5FD7">
      <w:pPr>
        <w:suppressAutoHyphens/>
        <w:spacing w:after="0"/>
        <w:ind w:firstLine="851"/>
        <w:rPr>
          <w:rFonts w:eastAsia="Times New Roman"/>
          <w:color w:val="000000"/>
          <w:szCs w:val="24"/>
          <w:lang w:eastAsia="ar-SA"/>
        </w:rPr>
      </w:pPr>
      <w:r w:rsidRPr="00AC5FD7">
        <w:rPr>
          <w:rFonts w:eastAsia="Times New Roman"/>
          <w:szCs w:val="24"/>
          <w:lang w:eastAsia="pt-BR"/>
        </w:rPr>
        <w:t>A Figura 22 apresenta a evolução histórica do número de empreendimento</w:t>
      </w:r>
      <w:r>
        <w:rPr>
          <w:rFonts w:eastAsia="Times New Roman"/>
          <w:szCs w:val="24"/>
          <w:lang w:eastAsia="pt-BR"/>
        </w:rPr>
        <w:t>s</w:t>
      </w:r>
      <w:r w:rsidRPr="00AC5FD7">
        <w:rPr>
          <w:rFonts w:eastAsia="Times New Roman"/>
          <w:szCs w:val="24"/>
          <w:lang w:eastAsia="pt-BR"/>
        </w:rPr>
        <w:t xml:space="preserve"> incubad</w:t>
      </w:r>
      <w:r w:rsidR="00A571B4">
        <w:rPr>
          <w:rFonts w:eastAsia="Times New Roman"/>
          <w:szCs w:val="24"/>
          <w:lang w:eastAsia="pt-BR"/>
        </w:rPr>
        <w:t>os</w:t>
      </w:r>
      <w:r w:rsidRPr="00AC5FD7">
        <w:rPr>
          <w:rFonts w:eastAsia="Times New Roman"/>
          <w:szCs w:val="24"/>
          <w:lang w:eastAsia="pt-BR"/>
        </w:rPr>
        <w:t xml:space="preserve"> por ano, é possível ob</w:t>
      </w:r>
      <w:r>
        <w:rPr>
          <w:rFonts w:eastAsia="Times New Roman"/>
          <w:szCs w:val="24"/>
          <w:lang w:eastAsia="pt-BR"/>
        </w:rPr>
        <w:t>servar que em 2015 o número de empresas incubadas foi superior em relação aos últimos cinco anos</w:t>
      </w:r>
      <w:r w:rsidR="00A571B4">
        <w:rPr>
          <w:rFonts w:eastAsia="Times New Roman"/>
          <w:szCs w:val="24"/>
          <w:lang w:eastAsia="pt-BR"/>
        </w:rPr>
        <w:t>, sendo inferior somente ao exercício de 2005 e sendo equivalente ao ano de 2009</w:t>
      </w:r>
      <w:r w:rsidR="00F86C7B">
        <w:rPr>
          <w:rFonts w:eastAsia="Times New Roman"/>
          <w:szCs w:val="24"/>
          <w:lang w:eastAsia="pt-BR"/>
        </w:rPr>
        <w:t>, demonstrando a preocupação do IFAM em manter a iniciativa de prestar a assistência aos novos empreendedores colocando no mercado de trabalho</w:t>
      </w:r>
      <w:r w:rsidR="005058E8">
        <w:rPr>
          <w:rFonts w:eastAsia="Times New Roman"/>
          <w:szCs w:val="24"/>
          <w:lang w:eastAsia="pt-BR"/>
        </w:rPr>
        <w:t>,</w:t>
      </w:r>
      <w:r w:rsidR="00F86C7B">
        <w:rPr>
          <w:rFonts w:eastAsia="Times New Roman"/>
          <w:szCs w:val="24"/>
          <w:lang w:eastAsia="pt-BR"/>
        </w:rPr>
        <w:t xml:space="preserve"> </w:t>
      </w:r>
      <w:r w:rsidR="005041E4">
        <w:rPr>
          <w:rFonts w:eastAsia="Times New Roman"/>
          <w:szCs w:val="24"/>
          <w:lang w:eastAsia="pt-BR"/>
        </w:rPr>
        <w:t>empresas</w:t>
      </w:r>
      <w:r w:rsidR="00F86C7B">
        <w:rPr>
          <w:rFonts w:eastAsia="Times New Roman"/>
          <w:szCs w:val="24"/>
          <w:lang w:eastAsia="pt-BR"/>
        </w:rPr>
        <w:t xml:space="preserve"> mais </w:t>
      </w:r>
      <w:r w:rsidR="005041E4">
        <w:rPr>
          <w:rFonts w:eastAsia="Times New Roman"/>
          <w:szCs w:val="24"/>
          <w:lang w:eastAsia="pt-BR"/>
        </w:rPr>
        <w:t>consolidadas</w:t>
      </w:r>
      <w:r w:rsidR="00F86C7B">
        <w:rPr>
          <w:rFonts w:eastAsia="Times New Roman"/>
          <w:szCs w:val="24"/>
          <w:lang w:eastAsia="pt-BR"/>
        </w:rPr>
        <w:t>.</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25" w:name="_Toc446321761"/>
      <w:r>
        <w:lastRenderedPageBreak/>
        <w:t xml:space="preserve">Figura </w:t>
      </w:r>
      <w:r w:rsidR="006F1FCC">
        <w:fldChar w:fldCharType="begin"/>
      </w:r>
      <w:r w:rsidR="006F1FCC">
        <w:instrText xml:space="preserve"> SEQ Figura \* ARABIC </w:instrText>
      </w:r>
      <w:r w:rsidR="006F1FCC">
        <w:fldChar w:fldCharType="separate"/>
      </w:r>
      <w:r w:rsidR="006F1FCC">
        <w:rPr>
          <w:noProof/>
        </w:rPr>
        <w:t>22</w:t>
      </w:r>
      <w:r w:rsidR="006F1FCC">
        <w:fldChar w:fldCharType="end"/>
      </w:r>
      <w:r>
        <w:t xml:space="preserve"> </w:t>
      </w:r>
      <w:r w:rsidRPr="00AB1F10">
        <w:t>Panorama de Incubação/ 24 Empresas Incubadas</w:t>
      </w:r>
      <w:bookmarkEnd w:id="125"/>
    </w:p>
    <w:p w:rsidR="00291872" w:rsidRDefault="00DF0B39" w:rsidP="00DF0B39">
      <w:pPr>
        <w:pStyle w:val="PargrafodaLista"/>
        <w:spacing w:after="0"/>
        <w:ind w:left="0"/>
        <w:jc w:val="center"/>
        <w:rPr>
          <w:b/>
          <w:bCs/>
          <w:szCs w:val="24"/>
        </w:rPr>
      </w:pPr>
      <w:r>
        <w:rPr>
          <w:noProof/>
          <w:lang w:eastAsia="pt-BR"/>
        </w:rPr>
        <w:drawing>
          <wp:inline distT="0" distB="0" distL="0" distR="0" wp14:anchorId="537343C0" wp14:editId="07FAF219">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Pr="00EB15BB" w:rsidRDefault="00F27E2D" w:rsidP="00EB15BB">
      <w:pPr>
        <w:pStyle w:val="PargrafodaLista"/>
        <w:spacing w:after="0"/>
        <w:ind w:left="0" w:firstLine="851"/>
        <w:jc w:val="center"/>
        <w:rPr>
          <w:bCs/>
          <w:szCs w:val="24"/>
        </w:rPr>
      </w:pPr>
    </w:p>
    <w:p w:rsidR="00F27E2D" w:rsidRPr="00EB15BB" w:rsidRDefault="00EB15BB" w:rsidP="00EB15BB">
      <w:pPr>
        <w:pStyle w:val="PargrafodaLista"/>
        <w:spacing w:after="0"/>
        <w:ind w:left="426" w:firstLine="851"/>
        <w:rPr>
          <w:bCs/>
          <w:szCs w:val="24"/>
        </w:rPr>
      </w:pPr>
      <w:r w:rsidRPr="00EB15BB">
        <w:rPr>
          <w:bCs/>
          <w:szCs w:val="24"/>
        </w:rPr>
        <w:t>A Tabela</w:t>
      </w:r>
      <w:r>
        <w:rPr>
          <w:bCs/>
          <w:szCs w:val="24"/>
        </w:rPr>
        <w:t xml:space="preserve"> </w:t>
      </w:r>
      <w:r w:rsidR="009B06E7">
        <w:rPr>
          <w:bCs/>
          <w:szCs w:val="24"/>
        </w:rPr>
        <w:t>3</w:t>
      </w:r>
      <w:r>
        <w:rPr>
          <w:bCs/>
          <w:szCs w:val="24"/>
        </w:rPr>
        <w:t>3 e a Figura 23 apresentam o demonstrativo financeiro dos recursos utilizados na incubadora.</w:t>
      </w:r>
    </w:p>
    <w:p w:rsidR="00A4031C" w:rsidRDefault="00A4031C" w:rsidP="00874EC9">
      <w:pPr>
        <w:pStyle w:val="PargrafodaLista"/>
        <w:spacing w:after="0"/>
        <w:ind w:left="426"/>
        <w:rPr>
          <w:b/>
          <w:bCs/>
          <w:szCs w:val="24"/>
        </w:rPr>
      </w:pPr>
    </w:p>
    <w:p w:rsidR="00A4031C" w:rsidRDefault="00A4031C" w:rsidP="00874EC9">
      <w:pPr>
        <w:pStyle w:val="PargrafodaLista"/>
        <w:spacing w:after="0"/>
        <w:ind w:left="426"/>
        <w:rPr>
          <w:b/>
          <w:bCs/>
          <w:szCs w:val="24"/>
        </w:rPr>
      </w:pPr>
    </w:p>
    <w:p w:rsidR="00F56A12" w:rsidRDefault="00F56A12" w:rsidP="00F56A12">
      <w:pPr>
        <w:pStyle w:val="Legenda"/>
        <w:keepNext/>
      </w:pPr>
      <w:bookmarkStart w:id="126" w:name="_Toc446402104"/>
      <w:r>
        <w:t xml:space="preserve">Tabela </w:t>
      </w:r>
      <w:r w:rsidR="0019163D">
        <w:fldChar w:fldCharType="begin"/>
      </w:r>
      <w:r w:rsidR="0019163D">
        <w:instrText xml:space="preserve"> SEQ Tabela \* ARABIC </w:instrText>
      </w:r>
      <w:r w:rsidR="0019163D">
        <w:fldChar w:fldCharType="separate"/>
      </w:r>
      <w:r w:rsidR="006813DF">
        <w:rPr>
          <w:noProof/>
        </w:rPr>
        <w:t>33</w:t>
      </w:r>
      <w:r w:rsidR="0019163D">
        <w:rPr>
          <w:noProof/>
        </w:rPr>
        <w:fldChar w:fldCharType="end"/>
      </w:r>
      <w:r>
        <w:t xml:space="preserve"> </w:t>
      </w:r>
      <w:r w:rsidRPr="00D8045A">
        <w:t>Financeiro da Incubadora em 2015</w:t>
      </w:r>
      <w:bookmarkEnd w:id="126"/>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4347"/>
        <w:gridCol w:w="4372"/>
      </w:tblGrid>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Itens de Desempenho</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Quantidade/unid.</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Projetos de P&amp;D (FAPEAM)</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R$ 189.192,00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Projeto P&amp;D - FAPEAM (1ª parcela)</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R$ 41.464,80</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Parceria SEBRAE</w:t>
            </w:r>
          </w:p>
        </w:tc>
        <w:tc>
          <w:tcPr>
            <w:tcW w:w="4372"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R$ 215.000,00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Parceria SEBRAE (1ª parcela)</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R$75.000,00</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Valor Contrapartida IFAM - Parceria SEBRAE</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R$ 65.000,00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lastRenderedPageBreak/>
              <w:t>Valor Contrapartida SEBRAE - Parceria SEBRAE</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R$ 150.000,00</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FAEPI – Parceria SEBRAE (-)</w:t>
            </w:r>
          </w:p>
        </w:tc>
        <w:tc>
          <w:tcPr>
            <w:tcW w:w="4372"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R$ 12.500,00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de Taxas de incubação</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R$ 8.969.53</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Investimento</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R$ 1.111,45</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2014</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R$ 67.402,87</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repasse para FAEPI (-)</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Despesas (-)</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(R$ 61.098,72)</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2015</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CE50B7" w:rsidRDefault="00CE50B7" w:rsidP="00CE50B7">
      <w:pPr>
        <w:pStyle w:val="Legenda"/>
        <w:keepNext/>
      </w:pPr>
      <w:bookmarkStart w:id="127" w:name="_Toc446321763"/>
      <w:r>
        <w:t xml:space="preserve">Figura </w:t>
      </w:r>
      <w:r w:rsidR="006F1FCC">
        <w:fldChar w:fldCharType="begin"/>
      </w:r>
      <w:r w:rsidR="006F1FCC">
        <w:instrText xml:space="preserve"> SEQ Figura \* ARABIC </w:instrText>
      </w:r>
      <w:r w:rsidR="006F1FCC">
        <w:fldChar w:fldCharType="separate"/>
      </w:r>
      <w:r w:rsidR="006F1FCC">
        <w:rPr>
          <w:noProof/>
        </w:rPr>
        <w:t>23</w:t>
      </w:r>
      <w:r w:rsidR="006F1FCC">
        <w:fldChar w:fldCharType="end"/>
      </w:r>
      <w:r>
        <w:t xml:space="preserve"> </w:t>
      </w:r>
      <w:r w:rsidRPr="00C31F94">
        <w:t>Tipos de Receita</w:t>
      </w:r>
      <w:bookmarkEnd w:id="127"/>
    </w:p>
    <w:p w:rsidR="00DC5760" w:rsidRDefault="00CE50B7" w:rsidP="00CE50B7">
      <w:pPr>
        <w:pStyle w:val="PargrafodaLista"/>
        <w:spacing w:after="0"/>
        <w:ind w:left="0"/>
        <w:jc w:val="center"/>
        <w:rPr>
          <w:b/>
          <w:bCs/>
          <w:szCs w:val="24"/>
        </w:rPr>
      </w:pPr>
      <w:r>
        <w:rPr>
          <w:noProof/>
          <w:lang w:eastAsia="pt-BR"/>
        </w:rPr>
        <w:drawing>
          <wp:inline distT="0" distB="0" distL="0" distR="0" wp14:anchorId="4126584A" wp14:editId="7715D2FD">
            <wp:extent cx="4295775" cy="2943401"/>
            <wp:effectExtent l="0" t="0" r="0" b="952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351" cy="2956129"/>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E911DA" w:rsidP="00C474EC">
      <w:pPr>
        <w:pStyle w:val="PargrafodaLista"/>
        <w:numPr>
          <w:ilvl w:val="3"/>
          <w:numId w:val="51"/>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4290B">
      <w:pPr>
        <w:pStyle w:val="PargrafodaLista"/>
        <w:spacing w:after="0"/>
        <w:ind w:left="851" w:firstLine="567"/>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4290B">
      <w:pPr>
        <w:shd w:val="clear" w:color="auto" w:fill="FFFFFF"/>
        <w:spacing w:after="0"/>
        <w:ind w:firstLine="851"/>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9"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w:t>
      </w:r>
      <w:r w:rsidRPr="00E71B67">
        <w:rPr>
          <w:rFonts w:eastAsia="Times New Roman"/>
          <w:color w:val="000000"/>
          <w:sz w:val="22"/>
          <w:lang w:eastAsia="ar-SA"/>
        </w:rPr>
        <w:lastRenderedPageBreak/>
        <w:t xml:space="preserve">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50"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3B038D">
      <w:pPr>
        <w:widowControl w:val="0"/>
        <w:numPr>
          <w:ilvl w:val="0"/>
          <w:numId w:val="34"/>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r w:rsidR="009B06E7">
        <w:rPr>
          <w:rFonts w:eastAsia="Times New Roman"/>
          <w:sz w:val="22"/>
          <w:lang w:eastAsia="ar-SA"/>
        </w:rPr>
        <w:t>, conforme apresentado nas Tabelas 34,35 e 36.</w:t>
      </w:r>
    </w:p>
    <w:p w:rsidR="00484C00" w:rsidRDefault="00484C00" w:rsidP="00484C00">
      <w:pPr>
        <w:pStyle w:val="Legenda"/>
        <w:keepNext/>
      </w:pPr>
      <w:bookmarkStart w:id="128" w:name="_Toc446402105"/>
      <w:r>
        <w:t xml:space="preserve">Tabela </w:t>
      </w:r>
      <w:r w:rsidR="0019163D">
        <w:fldChar w:fldCharType="begin"/>
      </w:r>
      <w:r w:rsidR="0019163D">
        <w:instrText xml:space="preserve"> SEQ Tabela \* ARABIC </w:instrText>
      </w:r>
      <w:r w:rsidR="0019163D">
        <w:fldChar w:fldCharType="separate"/>
      </w:r>
      <w:r w:rsidR="006813DF">
        <w:rPr>
          <w:noProof/>
        </w:rPr>
        <w:t>34</w:t>
      </w:r>
      <w:r w:rsidR="0019163D">
        <w:rPr>
          <w:noProof/>
        </w:rPr>
        <w:fldChar w:fldCharType="end"/>
      </w:r>
      <w:r>
        <w:t xml:space="preserve"> </w:t>
      </w:r>
      <w:r w:rsidRPr="007E45BB">
        <w:t>Projeto CLAI – Capacitação em Língua Adicionais do IFAM (gratuito), modalidade presencial.</w:t>
      </w:r>
      <w:bookmarkEnd w:id="128"/>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956021">
        <w:trPr>
          <w:trHeight w:val="388"/>
          <w:tblHeader/>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956021">
        <w:trPr>
          <w:trHeight w:val="206"/>
          <w:tblHeader/>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29" w:name="_Toc446402106"/>
      <w:r>
        <w:t xml:space="preserve">Tabela </w:t>
      </w:r>
      <w:r w:rsidR="0019163D">
        <w:fldChar w:fldCharType="begin"/>
      </w:r>
      <w:r w:rsidR="0019163D">
        <w:instrText xml:space="preserve"> SEQ Tabela \* ARABIC </w:instrText>
      </w:r>
      <w:r w:rsidR="0019163D">
        <w:fldChar w:fldCharType="separate"/>
      </w:r>
      <w:r w:rsidR="006813DF">
        <w:rPr>
          <w:noProof/>
        </w:rPr>
        <w:t>35</w:t>
      </w:r>
      <w:r w:rsidR="0019163D">
        <w:rPr>
          <w:noProof/>
        </w:rPr>
        <w:fldChar w:fldCharType="end"/>
      </w:r>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29"/>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30" w:name="_Toc446402107"/>
      <w:r>
        <w:t xml:space="preserve">Tabela </w:t>
      </w:r>
      <w:r w:rsidR="0019163D">
        <w:fldChar w:fldCharType="begin"/>
      </w:r>
      <w:r w:rsidR="0019163D">
        <w:instrText xml:space="preserve"> SEQ Tabela \* ARABIC </w:instrText>
      </w:r>
      <w:r w:rsidR="0019163D">
        <w:fldChar w:fldCharType="separate"/>
      </w:r>
      <w:r w:rsidR="006813DF">
        <w:rPr>
          <w:noProof/>
        </w:rPr>
        <w:t>36</w:t>
      </w:r>
      <w:r w:rsidR="0019163D">
        <w:rPr>
          <w:noProof/>
        </w:rPr>
        <w:fldChar w:fldCharType="end"/>
      </w:r>
      <w:r>
        <w:t xml:space="preserve"> </w:t>
      </w:r>
      <w:r w:rsidRPr="003B7254">
        <w:t>Prova de Proficiência em Leitura em Língua Estrangeira.</w:t>
      </w:r>
      <w:bookmarkEnd w:id="130"/>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00956021">
        <w:rPr>
          <w:rFonts w:eastAsia="Times New Roman"/>
          <w:sz w:val="22"/>
          <w:lang w:eastAsia="ar-SA"/>
        </w:rPr>
        <w:t xml:space="preserve"> semestre, conforme apresentado na Tabela 37</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31" w:name="_Toc446402108"/>
      <w:r>
        <w:t xml:space="preserve">Tabela </w:t>
      </w:r>
      <w:r w:rsidR="0019163D">
        <w:fldChar w:fldCharType="begin"/>
      </w:r>
      <w:r w:rsidR="0019163D">
        <w:instrText xml:space="preserve"> SEQ Tabela \* ARABIC </w:instrText>
      </w:r>
      <w:r w:rsidR="0019163D">
        <w:fldChar w:fldCharType="separate"/>
      </w:r>
      <w:r w:rsidR="006813DF">
        <w:rPr>
          <w:noProof/>
        </w:rPr>
        <w:t>37</w:t>
      </w:r>
      <w:r w:rsidR="0019163D">
        <w:rPr>
          <w:noProof/>
        </w:rPr>
        <w:fldChar w:fldCharType="end"/>
      </w:r>
      <w:r>
        <w:t xml:space="preserve"> </w:t>
      </w:r>
      <w:r w:rsidRPr="00866CD6">
        <w:t>Resumos dos cursos ofertados em 2015</w:t>
      </w:r>
      <w:bookmarkEnd w:id="131"/>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lastRenderedPageBreak/>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471978">
        <w:rPr>
          <w:rFonts w:eastAsia="Times New Roman"/>
          <w:sz w:val="22"/>
          <w:highlight w:val="yellow"/>
          <w:lang w:eastAsia="ar-SA"/>
        </w:rPr>
        <w:t xml:space="preserve">O Curso Gratuito </w:t>
      </w:r>
      <w:r w:rsidR="00871F13" w:rsidRPr="00471978">
        <w:rPr>
          <w:rFonts w:eastAsia="Times New Roman"/>
          <w:sz w:val="22"/>
          <w:highlight w:val="yellow"/>
          <w:lang w:eastAsia="ar-SA"/>
        </w:rPr>
        <w:t>Básico de Francês foi realizado</w:t>
      </w:r>
      <w:r w:rsidR="00BA6C40" w:rsidRPr="00471978">
        <w:rPr>
          <w:rFonts w:eastAsia="Times New Roman"/>
          <w:sz w:val="22"/>
          <w:highlight w:val="yellow"/>
          <w:lang w:eastAsia="ar-SA"/>
        </w:rPr>
        <w:t>,</w:t>
      </w:r>
      <w:r w:rsidR="00871F13" w:rsidRPr="00471978">
        <w:rPr>
          <w:rFonts w:eastAsia="Times New Roman"/>
          <w:sz w:val="22"/>
          <w:highlight w:val="yellow"/>
          <w:lang w:eastAsia="ar-SA"/>
        </w:rPr>
        <w:t xml:space="preserve"> </w:t>
      </w:r>
      <w:r w:rsidR="00BA6C40" w:rsidRPr="00471978">
        <w:rPr>
          <w:rFonts w:eastAsia="Times New Roman"/>
          <w:sz w:val="22"/>
          <w:highlight w:val="yellow"/>
          <w:lang w:eastAsia="ar-SA"/>
        </w:rPr>
        <w:t>por meio do Programa de Cooperação Internacional Brasil-França</w:t>
      </w:r>
      <w:r w:rsidR="007C54F9" w:rsidRPr="00471978">
        <w:rPr>
          <w:rFonts w:eastAsia="Times New Roman"/>
          <w:sz w:val="22"/>
          <w:highlight w:val="yellow"/>
          <w:lang w:eastAsia="ar-SA"/>
        </w:rPr>
        <w:t xml:space="preserve">. </w:t>
      </w:r>
      <w:r w:rsidRPr="00471978">
        <w:rPr>
          <w:rFonts w:eastAsia="Times New Roman"/>
          <w:sz w:val="22"/>
          <w:highlight w:val="yellow"/>
          <w:lang w:eastAsia="ar-SA"/>
        </w:rPr>
        <w:t xml:space="preserve">Foram trabalhadas as questões linguísticas básicas e culturais da França através de uma metodologia </w:t>
      </w:r>
      <w:r w:rsidR="007C54F9" w:rsidRPr="00471978">
        <w:rPr>
          <w:rFonts w:eastAsia="Times New Roman"/>
          <w:sz w:val="22"/>
          <w:highlight w:val="yellow"/>
          <w:lang w:eastAsia="ar-SA"/>
        </w:rPr>
        <w:t xml:space="preserve">visual e </w:t>
      </w:r>
      <w:r w:rsidRPr="00471978">
        <w:rPr>
          <w:rFonts w:eastAsia="Times New Roman"/>
          <w:sz w:val="22"/>
          <w:highlight w:val="yellow"/>
          <w:lang w:eastAsia="ar-SA"/>
        </w:rPr>
        <w:t>comunicativa.</w:t>
      </w:r>
      <w:r w:rsidR="007C54F9" w:rsidRPr="00471978">
        <w:rPr>
          <w:rFonts w:eastAsia="Times New Roman"/>
          <w:sz w:val="22"/>
          <w:highlight w:val="yellow"/>
          <w:lang w:eastAsia="ar-SA"/>
        </w:rPr>
        <w:t xml:space="preserve"> A Tabela 3</w:t>
      </w:r>
      <w:r w:rsidR="00871F13" w:rsidRPr="00471978">
        <w:rPr>
          <w:rFonts w:eastAsia="Times New Roman"/>
          <w:sz w:val="22"/>
          <w:highlight w:val="yellow"/>
          <w:lang w:eastAsia="ar-SA"/>
        </w:rPr>
        <w:t>8</w:t>
      </w:r>
      <w:r w:rsidR="007C54F9" w:rsidRPr="00471978">
        <w:rPr>
          <w:rFonts w:eastAsia="Times New Roman"/>
          <w:sz w:val="22"/>
          <w:highlight w:val="yellow"/>
          <w:lang w:eastAsia="ar-SA"/>
        </w:rPr>
        <w:t xml:space="preserve">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32" w:name="_Toc446402109"/>
      <w:r>
        <w:t xml:space="preserve">Tabela </w:t>
      </w:r>
      <w:r w:rsidR="0019163D">
        <w:fldChar w:fldCharType="begin"/>
      </w:r>
      <w:r w:rsidR="0019163D">
        <w:instrText xml:space="preserve"> SEQ Tabela \* ARABIC </w:instrText>
      </w:r>
      <w:r w:rsidR="0019163D">
        <w:fldChar w:fldCharType="separate"/>
      </w:r>
      <w:r w:rsidR="006813DF">
        <w:rPr>
          <w:noProof/>
        </w:rPr>
        <w:t>38</w:t>
      </w:r>
      <w:r w:rsidR="0019163D">
        <w:rPr>
          <w:noProof/>
        </w:rPr>
        <w:fldChar w:fldCharType="end"/>
      </w:r>
      <w:r>
        <w:t xml:space="preserve"> </w:t>
      </w:r>
      <w:r w:rsidRPr="00D74595">
        <w:t>Quantitativo de alunos do CI-IFAM Figueiredo</w:t>
      </w:r>
      <w:bookmarkEnd w:id="132"/>
    </w:p>
    <w:tbl>
      <w:tblPr>
        <w:tblpPr w:leftFromText="141" w:rightFromText="141" w:vertAnchor="text" w:tblpX="431" w:tblpY="1"/>
        <w:tblOverlap w:val="never"/>
        <w:tblW w:w="8646"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572299" w:rsidRPr="00572299" w:rsidTr="00572299">
        <w:trPr>
          <w:trHeight w:hRule="exact" w:val="350"/>
        </w:trPr>
        <w:tc>
          <w:tcPr>
            <w:tcW w:w="8646" w:type="dxa"/>
            <w:gridSpan w:val="3"/>
            <w:shd w:val="clear" w:color="auto" w:fill="D9D9D9"/>
          </w:tcPr>
          <w:p w:rsidR="00572299" w:rsidRPr="00572299" w:rsidRDefault="00572299" w:rsidP="00572299">
            <w:pPr>
              <w:jc w:val="center"/>
              <w:rPr>
                <w:lang w:val="en-US"/>
              </w:rPr>
            </w:pPr>
            <w:r w:rsidRPr="00572299">
              <w:rPr>
                <w:lang w:val="en-US"/>
              </w:rPr>
              <w:t xml:space="preserve">1º </w:t>
            </w:r>
            <w:proofErr w:type="spellStart"/>
            <w:r w:rsidRPr="00572299">
              <w:rPr>
                <w:lang w:val="en-US"/>
              </w:rPr>
              <w:t>Semestre</w:t>
            </w:r>
            <w:proofErr w:type="spellEnd"/>
          </w:p>
        </w:tc>
      </w:tr>
      <w:tr w:rsidR="00572299" w:rsidRPr="00572299" w:rsidTr="00572299">
        <w:trPr>
          <w:trHeight w:hRule="exact" w:val="336"/>
        </w:trPr>
        <w:tc>
          <w:tcPr>
            <w:tcW w:w="2870" w:type="dxa"/>
            <w:shd w:val="clear" w:color="auto" w:fill="auto"/>
          </w:tcPr>
          <w:p w:rsidR="00572299" w:rsidRPr="00572299" w:rsidRDefault="00572299" w:rsidP="00572299">
            <w:pPr>
              <w:rPr>
                <w:lang w:val="en-US"/>
              </w:rPr>
            </w:pPr>
            <w:proofErr w:type="spellStart"/>
            <w:r w:rsidRPr="00572299">
              <w:rPr>
                <w:lang w:val="en-US"/>
              </w:rPr>
              <w:lastRenderedPageBreak/>
              <w:t>Turmas</w:t>
            </w:r>
            <w:proofErr w:type="spellEnd"/>
          </w:p>
        </w:tc>
        <w:tc>
          <w:tcPr>
            <w:tcW w:w="3170"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w:t>
            </w:r>
            <w:proofErr w:type="spellStart"/>
            <w:r w:rsidRPr="00572299">
              <w:rPr>
                <w:lang w:val="en-US"/>
              </w:rPr>
              <w:t>Matriculados</w:t>
            </w:r>
            <w:proofErr w:type="spellEnd"/>
          </w:p>
        </w:tc>
        <w:tc>
          <w:tcPr>
            <w:tcW w:w="2606"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que </w:t>
            </w:r>
            <w:proofErr w:type="spellStart"/>
            <w:r w:rsidRPr="00572299">
              <w:rPr>
                <w:lang w:val="en-US"/>
              </w:rPr>
              <w:t>concluiram</w:t>
            </w:r>
            <w:proofErr w:type="spellEnd"/>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tc>
      </w:tr>
      <w:tr w:rsidR="00572299" w:rsidRPr="00572299" w:rsidTr="00572299">
        <w:trPr>
          <w:trHeight w:hRule="exact" w:val="304"/>
        </w:trPr>
        <w:tc>
          <w:tcPr>
            <w:tcW w:w="2870" w:type="dxa"/>
            <w:shd w:val="clear" w:color="auto" w:fill="auto"/>
          </w:tcPr>
          <w:p w:rsidR="00572299" w:rsidRPr="00572299" w:rsidRDefault="00DB699B" w:rsidP="00572299">
            <w:pPr>
              <w:rPr>
                <w:lang w:val="en-US"/>
              </w:rPr>
            </w:pPr>
            <w:proofErr w:type="spellStart"/>
            <w:r>
              <w:rPr>
                <w:lang w:val="en-US"/>
              </w:rPr>
              <w:t>Inglês</w:t>
            </w:r>
            <w:proofErr w:type="spellEnd"/>
            <w:r w:rsidR="00572299">
              <w:rPr>
                <w:lang w:val="en-US"/>
              </w:rPr>
              <w:t xml:space="preserve"> </w:t>
            </w:r>
            <w:proofErr w:type="spellStart"/>
            <w:r w:rsidR="00572299">
              <w:rPr>
                <w:lang w:val="en-US"/>
              </w:rPr>
              <w:t>Básico</w:t>
            </w:r>
            <w:proofErr w:type="spellEnd"/>
          </w:p>
        </w:tc>
        <w:tc>
          <w:tcPr>
            <w:tcW w:w="3170" w:type="dxa"/>
            <w:shd w:val="clear" w:color="auto" w:fill="auto"/>
          </w:tcPr>
          <w:p w:rsidR="00572299" w:rsidRPr="00572299" w:rsidRDefault="00572299" w:rsidP="00572299">
            <w:pPr>
              <w:jc w:val="center"/>
              <w:rPr>
                <w:lang w:val="en-US"/>
              </w:rPr>
            </w:pPr>
            <w:r>
              <w:rPr>
                <w:lang w:val="en-US"/>
              </w:rPr>
              <w:t>59</w:t>
            </w:r>
          </w:p>
        </w:tc>
        <w:tc>
          <w:tcPr>
            <w:tcW w:w="2606" w:type="dxa"/>
            <w:shd w:val="clear" w:color="auto" w:fill="auto"/>
          </w:tcPr>
          <w:p w:rsidR="00572299" w:rsidRPr="00572299" w:rsidRDefault="00572299" w:rsidP="00572299">
            <w:pPr>
              <w:jc w:val="center"/>
              <w:rPr>
                <w:lang w:val="en-US"/>
              </w:rPr>
            </w:pPr>
            <w:r>
              <w:rPr>
                <w:lang w:val="en-US"/>
              </w:rPr>
              <w:t>59</w:t>
            </w:r>
          </w:p>
        </w:tc>
      </w:tr>
      <w:tr w:rsidR="00DB699B" w:rsidRPr="00572299" w:rsidTr="00572299">
        <w:trPr>
          <w:trHeight w:hRule="exact" w:val="304"/>
        </w:trPr>
        <w:tc>
          <w:tcPr>
            <w:tcW w:w="2870" w:type="dxa"/>
            <w:shd w:val="clear" w:color="auto" w:fill="auto"/>
          </w:tcPr>
          <w:p w:rsidR="00DB699B" w:rsidRDefault="00DB699B" w:rsidP="00572299">
            <w:pPr>
              <w:rPr>
                <w:lang w:val="en-US"/>
              </w:rPr>
            </w:pPr>
          </w:p>
        </w:tc>
        <w:tc>
          <w:tcPr>
            <w:tcW w:w="3170" w:type="dxa"/>
            <w:shd w:val="clear" w:color="auto" w:fill="auto"/>
          </w:tcPr>
          <w:p w:rsidR="00DB699B" w:rsidRDefault="00DB699B" w:rsidP="00572299">
            <w:pPr>
              <w:jc w:val="center"/>
              <w:rPr>
                <w:lang w:val="en-US"/>
              </w:rPr>
            </w:pPr>
          </w:p>
        </w:tc>
        <w:tc>
          <w:tcPr>
            <w:tcW w:w="2606" w:type="dxa"/>
            <w:shd w:val="clear" w:color="auto" w:fill="auto"/>
          </w:tcPr>
          <w:p w:rsidR="00DB699B" w:rsidRDefault="00DB699B" w:rsidP="00572299">
            <w:pPr>
              <w:jc w:val="center"/>
              <w:rPr>
                <w:lang w:val="en-US"/>
              </w:rPr>
            </w:pPr>
          </w:p>
        </w:tc>
      </w:tr>
      <w:tr w:rsidR="00572299" w:rsidRPr="00572299" w:rsidTr="00572299">
        <w:trPr>
          <w:trHeight w:hRule="exact" w:val="251"/>
        </w:trPr>
        <w:tc>
          <w:tcPr>
            <w:tcW w:w="8646" w:type="dxa"/>
            <w:gridSpan w:val="3"/>
            <w:shd w:val="clear" w:color="auto" w:fill="D9D9D9"/>
          </w:tcPr>
          <w:p w:rsidR="00572299" w:rsidRPr="00572299" w:rsidRDefault="00572299" w:rsidP="00572299">
            <w:pPr>
              <w:jc w:val="center"/>
              <w:rPr>
                <w:lang w:val="en-US"/>
              </w:rPr>
            </w:pPr>
            <w:r w:rsidRPr="00572299">
              <w:rPr>
                <w:lang w:val="en-US"/>
              </w:rPr>
              <w:t xml:space="preserve">2º </w:t>
            </w:r>
            <w:proofErr w:type="spellStart"/>
            <w:r w:rsidRPr="00572299">
              <w:rPr>
                <w:lang w:val="en-US"/>
              </w:rPr>
              <w:t>Semestre</w:t>
            </w:r>
            <w:proofErr w:type="spellEnd"/>
          </w:p>
        </w:tc>
      </w:tr>
      <w:tr w:rsidR="00572299" w:rsidRPr="00572299" w:rsidTr="00572299">
        <w:trPr>
          <w:trHeight w:hRule="exact" w:val="284"/>
        </w:trPr>
        <w:tc>
          <w:tcPr>
            <w:tcW w:w="2870" w:type="dxa"/>
            <w:shd w:val="clear" w:color="auto" w:fill="auto"/>
          </w:tcPr>
          <w:p w:rsidR="00572299" w:rsidRPr="00572299" w:rsidRDefault="00572299" w:rsidP="00572299">
            <w:pPr>
              <w:rPr>
                <w:lang w:val="en-US"/>
              </w:rPr>
            </w:pPr>
            <w:proofErr w:type="spellStart"/>
            <w:r w:rsidRPr="00572299">
              <w:rPr>
                <w:lang w:val="en-US"/>
              </w:rPr>
              <w:t>Turmas</w:t>
            </w:r>
            <w:proofErr w:type="spellEnd"/>
          </w:p>
        </w:tc>
        <w:tc>
          <w:tcPr>
            <w:tcW w:w="3170"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w:t>
            </w:r>
            <w:proofErr w:type="spellStart"/>
            <w:r w:rsidRPr="00572299">
              <w:rPr>
                <w:lang w:val="en-US"/>
              </w:rPr>
              <w:t>Matriculados</w:t>
            </w:r>
            <w:proofErr w:type="spellEnd"/>
          </w:p>
        </w:tc>
        <w:tc>
          <w:tcPr>
            <w:tcW w:w="2606"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que </w:t>
            </w:r>
            <w:proofErr w:type="spellStart"/>
            <w:r w:rsidRPr="00572299">
              <w:rPr>
                <w:lang w:val="en-US"/>
              </w:rPr>
              <w:t>concluiram</w:t>
            </w:r>
            <w:proofErr w:type="spellEnd"/>
          </w:p>
          <w:p w:rsidR="00572299" w:rsidRPr="00572299" w:rsidRDefault="00572299" w:rsidP="00572299">
            <w:pPr>
              <w:rPr>
                <w:lang w:val="en-US"/>
              </w:rPr>
            </w:pPr>
          </w:p>
          <w:p w:rsidR="00572299" w:rsidRPr="00572299" w:rsidRDefault="00572299" w:rsidP="00572299">
            <w:pPr>
              <w:rPr>
                <w:lang w:val="en-US"/>
              </w:rPr>
            </w:pPr>
          </w:p>
        </w:tc>
      </w:tr>
      <w:tr w:rsidR="00572299" w:rsidRPr="00572299" w:rsidTr="00572299">
        <w:trPr>
          <w:trHeight w:hRule="exact" w:val="304"/>
        </w:trPr>
        <w:tc>
          <w:tcPr>
            <w:tcW w:w="2870" w:type="dxa"/>
            <w:shd w:val="clear" w:color="auto" w:fill="auto"/>
          </w:tcPr>
          <w:p w:rsidR="00572299" w:rsidRPr="00572299" w:rsidRDefault="00DB699B" w:rsidP="00572299">
            <w:pPr>
              <w:rPr>
                <w:lang w:val="en-US"/>
              </w:rPr>
            </w:pPr>
            <w:proofErr w:type="spellStart"/>
            <w:r>
              <w:rPr>
                <w:lang w:val="en-US"/>
              </w:rPr>
              <w:t>Inglês</w:t>
            </w:r>
            <w:proofErr w:type="spellEnd"/>
            <w:r>
              <w:rPr>
                <w:lang w:val="en-US"/>
              </w:rPr>
              <w:t xml:space="preserve"> </w:t>
            </w:r>
            <w:r w:rsidR="00572299">
              <w:rPr>
                <w:lang w:val="en-US"/>
              </w:rPr>
              <w:t xml:space="preserve"> </w:t>
            </w:r>
            <w:proofErr w:type="spellStart"/>
            <w:r w:rsidR="00572299">
              <w:rPr>
                <w:lang w:val="en-US"/>
              </w:rPr>
              <w:t>Básico</w:t>
            </w:r>
            <w:proofErr w:type="spellEnd"/>
          </w:p>
        </w:tc>
        <w:tc>
          <w:tcPr>
            <w:tcW w:w="3170" w:type="dxa"/>
            <w:shd w:val="clear" w:color="auto" w:fill="auto"/>
          </w:tcPr>
          <w:p w:rsidR="00572299" w:rsidRPr="00572299" w:rsidRDefault="00572299" w:rsidP="00572299">
            <w:pPr>
              <w:jc w:val="center"/>
              <w:rPr>
                <w:lang w:val="en-US"/>
              </w:rPr>
            </w:pPr>
            <w:r>
              <w:rPr>
                <w:lang w:val="en-US"/>
              </w:rPr>
              <w:t>53</w:t>
            </w:r>
          </w:p>
        </w:tc>
        <w:tc>
          <w:tcPr>
            <w:tcW w:w="2606" w:type="dxa"/>
            <w:shd w:val="clear" w:color="auto" w:fill="auto"/>
          </w:tcPr>
          <w:p w:rsidR="00572299" w:rsidRPr="00572299" w:rsidRDefault="00572299" w:rsidP="00572299">
            <w:pPr>
              <w:jc w:val="center"/>
              <w:rPr>
                <w:lang w:val="en-US"/>
              </w:rPr>
            </w:pPr>
            <w:r>
              <w:rPr>
                <w:lang w:val="en-US"/>
              </w:rPr>
              <w:t>53</w:t>
            </w:r>
          </w:p>
        </w:tc>
      </w:tr>
      <w:tr w:rsidR="00DB699B" w:rsidRPr="00572299" w:rsidTr="00572299">
        <w:trPr>
          <w:trHeight w:hRule="exact" w:val="304"/>
        </w:trPr>
        <w:tc>
          <w:tcPr>
            <w:tcW w:w="2870" w:type="dxa"/>
            <w:shd w:val="clear" w:color="auto" w:fill="auto"/>
          </w:tcPr>
          <w:p w:rsidR="00DB699B" w:rsidRDefault="00DB699B" w:rsidP="00572299">
            <w:pPr>
              <w:rPr>
                <w:lang w:val="en-US"/>
              </w:rPr>
            </w:pPr>
          </w:p>
        </w:tc>
        <w:tc>
          <w:tcPr>
            <w:tcW w:w="3170" w:type="dxa"/>
            <w:shd w:val="clear" w:color="auto" w:fill="auto"/>
          </w:tcPr>
          <w:p w:rsidR="00DB699B" w:rsidRDefault="00DB699B" w:rsidP="00572299">
            <w:pPr>
              <w:jc w:val="center"/>
              <w:rPr>
                <w:lang w:val="en-US"/>
              </w:rPr>
            </w:pPr>
          </w:p>
        </w:tc>
        <w:tc>
          <w:tcPr>
            <w:tcW w:w="2606" w:type="dxa"/>
            <w:shd w:val="clear" w:color="auto" w:fill="auto"/>
          </w:tcPr>
          <w:p w:rsidR="00DB699B" w:rsidRDefault="00DB699B" w:rsidP="00572299">
            <w:pPr>
              <w:jc w:val="center"/>
              <w:rPr>
                <w:lang w:val="en-US"/>
              </w:rPr>
            </w:pP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471978">
      <w:pPr>
        <w:pStyle w:val="PargrafodaLista"/>
        <w:spacing w:after="0"/>
        <w:ind w:left="851"/>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471978">
      <w:pPr>
        <w:suppressAutoHyphens/>
        <w:spacing w:after="0"/>
        <w:ind w:firstLine="851"/>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w:t>
      </w:r>
      <w:r w:rsidR="00DB699B">
        <w:rPr>
          <w:rFonts w:eastAsia="Times New Roman"/>
          <w:sz w:val="22"/>
          <w:lang w:eastAsia="ar-SA"/>
        </w:rPr>
        <w:t>6</w:t>
      </w:r>
      <w:r w:rsidR="00834F64">
        <w:rPr>
          <w:rFonts w:eastAsia="Times New Roman"/>
          <w:sz w:val="22"/>
          <w:lang w:eastAsia="ar-SA"/>
        </w:rPr>
        <w:t>,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33" w:name="_Toc446321764"/>
      <w:r>
        <w:lastRenderedPageBreak/>
        <w:t xml:space="preserve">Figura </w:t>
      </w:r>
      <w:r w:rsidR="006F1FCC">
        <w:fldChar w:fldCharType="begin"/>
      </w:r>
      <w:r w:rsidR="006F1FCC">
        <w:instrText xml:space="preserve"> SEQ Figura \* ARABIC </w:instrText>
      </w:r>
      <w:r w:rsidR="006F1FCC">
        <w:fldChar w:fldCharType="separate"/>
      </w:r>
      <w:r w:rsidR="006F1FCC">
        <w:rPr>
          <w:noProof/>
        </w:rPr>
        <w:t>24</w:t>
      </w:r>
      <w:r w:rsidR="006F1FCC">
        <w:fldChar w:fldCharType="end"/>
      </w:r>
      <w:r>
        <w:t xml:space="preserve"> </w:t>
      </w:r>
      <w:r w:rsidRPr="00D84D2E">
        <w:t>Desempenho do Exame em 2015</w:t>
      </w:r>
      <w:bookmarkEnd w:id="133"/>
    </w:p>
    <w:p w:rsidR="003F04F5" w:rsidRDefault="003F04F5" w:rsidP="00CE50B7">
      <w:pPr>
        <w:pStyle w:val="PargrafodaLista"/>
        <w:spacing w:after="0"/>
        <w:ind w:left="0"/>
        <w:jc w:val="center"/>
        <w:rPr>
          <w:b/>
          <w:bCs/>
          <w:szCs w:val="24"/>
        </w:rPr>
      </w:pPr>
      <w:r>
        <w:rPr>
          <w:noProof/>
          <w:lang w:eastAsia="pt-BR"/>
        </w:rPr>
        <w:drawing>
          <wp:inline distT="0" distB="0" distL="0" distR="0" wp14:anchorId="1B4C3863" wp14:editId="561BE6D6">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471978">
      <w:pPr>
        <w:pStyle w:val="PargrafodaLista"/>
        <w:spacing w:after="0"/>
        <w:ind w:left="851"/>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471978">
      <w:pPr>
        <w:suppressAutoHyphens/>
        <w:spacing w:after="0"/>
        <w:ind w:firstLine="851"/>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C474EC">
      <w:pPr>
        <w:pStyle w:val="PargrafodaLista"/>
        <w:spacing w:after="0"/>
        <w:ind w:left="241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644432" w:rsidRDefault="00644432" w:rsidP="00644432">
      <w:pPr>
        <w:suppressAutoHyphens/>
        <w:spacing w:after="0"/>
        <w:ind w:firstLine="1560"/>
        <w:rPr>
          <w:rFonts w:eastAsia="Times New Roman"/>
          <w:sz w:val="22"/>
          <w:lang w:eastAsia="ar-SA"/>
        </w:rPr>
      </w:pPr>
      <w:r w:rsidRPr="00644432">
        <w:rPr>
          <w:rFonts w:eastAsia="Times New Roman"/>
          <w:sz w:val="22"/>
          <w:lang w:eastAsia="ar-SA"/>
        </w:rPr>
        <w:t xml:space="preserve">A Diretoria de Relações Interinstitucionais e Comunitárias – DIRINTER, em parceria com a Pró Reitoria de Pesquisa, Pós Graduação e Inovação e apoio da Reitoria, por meio do Edital Nº 005/2015 – PROEX, procedeu à seleção de 10 alunos do IFAM, sendo 08 do Curso de Medicina Veterinária, do Campus Manaus Zona Leste e 02 de Engenharia Civil, do Campus Manaus Centro, para participarem de um semestre de estudos no Instituto Politécnico de Bragança em </w:t>
      </w:r>
      <w:r w:rsidRPr="00644432">
        <w:rPr>
          <w:rFonts w:eastAsia="Times New Roman"/>
          <w:sz w:val="22"/>
          <w:lang w:eastAsia="ar-SA"/>
        </w:rPr>
        <w:lastRenderedPageBreak/>
        <w:t>Portugal. No total foram investidos R$ 193.375,40 (Cento e noventa e três mil trezentos e setenta e cinco reais e quarenta centavos) d</w:t>
      </w:r>
      <w:r>
        <w:rPr>
          <w:rFonts w:eastAsia="Times New Roman"/>
          <w:sz w:val="22"/>
          <w:lang w:eastAsia="ar-SA"/>
        </w:rPr>
        <w:t>istribuídos conforme T</w:t>
      </w:r>
      <w:r w:rsidRPr="00644432">
        <w:rPr>
          <w:rFonts w:eastAsia="Times New Roman"/>
          <w:sz w:val="22"/>
          <w:lang w:eastAsia="ar-SA"/>
        </w:rPr>
        <w:t>abela</w:t>
      </w:r>
      <w:r>
        <w:rPr>
          <w:rFonts w:eastAsia="Times New Roman"/>
          <w:sz w:val="22"/>
          <w:lang w:eastAsia="ar-SA"/>
        </w:rPr>
        <w:t xml:space="preserve"> 39</w:t>
      </w:r>
      <w:r w:rsidRPr="00644432">
        <w:rPr>
          <w:rFonts w:eastAsia="Times New Roman"/>
          <w:sz w:val="22"/>
          <w:lang w:eastAsia="ar-SA"/>
        </w:rPr>
        <w:t xml:space="preserve"> a seguir. </w:t>
      </w:r>
    </w:p>
    <w:p w:rsidR="00644432" w:rsidRPr="00644432" w:rsidRDefault="00644432" w:rsidP="00644432">
      <w:pPr>
        <w:suppressAutoHyphens/>
        <w:spacing w:after="0"/>
        <w:ind w:firstLine="1560"/>
        <w:rPr>
          <w:rFonts w:eastAsia="Times New Roman"/>
          <w:sz w:val="22"/>
          <w:lang w:eastAsia="ar-SA"/>
        </w:rPr>
      </w:pPr>
    </w:p>
    <w:p w:rsidR="00644432" w:rsidRDefault="00644432" w:rsidP="00644432">
      <w:pPr>
        <w:pStyle w:val="Legenda"/>
        <w:keepNext/>
      </w:pPr>
      <w:r>
        <w:t xml:space="preserve">Tabela </w:t>
      </w:r>
      <w:r>
        <w:fldChar w:fldCharType="begin"/>
      </w:r>
      <w:r>
        <w:instrText xml:space="preserve"> SEQ Tabela \* ARABIC </w:instrText>
      </w:r>
      <w:r>
        <w:fldChar w:fldCharType="separate"/>
      </w:r>
      <w:r w:rsidR="006813DF">
        <w:rPr>
          <w:noProof/>
        </w:rPr>
        <w:t>39</w:t>
      </w:r>
      <w:r>
        <w:fldChar w:fldCharType="end"/>
      </w:r>
      <w:r>
        <w:t xml:space="preserve"> </w:t>
      </w:r>
      <w:r w:rsidRPr="00984E5E">
        <w:t>Detalhamento dos Valores das Bolsas por Aluno participante do Programa</w:t>
      </w:r>
    </w:p>
    <w:tbl>
      <w:tblPr>
        <w:tblpPr w:leftFromText="141" w:rightFromText="141" w:vertAnchor="text" w:horzAnchor="margin" w:tblpXSpec="center" w:tblpY="198"/>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346"/>
        <w:gridCol w:w="1559"/>
        <w:gridCol w:w="1257"/>
        <w:gridCol w:w="1134"/>
        <w:gridCol w:w="1559"/>
        <w:gridCol w:w="1276"/>
        <w:gridCol w:w="1417"/>
      </w:tblGrid>
      <w:tr w:rsidR="00644432" w:rsidRPr="00644432" w:rsidTr="000B24FD">
        <w:trPr>
          <w:trHeight w:val="676"/>
        </w:trPr>
        <w:tc>
          <w:tcPr>
            <w:tcW w:w="851" w:type="dxa"/>
          </w:tcPr>
          <w:p w:rsidR="00644432" w:rsidRPr="00644432" w:rsidRDefault="00644432" w:rsidP="00644432">
            <w:pPr>
              <w:spacing w:after="0" w:line="240" w:lineRule="auto"/>
              <w:jc w:val="center"/>
              <w:rPr>
                <w:rFonts w:eastAsia="Times New Roman"/>
                <w:color w:val="000000"/>
                <w:sz w:val="16"/>
                <w:szCs w:val="16"/>
                <w:lang w:eastAsia="ar-SA"/>
              </w:rPr>
            </w:pPr>
            <w:r w:rsidRPr="00644432">
              <w:rPr>
                <w:rFonts w:eastAsia="Times New Roman"/>
                <w:b/>
                <w:bCs/>
                <w:color w:val="000000"/>
                <w:sz w:val="16"/>
                <w:szCs w:val="16"/>
                <w:lang w:eastAsia="pt-BR"/>
              </w:rPr>
              <w:t xml:space="preserve">Nº de Alunos </w:t>
            </w:r>
          </w:p>
        </w:tc>
        <w:tc>
          <w:tcPr>
            <w:tcW w:w="1346" w:type="dxa"/>
            <w:shd w:val="clear" w:color="auto" w:fill="auto"/>
          </w:tcPr>
          <w:p w:rsidR="00644432" w:rsidRPr="00644432" w:rsidRDefault="00644432" w:rsidP="00644432">
            <w:pPr>
              <w:spacing w:after="0" w:line="240" w:lineRule="auto"/>
              <w:jc w:val="center"/>
              <w:rPr>
                <w:rFonts w:eastAsia="Times New Roman"/>
                <w:b/>
                <w:bCs/>
                <w:color w:val="000000"/>
                <w:sz w:val="16"/>
                <w:szCs w:val="16"/>
                <w:lang w:eastAsia="pt-BR"/>
              </w:rPr>
            </w:pPr>
            <w:r w:rsidRPr="00644432">
              <w:rPr>
                <w:rFonts w:eastAsia="Times New Roman"/>
                <w:b/>
                <w:bCs/>
                <w:color w:val="000000"/>
                <w:sz w:val="16"/>
                <w:szCs w:val="16"/>
                <w:lang w:eastAsia="pt-BR"/>
              </w:rPr>
              <w:t>Passagens</w:t>
            </w:r>
          </w:p>
          <w:p w:rsidR="00644432" w:rsidRPr="00644432" w:rsidRDefault="00644432" w:rsidP="00644432">
            <w:pPr>
              <w:spacing w:after="0" w:line="240" w:lineRule="auto"/>
              <w:jc w:val="center"/>
              <w:rPr>
                <w:rFonts w:eastAsia="Times New Roman"/>
                <w:b/>
                <w:sz w:val="16"/>
                <w:szCs w:val="16"/>
                <w:lang w:eastAsia="ar-SA"/>
              </w:rPr>
            </w:pPr>
            <w:r w:rsidRPr="00644432">
              <w:rPr>
                <w:rFonts w:eastAsia="Times New Roman"/>
                <w:b/>
                <w:sz w:val="16"/>
                <w:szCs w:val="16"/>
                <w:lang w:eastAsia="ar-SA"/>
              </w:rPr>
              <w:t>Manaus</w:t>
            </w:r>
          </w:p>
          <w:p w:rsidR="00644432" w:rsidRPr="00644432" w:rsidRDefault="00644432" w:rsidP="00644432">
            <w:pPr>
              <w:spacing w:after="0" w:line="240" w:lineRule="auto"/>
              <w:jc w:val="center"/>
              <w:rPr>
                <w:rFonts w:eastAsia="Times New Roman"/>
                <w:b/>
                <w:sz w:val="16"/>
                <w:szCs w:val="16"/>
                <w:lang w:eastAsia="ar-SA"/>
              </w:rPr>
            </w:pPr>
            <w:r w:rsidRPr="00644432">
              <w:rPr>
                <w:rFonts w:eastAsia="Times New Roman"/>
                <w:b/>
                <w:sz w:val="16"/>
                <w:szCs w:val="16"/>
                <w:lang w:eastAsia="ar-SA"/>
              </w:rPr>
              <w:t>Porto</w:t>
            </w:r>
          </w:p>
          <w:p w:rsidR="00644432" w:rsidRPr="00644432" w:rsidRDefault="00644432" w:rsidP="00644432">
            <w:pPr>
              <w:spacing w:after="0" w:line="240" w:lineRule="auto"/>
              <w:jc w:val="center"/>
              <w:rPr>
                <w:rFonts w:eastAsia="Times New Roman"/>
                <w:color w:val="000000"/>
                <w:sz w:val="16"/>
                <w:szCs w:val="16"/>
                <w:lang w:eastAsia="ar-SA"/>
              </w:rPr>
            </w:pPr>
            <w:r w:rsidRPr="00644432">
              <w:rPr>
                <w:rFonts w:eastAsia="Times New Roman"/>
                <w:b/>
                <w:sz w:val="16"/>
                <w:szCs w:val="16"/>
                <w:lang w:eastAsia="ar-SA"/>
              </w:rPr>
              <w:t>Manaus</w:t>
            </w:r>
          </w:p>
        </w:tc>
        <w:tc>
          <w:tcPr>
            <w:tcW w:w="1559"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Alimentação e Hospedagem (Valores em REAL)</w:t>
            </w:r>
          </w:p>
        </w:tc>
        <w:tc>
          <w:tcPr>
            <w:tcW w:w="1257"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Seguro Saúde</w:t>
            </w:r>
          </w:p>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(Valores em REAL)</w:t>
            </w:r>
          </w:p>
        </w:tc>
        <w:tc>
          <w:tcPr>
            <w:tcW w:w="1134"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Passaporte e Visto (Valores em REAL)</w:t>
            </w:r>
          </w:p>
        </w:tc>
        <w:tc>
          <w:tcPr>
            <w:tcW w:w="1559"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Auxílio Material didático (Valores em REAL)</w:t>
            </w:r>
          </w:p>
        </w:tc>
        <w:tc>
          <w:tcPr>
            <w:tcW w:w="1276"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Auxílio Instalação (Valores em REAL)</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pt-BR"/>
              </w:rPr>
            </w:pPr>
            <w:r w:rsidRPr="00644432">
              <w:rPr>
                <w:rFonts w:eastAsia="Times New Roman"/>
                <w:b/>
                <w:bCs/>
                <w:color w:val="000000"/>
                <w:sz w:val="18"/>
                <w:szCs w:val="18"/>
                <w:lang w:eastAsia="pt-BR"/>
              </w:rPr>
              <w:t>Total geral</w:t>
            </w:r>
          </w:p>
          <w:p w:rsidR="00644432" w:rsidRPr="00644432" w:rsidRDefault="00644432" w:rsidP="00644432">
            <w:pPr>
              <w:suppressAutoHyphens/>
              <w:spacing w:after="0" w:line="240" w:lineRule="auto"/>
              <w:jc w:val="center"/>
              <w:rPr>
                <w:rFonts w:eastAsia="Times New Roman"/>
                <w:b/>
                <w:bCs/>
                <w:color w:val="000000"/>
                <w:sz w:val="16"/>
                <w:lang w:eastAsia="pt-BR"/>
              </w:rPr>
            </w:pPr>
            <w:r w:rsidRPr="00644432">
              <w:rPr>
                <w:rFonts w:eastAsia="Times New Roman"/>
                <w:b/>
                <w:bCs/>
                <w:color w:val="000000"/>
                <w:sz w:val="18"/>
                <w:szCs w:val="18"/>
                <w:lang w:eastAsia="pt-BR"/>
              </w:rPr>
              <w:t xml:space="preserve">Passagens   + bolsa </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1</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R$ 3.060,00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R$ 11.993,54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2</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R$ 3.060,00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R$ 11.993,54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3</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4</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5</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6</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7</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8</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9</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10</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rPr>
                <w:rFonts w:eastAsia="Times New Roman"/>
                <w:b/>
                <w:color w:val="000000"/>
                <w:sz w:val="18"/>
                <w:szCs w:val="18"/>
                <w:lang w:eastAsia="ar-SA"/>
              </w:rPr>
            </w:pPr>
            <w:r w:rsidRPr="00644432">
              <w:rPr>
                <w:rFonts w:eastAsia="Times New Roman"/>
                <w:b/>
                <w:color w:val="000000"/>
                <w:sz w:val="18"/>
                <w:szCs w:val="18"/>
                <w:lang w:eastAsia="ar-SA"/>
              </w:rPr>
              <w:t>TOTAIS</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R$ 51.315,40</w:t>
            </w:r>
            <w:r w:rsidRPr="00644432">
              <w:rPr>
                <w:rFonts w:eastAsia="Times New Roman"/>
                <w:b/>
                <w:color w:val="000000"/>
                <w:sz w:val="18"/>
                <w:szCs w:val="18"/>
                <w:lang w:eastAsia="ar-SA"/>
              </w:rPr>
              <w:fldChar w:fldCharType="end"/>
            </w:r>
          </w:p>
        </w:tc>
        <w:tc>
          <w:tcPr>
            <w:tcW w:w="1559"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R$ 104.040,00</w:t>
            </w:r>
            <w:r w:rsidRPr="00644432">
              <w:rPr>
                <w:rFonts w:eastAsia="Times New Roman"/>
                <w:b/>
                <w:color w:val="000000"/>
                <w:sz w:val="18"/>
                <w:szCs w:val="18"/>
                <w:lang w:eastAsia="ar-SA"/>
              </w:rPr>
              <w:fldChar w:fldCharType="end"/>
            </w:r>
          </w:p>
        </w:tc>
        <w:tc>
          <w:tcPr>
            <w:tcW w:w="1257"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R$ 12.320,00</w:t>
            </w:r>
            <w:r w:rsidRPr="00644432">
              <w:rPr>
                <w:rFonts w:eastAsia="Times New Roman"/>
                <w:b/>
                <w:color w:val="000000"/>
                <w:sz w:val="18"/>
                <w:szCs w:val="18"/>
                <w:lang w:eastAsia="ar-SA"/>
              </w:rPr>
              <w:fldChar w:fldCharType="end"/>
            </w:r>
          </w:p>
        </w:tc>
        <w:tc>
          <w:tcPr>
            <w:tcW w:w="1134"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R$ 8.000,00</w:t>
            </w:r>
            <w:r w:rsidRPr="00644432">
              <w:rPr>
                <w:rFonts w:eastAsia="Times New Roman"/>
                <w:b/>
                <w:color w:val="000000"/>
                <w:sz w:val="18"/>
                <w:szCs w:val="18"/>
                <w:lang w:eastAsia="ar-SA"/>
              </w:rPr>
              <w:fldChar w:fldCharType="end"/>
            </w:r>
          </w:p>
        </w:tc>
        <w:tc>
          <w:tcPr>
            <w:tcW w:w="1559" w:type="dxa"/>
            <w:shd w:val="clear" w:color="auto" w:fill="auto"/>
            <w:noWrap/>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R$ 8.200,00</w:t>
            </w:r>
            <w:r w:rsidRPr="00644432">
              <w:rPr>
                <w:rFonts w:eastAsia="Times New Roman"/>
                <w:b/>
                <w:color w:val="000000"/>
                <w:sz w:val="18"/>
                <w:szCs w:val="18"/>
                <w:lang w:eastAsia="ar-SA"/>
              </w:rPr>
              <w:fldChar w:fldCharType="end"/>
            </w:r>
          </w:p>
        </w:tc>
        <w:tc>
          <w:tcPr>
            <w:tcW w:w="1276"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R$ 9.500,00</w:t>
            </w:r>
            <w:r w:rsidRPr="00644432">
              <w:rPr>
                <w:rFonts w:eastAsia="Times New Roman"/>
                <w:b/>
                <w:color w:val="000000"/>
                <w:sz w:val="18"/>
                <w:szCs w:val="18"/>
                <w:lang w:eastAsia="ar-SA"/>
              </w:rPr>
              <w:fldChar w:fldCharType="end"/>
            </w:r>
          </w:p>
        </w:tc>
        <w:tc>
          <w:tcPr>
            <w:tcW w:w="1417" w:type="dxa"/>
            <w:shd w:val="clear" w:color="auto" w:fill="auto"/>
            <w:vAlign w:val="center"/>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fldChar w:fldCharType="begin"/>
            </w:r>
            <w:r w:rsidRPr="00644432">
              <w:rPr>
                <w:rFonts w:eastAsia="Times New Roman"/>
                <w:b/>
                <w:bCs/>
                <w:color w:val="000000"/>
                <w:sz w:val="18"/>
                <w:szCs w:val="18"/>
                <w:lang w:eastAsia="ar-SA"/>
              </w:rPr>
              <w:instrText xml:space="preserve"> =SUM(ABOVE) </w:instrText>
            </w:r>
            <w:r w:rsidRPr="00644432">
              <w:rPr>
                <w:rFonts w:eastAsia="Times New Roman"/>
                <w:b/>
                <w:bCs/>
                <w:color w:val="000000"/>
                <w:sz w:val="18"/>
                <w:szCs w:val="18"/>
                <w:lang w:eastAsia="ar-SA"/>
              </w:rPr>
              <w:fldChar w:fldCharType="separate"/>
            </w:r>
            <w:r w:rsidRPr="00644432">
              <w:rPr>
                <w:rFonts w:eastAsia="Times New Roman"/>
                <w:b/>
                <w:bCs/>
                <w:noProof/>
                <w:color w:val="000000"/>
                <w:sz w:val="18"/>
                <w:szCs w:val="18"/>
                <w:lang w:eastAsia="ar-SA"/>
              </w:rPr>
              <w:t>R$ 193.375,40</w:t>
            </w:r>
            <w:r w:rsidRPr="00644432">
              <w:rPr>
                <w:rFonts w:eastAsia="Times New Roman"/>
                <w:b/>
                <w:bCs/>
                <w:color w:val="000000"/>
                <w:sz w:val="18"/>
                <w:szCs w:val="18"/>
                <w:lang w:eastAsia="ar-SA"/>
              </w:rPr>
              <w:fldChar w:fldCharType="end"/>
            </w:r>
          </w:p>
        </w:tc>
      </w:tr>
    </w:tbl>
    <w:p w:rsidR="000B24FD" w:rsidRDefault="000B24FD">
      <w:pPr>
        <w:rPr>
          <w:sz w:val="20"/>
          <w:szCs w:val="20"/>
        </w:rPr>
      </w:pPr>
    </w:p>
    <w:p w:rsidR="000B24FD" w:rsidRDefault="000B24FD">
      <w:pPr>
        <w:rPr>
          <w:sz w:val="20"/>
          <w:szCs w:val="20"/>
        </w:rPr>
      </w:pPr>
      <w:r w:rsidRPr="000B24FD">
        <w:rPr>
          <w:sz w:val="20"/>
          <w:szCs w:val="20"/>
        </w:rPr>
        <w:t>Fonte: IFAM PROEX 2015</w:t>
      </w:r>
    </w:p>
    <w:p w:rsidR="00165CC2" w:rsidRDefault="00165CC2" w:rsidP="00165CC2">
      <w:pPr>
        <w:ind w:firstLine="851"/>
        <w:rPr>
          <w:sz w:val="20"/>
          <w:szCs w:val="20"/>
        </w:rPr>
      </w:pPr>
      <w:r>
        <w:rPr>
          <w:sz w:val="20"/>
          <w:szCs w:val="20"/>
        </w:rPr>
        <w:t>A Figura 25 registra o momento do embarque dos alunos com destino a Portugal</w:t>
      </w:r>
    </w:p>
    <w:p w:rsidR="006F1FCC" w:rsidRDefault="006F1FCC" w:rsidP="006F1FCC">
      <w:pPr>
        <w:pStyle w:val="Legenda"/>
        <w:keepNext/>
      </w:pPr>
      <w:r>
        <w:lastRenderedPageBreak/>
        <w:t xml:space="preserve">Figura </w:t>
      </w:r>
      <w:r>
        <w:fldChar w:fldCharType="begin"/>
      </w:r>
      <w:r>
        <w:instrText xml:space="preserve"> SEQ Figura \* ARABIC </w:instrText>
      </w:r>
      <w:r>
        <w:fldChar w:fldCharType="separate"/>
      </w:r>
      <w:r>
        <w:rPr>
          <w:noProof/>
        </w:rPr>
        <w:t>25</w:t>
      </w:r>
      <w:r>
        <w:fldChar w:fldCharType="end"/>
      </w:r>
      <w:r>
        <w:t xml:space="preserve"> Embarque dos alunos</w:t>
      </w:r>
    </w:p>
    <w:p w:rsidR="006F1FCC" w:rsidRDefault="006F1FCC" w:rsidP="006F1FCC">
      <w:pPr>
        <w:keepNext/>
        <w:jc w:val="center"/>
      </w:pPr>
      <w:r w:rsidRPr="006F1FCC">
        <w:rPr>
          <w:rFonts w:eastAsia="Times New Roman"/>
          <w:noProof/>
          <w:sz w:val="22"/>
          <w:lang w:eastAsia="pt-BR"/>
        </w:rPr>
        <w:drawing>
          <wp:inline distT="0" distB="0" distL="0" distR="0" wp14:anchorId="0773746A" wp14:editId="7345C3B9">
            <wp:extent cx="4513312" cy="2764465"/>
            <wp:effectExtent l="0" t="0" r="1905" b="0"/>
            <wp:docPr id="13" name="Imagem 13" descr="C:\Users\2102194\Pictures\Alunos Portug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102194\Pictures\Alunos Portugal.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t="7775"/>
                    <a:stretch/>
                  </pic:blipFill>
                  <pic:spPr bwMode="auto">
                    <a:xfrm>
                      <a:off x="0" y="0"/>
                      <a:ext cx="4528774" cy="2773936"/>
                    </a:xfrm>
                    <a:prstGeom prst="rect">
                      <a:avLst/>
                    </a:prstGeom>
                    <a:noFill/>
                    <a:ln>
                      <a:noFill/>
                    </a:ln>
                    <a:extLst>
                      <a:ext uri="{53640926-AAD7-44D8-BBD7-CCE9431645EC}">
                        <a14:shadowObscured xmlns:a14="http://schemas.microsoft.com/office/drawing/2010/main"/>
                      </a:ext>
                    </a:extLst>
                  </pic:spPr>
                </pic:pic>
              </a:graphicData>
            </a:graphic>
          </wp:inline>
        </w:drawing>
      </w:r>
    </w:p>
    <w:p w:rsidR="000B24FD" w:rsidRDefault="006F1FCC" w:rsidP="006F1FCC">
      <w:pPr>
        <w:pStyle w:val="Legenda"/>
        <w:jc w:val="both"/>
        <w:rPr>
          <w:szCs w:val="20"/>
        </w:rPr>
      </w:pPr>
      <w:r>
        <w:rPr>
          <w:szCs w:val="20"/>
        </w:rPr>
        <w:t>Fonte: IFAM PROEX 2015</w:t>
      </w:r>
    </w:p>
    <w:p w:rsidR="00292646" w:rsidRDefault="00292646">
      <w:pPr>
        <w:spacing w:after="160" w:line="259" w:lineRule="auto"/>
        <w:jc w:val="left"/>
        <w:rPr>
          <w:rFonts w:eastAsia="Times New Roman" w:cs="Calibri"/>
          <w:b/>
          <w:szCs w:val="24"/>
          <w:lang w:eastAsia="pt-BR"/>
        </w:rPr>
      </w:pPr>
    </w:p>
    <w:p w:rsidR="006F1FCC" w:rsidRDefault="006F1FCC" w:rsidP="00C474EC">
      <w:pPr>
        <w:pStyle w:val="PargrafodaLista"/>
        <w:numPr>
          <w:ilvl w:val="3"/>
          <w:numId w:val="51"/>
        </w:numPr>
        <w:spacing w:after="0"/>
        <w:rPr>
          <w:rFonts w:eastAsia="Times New Roman" w:cs="Calibri"/>
          <w:b/>
          <w:szCs w:val="24"/>
          <w:lang w:eastAsia="pt-BR"/>
        </w:rPr>
      </w:pPr>
      <w:r w:rsidRPr="00482C17">
        <w:rPr>
          <w:rFonts w:eastAsia="Times New Roman" w:cs="Calibri"/>
          <w:b/>
          <w:szCs w:val="24"/>
          <w:lang w:eastAsia="pt-BR"/>
        </w:rPr>
        <w:t>Resumo de Desempenho d</w:t>
      </w:r>
      <w:r>
        <w:rPr>
          <w:rFonts w:eastAsia="Times New Roman" w:cs="Calibri"/>
          <w:b/>
          <w:szCs w:val="24"/>
          <w:lang w:eastAsia="pt-BR"/>
        </w:rPr>
        <w:t>as Ações de</w:t>
      </w:r>
      <w:r w:rsidRPr="00482C17">
        <w:rPr>
          <w:rFonts w:eastAsia="Times New Roman" w:cs="Calibri"/>
          <w:b/>
          <w:szCs w:val="24"/>
          <w:lang w:eastAsia="pt-BR"/>
        </w:rPr>
        <w:t xml:space="preserve"> Extensão nos </w:t>
      </w:r>
      <w:r>
        <w:rPr>
          <w:rFonts w:eastAsia="Times New Roman" w:cs="Calibri"/>
          <w:b/>
          <w:szCs w:val="24"/>
          <w:lang w:eastAsia="pt-BR"/>
        </w:rPr>
        <w:t>Campi</w:t>
      </w:r>
    </w:p>
    <w:p w:rsidR="00292646" w:rsidRDefault="00C474EC">
      <w:pPr>
        <w:rPr>
          <w:sz w:val="20"/>
          <w:szCs w:val="20"/>
        </w:rPr>
      </w:pPr>
      <w:r w:rsidRPr="00C474EC">
        <w:rPr>
          <w:sz w:val="20"/>
          <w:szCs w:val="20"/>
        </w:rPr>
        <w:t xml:space="preserve">Cada Campus possui um Setor de Extensão responsável para coordenar as ações demonstradas no quadro abaixo, que resultam na interação dialógica entre o IFAM e a Sociedade. </w:t>
      </w: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sectPr w:rsidR="00292646" w:rsidSect="002F1552">
          <w:headerReference w:type="even" r:id="rId53"/>
          <w:headerReference w:type="default" r:id="rId54"/>
          <w:headerReference w:type="first" r:id="rId55"/>
          <w:pgSz w:w="11906" w:h="16838"/>
          <w:pgMar w:top="567" w:right="1276" w:bottom="992" w:left="1701" w:header="703" w:footer="709" w:gutter="0"/>
          <w:cols w:space="708"/>
          <w:docGrid w:linePitch="360"/>
        </w:sectPr>
      </w:pPr>
    </w:p>
    <w:p w:rsidR="006813DF" w:rsidRDefault="006813DF" w:rsidP="006813DF">
      <w:pPr>
        <w:pStyle w:val="Legenda"/>
        <w:keepNext/>
      </w:pPr>
      <w:r>
        <w:lastRenderedPageBreak/>
        <w:t xml:space="preserve">Tabela </w:t>
      </w:r>
      <w:r>
        <w:fldChar w:fldCharType="begin"/>
      </w:r>
      <w:r>
        <w:instrText xml:space="preserve"> SEQ Tabela \* ARABIC </w:instrText>
      </w:r>
      <w:r>
        <w:fldChar w:fldCharType="separate"/>
      </w:r>
      <w:r>
        <w:rPr>
          <w:noProof/>
        </w:rPr>
        <w:t>40</w:t>
      </w:r>
      <w:r>
        <w:fldChar w:fldCharType="end"/>
      </w:r>
      <w:r>
        <w:t xml:space="preserve"> Resumo das ações dos campi</w:t>
      </w:r>
    </w:p>
    <w:tbl>
      <w:tblPr>
        <w:tblpPr w:leftFromText="141" w:rightFromText="141" w:vertAnchor="page" w:horzAnchor="margin" w:tblpX="-119" w:tblpY="4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0"/>
        <w:gridCol w:w="606"/>
        <w:gridCol w:w="618"/>
        <w:gridCol w:w="370"/>
        <w:gridCol w:w="370"/>
        <w:gridCol w:w="348"/>
        <w:gridCol w:w="348"/>
        <w:gridCol w:w="282"/>
        <w:gridCol w:w="282"/>
        <w:gridCol w:w="293"/>
        <w:gridCol w:w="293"/>
        <w:gridCol w:w="309"/>
        <w:gridCol w:w="309"/>
        <w:gridCol w:w="276"/>
        <w:gridCol w:w="276"/>
        <w:gridCol w:w="641"/>
        <w:gridCol w:w="774"/>
        <w:gridCol w:w="674"/>
        <w:gridCol w:w="552"/>
        <w:gridCol w:w="696"/>
        <w:gridCol w:w="696"/>
        <w:gridCol w:w="785"/>
        <w:gridCol w:w="740"/>
        <w:gridCol w:w="841"/>
      </w:tblGrid>
      <w:tr w:rsidR="00292646" w:rsidRPr="00292646" w:rsidTr="00292646">
        <w:trPr>
          <w:trHeight w:val="465"/>
          <w:tblHeader/>
        </w:trPr>
        <w:tc>
          <w:tcPr>
            <w:tcW w:w="0" w:type="auto"/>
            <w:gridSpan w:val="2"/>
            <w:shd w:val="clear" w:color="auto" w:fill="auto"/>
            <w:noWrap/>
            <w:vAlign w:val="center"/>
            <w:hideMark/>
          </w:tcPr>
          <w:p w:rsidR="00292646" w:rsidRPr="00292646" w:rsidRDefault="00292646" w:rsidP="00292646">
            <w:pPr>
              <w:suppressAutoHyphens/>
              <w:spacing w:after="0" w:line="240" w:lineRule="auto"/>
              <w:ind w:left="851"/>
              <w:jc w:val="center"/>
              <w:rPr>
                <w:rFonts w:eastAsia="Times New Roman"/>
                <w:b/>
                <w:bCs/>
                <w:color w:val="000000"/>
                <w:sz w:val="20"/>
                <w:szCs w:val="20"/>
                <w:lang w:eastAsia="pt-BR"/>
              </w:rPr>
            </w:pPr>
            <w:r w:rsidRPr="00292646">
              <w:rPr>
                <w:rFonts w:eastAsia="Times New Roman"/>
                <w:b/>
                <w:bCs/>
                <w:color w:val="000000"/>
                <w:sz w:val="20"/>
                <w:szCs w:val="20"/>
                <w:lang w:eastAsia="pt-BR"/>
              </w:rPr>
              <w:t>AÇÕES/CAMPUS</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CMC</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CMZL</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CMDI</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CLA</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CCO</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CMA</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CTE</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CITA</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CHUM</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CPRF</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CPA</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CSGC</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CTAB</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CEIRU</w:t>
            </w:r>
          </w:p>
        </w:tc>
        <w:tc>
          <w:tcPr>
            <w:tcW w:w="0" w:type="auto"/>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p>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CMPU</w:t>
            </w:r>
          </w:p>
        </w:tc>
        <w:tc>
          <w:tcPr>
            <w:tcW w:w="0" w:type="auto"/>
            <w:shd w:val="clear" w:color="000000" w:fill="DCE6F1"/>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TOTAL</w:t>
            </w:r>
          </w:p>
        </w:tc>
      </w:tr>
      <w:tr w:rsidR="00292646" w:rsidRPr="00292646" w:rsidTr="00292646">
        <w:trPr>
          <w:trHeight w:val="345"/>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Projetos de Extensão</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45</w:t>
            </w:r>
          </w:p>
        </w:tc>
      </w:tr>
      <w:tr w:rsidR="00292646" w:rsidRPr="00292646" w:rsidTr="00292646">
        <w:trPr>
          <w:trHeight w:val="402"/>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 xml:space="preserve">Nº de Projetos de Extensão </w:t>
            </w:r>
          </w:p>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com bolsa</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51</w:t>
            </w:r>
          </w:p>
        </w:tc>
      </w:tr>
      <w:tr w:rsidR="00292646" w:rsidRPr="00292646" w:rsidTr="00292646">
        <w:trPr>
          <w:trHeight w:val="402"/>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Eventos/PAEVE</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29</w:t>
            </w:r>
          </w:p>
        </w:tc>
      </w:tr>
      <w:tr w:rsidR="00292646" w:rsidRPr="00292646" w:rsidTr="00292646">
        <w:trPr>
          <w:trHeight w:val="300"/>
        </w:trPr>
        <w:tc>
          <w:tcPr>
            <w:tcW w:w="0" w:type="auto"/>
            <w:gridSpan w:val="2"/>
            <w:shd w:val="clear" w:color="000000" w:fill="FFFFFF"/>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Eventos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61</w:t>
            </w:r>
          </w:p>
        </w:tc>
      </w:tr>
      <w:tr w:rsidR="00292646" w:rsidRPr="00292646" w:rsidTr="00292646">
        <w:trPr>
          <w:trHeight w:val="300"/>
        </w:trPr>
        <w:tc>
          <w:tcPr>
            <w:tcW w:w="0" w:type="auto"/>
            <w:gridSpan w:val="2"/>
            <w:shd w:val="clear" w:color="000000" w:fill="FFFFFF"/>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FIC/</w:t>
            </w:r>
            <w:r w:rsidRPr="00292646">
              <w:rPr>
                <w:rFonts w:eastAsia="Times New Roman"/>
                <w:i/>
                <w:color w:val="000000"/>
                <w:sz w:val="20"/>
                <w:szCs w:val="20"/>
                <w:lang w:eastAsia="pt-BR"/>
              </w:rPr>
              <w:t>Campi</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5</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87</w:t>
            </w:r>
          </w:p>
        </w:tc>
      </w:tr>
      <w:tr w:rsidR="00292646" w:rsidRPr="00292646" w:rsidTr="00292646">
        <w:trPr>
          <w:trHeight w:val="402"/>
        </w:trPr>
        <w:tc>
          <w:tcPr>
            <w:tcW w:w="0" w:type="auto"/>
            <w:gridSpan w:val="2"/>
            <w:shd w:val="clear" w:color="000000" w:fill="FFFFFF"/>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FIC/</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27</w:t>
            </w:r>
          </w:p>
        </w:tc>
      </w:tr>
      <w:tr w:rsidR="00292646" w:rsidRPr="00292646" w:rsidTr="00292646">
        <w:trPr>
          <w:trHeight w:val="402"/>
        </w:trPr>
        <w:tc>
          <w:tcPr>
            <w:tcW w:w="0" w:type="auto"/>
            <w:gridSpan w:val="2"/>
            <w:shd w:val="clear" w:color="000000" w:fill="FFFFFF"/>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Concomitante/</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02</w:t>
            </w:r>
          </w:p>
        </w:tc>
      </w:tr>
      <w:tr w:rsidR="00292646" w:rsidRPr="00292646" w:rsidTr="00292646">
        <w:trPr>
          <w:trHeight w:val="360"/>
        </w:trPr>
        <w:tc>
          <w:tcPr>
            <w:tcW w:w="0" w:type="auto"/>
            <w:gridSpan w:val="2"/>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Mulheres Mil/</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07</w:t>
            </w:r>
          </w:p>
        </w:tc>
      </w:tr>
      <w:tr w:rsidR="00292646" w:rsidRPr="00292646" w:rsidTr="00292646">
        <w:trPr>
          <w:trHeight w:val="360"/>
        </w:trPr>
        <w:tc>
          <w:tcPr>
            <w:tcW w:w="0" w:type="auto"/>
            <w:gridSpan w:val="2"/>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 xml:space="preserve">Nº de alunos certificados </w:t>
            </w:r>
          </w:p>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dos Cursos FIC/</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47</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402</w:t>
            </w:r>
          </w:p>
        </w:tc>
      </w:tr>
      <w:tr w:rsidR="00292646" w:rsidRPr="00292646" w:rsidTr="00292646">
        <w:trPr>
          <w:trHeight w:val="585"/>
        </w:trPr>
        <w:tc>
          <w:tcPr>
            <w:tcW w:w="0" w:type="auto"/>
            <w:gridSpan w:val="2"/>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alunas certificadas dos Cursos do Programa Mulheres Mil/</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196</w:t>
            </w:r>
          </w:p>
        </w:tc>
      </w:tr>
      <w:tr w:rsidR="00292646" w:rsidRPr="00292646" w:rsidTr="00292646">
        <w:trPr>
          <w:trHeight w:val="318"/>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Serviços Tecnológicos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02</w:t>
            </w:r>
          </w:p>
        </w:tc>
      </w:tr>
      <w:tr w:rsidR="00292646" w:rsidRPr="00292646" w:rsidTr="00292646">
        <w:trPr>
          <w:trHeight w:val="325"/>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de Internacionalização</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07</w:t>
            </w:r>
          </w:p>
        </w:tc>
      </w:tr>
      <w:tr w:rsidR="00292646" w:rsidRPr="00292646" w:rsidTr="00292646">
        <w:trPr>
          <w:trHeight w:val="402"/>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estudantes que concluíram Estágio</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517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1.156</w:t>
            </w:r>
          </w:p>
        </w:tc>
      </w:tr>
      <w:tr w:rsidR="00292646" w:rsidRPr="00292646" w:rsidTr="00292646">
        <w:trPr>
          <w:trHeight w:val="402"/>
        </w:trPr>
        <w:tc>
          <w:tcPr>
            <w:tcW w:w="0" w:type="auto"/>
            <w:shd w:val="clear" w:color="auto" w:fill="auto"/>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lastRenderedPageBreak/>
              <w:t>Nº de estudantes que concluíram PCCT</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383</w:t>
            </w:r>
          </w:p>
        </w:tc>
      </w:tr>
      <w:tr w:rsidR="00292646" w:rsidRPr="00292646" w:rsidTr="00292646">
        <w:trPr>
          <w:trHeight w:val="235"/>
        </w:trPr>
        <w:tc>
          <w:tcPr>
            <w:tcW w:w="0" w:type="auto"/>
            <w:shd w:val="clear" w:color="auto" w:fill="auto"/>
            <w:noWrap/>
            <w:vAlign w:val="center"/>
            <w:hideMark/>
          </w:tcPr>
          <w:p w:rsidR="00292646" w:rsidRPr="00292646" w:rsidRDefault="00292646" w:rsidP="00292646">
            <w:pPr>
              <w:suppressAutoHyphens/>
              <w:spacing w:after="0" w:line="240" w:lineRule="auto"/>
              <w:ind w:left="709" w:hanging="709"/>
              <w:jc w:val="left"/>
              <w:rPr>
                <w:rFonts w:eastAsia="Times New Roman"/>
                <w:color w:val="000000"/>
                <w:sz w:val="20"/>
                <w:szCs w:val="20"/>
                <w:lang w:eastAsia="pt-BR"/>
              </w:rPr>
            </w:pPr>
            <w:r w:rsidRPr="00292646">
              <w:rPr>
                <w:rFonts w:eastAsia="Times New Roman"/>
                <w:color w:val="000000"/>
                <w:sz w:val="20"/>
                <w:szCs w:val="20"/>
                <w:lang w:eastAsia="pt-BR"/>
              </w:rPr>
              <w:t>Nº de Egressos atendidos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420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833</w:t>
            </w:r>
          </w:p>
        </w:tc>
      </w:tr>
      <w:tr w:rsidR="00292646" w:rsidRPr="00292646" w:rsidTr="00292646">
        <w:trPr>
          <w:trHeight w:val="241"/>
        </w:trPr>
        <w:tc>
          <w:tcPr>
            <w:tcW w:w="0" w:type="auto"/>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Visitas Técnicas e Gerenciais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131</w:t>
            </w:r>
          </w:p>
        </w:tc>
      </w:tr>
      <w:tr w:rsidR="00292646" w:rsidRPr="00292646" w:rsidTr="00292646">
        <w:trPr>
          <w:trHeight w:val="252"/>
        </w:trPr>
        <w:tc>
          <w:tcPr>
            <w:tcW w:w="0" w:type="auto"/>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parcerias firmadas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142</w:t>
            </w:r>
          </w:p>
        </w:tc>
      </w:tr>
      <w:tr w:rsidR="00292646" w:rsidRPr="00292646" w:rsidTr="00292646">
        <w:trPr>
          <w:trHeight w:val="252"/>
        </w:trPr>
        <w:tc>
          <w:tcPr>
            <w:tcW w:w="0" w:type="auto"/>
            <w:shd w:val="clear" w:color="auto" w:fill="auto"/>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realizadas pelo NUPA</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34</w:t>
            </w:r>
          </w:p>
        </w:tc>
      </w:tr>
      <w:tr w:rsidR="00292646" w:rsidRPr="00292646" w:rsidTr="00292646">
        <w:trPr>
          <w:trHeight w:val="252"/>
        </w:trPr>
        <w:tc>
          <w:tcPr>
            <w:tcW w:w="0" w:type="auto"/>
            <w:shd w:val="clear" w:color="auto" w:fill="auto"/>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realizadas pelo NAPNE</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33</w:t>
            </w:r>
          </w:p>
        </w:tc>
      </w:tr>
      <w:tr w:rsidR="00292646" w:rsidRPr="00292646" w:rsidTr="00292646">
        <w:trPr>
          <w:trHeight w:val="390"/>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alunos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5788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1661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3071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1575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1215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1790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1102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928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2114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2477</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1201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3634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319</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426</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27.669</w:t>
            </w:r>
          </w:p>
        </w:tc>
      </w:tr>
      <w:tr w:rsidR="00292646" w:rsidRPr="00292646" w:rsidTr="00292646">
        <w:trPr>
          <w:trHeight w:val="329"/>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docentes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402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228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290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79</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68</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3.182</w:t>
            </w:r>
          </w:p>
        </w:tc>
      </w:tr>
      <w:tr w:rsidR="00292646" w:rsidRPr="00292646" w:rsidTr="00292646">
        <w:trPr>
          <w:trHeight w:val="375"/>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TAE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146</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191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53</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33</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1.426</w:t>
            </w:r>
          </w:p>
        </w:tc>
      </w:tr>
      <w:tr w:rsidR="00292646" w:rsidRPr="00292646" w:rsidTr="00292646">
        <w:trPr>
          <w:trHeight w:val="388"/>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Comunitários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763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378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34868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2378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2799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2848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3465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480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3342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2175</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468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669</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289</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56.289</w:t>
            </w:r>
          </w:p>
        </w:tc>
      </w:tr>
    </w:tbl>
    <w:p w:rsidR="00644432" w:rsidRPr="000B24FD" w:rsidRDefault="006813DF">
      <w:pPr>
        <w:rPr>
          <w:sz w:val="20"/>
          <w:szCs w:val="20"/>
        </w:rPr>
      </w:pPr>
      <w:r>
        <w:rPr>
          <w:sz w:val="20"/>
          <w:szCs w:val="20"/>
        </w:rPr>
        <w:t>Fonte: IFAM PROEX 2015</w:t>
      </w:r>
    </w:p>
    <w:p w:rsidR="00482C17" w:rsidRDefault="00482C17" w:rsidP="00482C17">
      <w:pPr>
        <w:pStyle w:val="PargrafodaLista"/>
        <w:spacing w:after="0"/>
        <w:ind w:left="2208"/>
        <w:rPr>
          <w:rFonts w:eastAsia="Times New Roman" w:cs="Calibri"/>
          <w:b/>
          <w:szCs w:val="24"/>
          <w:lang w:eastAsia="pt-BR"/>
        </w:rPr>
      </w:pPr>
    </w:p>
    <w:p w:rsidR="000B24FD" w:rsidRDefault="000B24FD" w:rsidP="00482C17">
      <w:pPr>
        <w:pStyle w:val="PargrafodaLista"/>
        <w:spacing w:after="0"/>
        <w:ind w:left="2208"/>
        <w:rPr>
          <w:rFonts w:eastAsia="Times New Roman" w:cs="Calibri"/>
          <w:b/>
          <w:szCs w:val="24"/>
          <w:lang w:eastAsia="pt-BR"/>
        </w:rPr>
        <w:sectPr w:rsidR="000B24FD" w:rsidSect="000B24FD">
          <w:pgSz w:w="16838" w:h="11906" w:orient="landscape"/>
          <w:pgMar w:top="1701" w:right="567" w:bottom="1276" w:left="992" w:header="703" w:footer="709" w:gutter="0"/>
          <w:cols w:space="708"/>
          <w:docGrid w:linePitch="360"/>
        </w:sectPr>
      </w:pPr>
    </w:p>
    <w:p w:rsidR="00AB2897" w:rsidRPr="00EC0CE2" w:rsidRDefault="00AB2897" w:rsidP="000B24FD">
      <w:pPr>
        <w:spacing w:after="160" w:line="259" w:lineRule="auto"/>
        <w:jc w:val="left"/>
        <w:rPr>
          <w:bCs/>
          <w:szCs w:val="24"/>
        </w:rPr>
      </w:pPr>
      <w:bookmarkStart w:id="134" w:name="_Toc446321563"/>
      <w:r w:rsidRPr="00EC0CE2">
        <w:rPr>
          <w:bCs/>
          <w:szCs w:val="24"/>
        </w:rPr>
        <w:lastRenderedPageBreak/>
        <w:t>Organograma</w:t>
      </w:r>
      <w:bookmarkEnd w:id="134"/>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w:t>
      </w:r>
      <w:r w:rsidR="00086C75">
        <w:rPr>
          <w:szCs w:val="24"/>
        </w:rPr>
        <w:t>7</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F37598" w:rsidRDefault="00B44F70" w:rsidP="000917A3">
      <w:pPr>
        <w:spacing w:after="0"/>
        <w:jc w:val="center"/>
        <w:rPr>
          <w:color w:val="FF0000"/>
          <w:szCs w:val="24"/>
        </w:rPr>
      </w:pPr>
      <w:r>
        <w:rPr>
          <w:noProof/>
          <w:lang w:eastAsia="pt-BR"/>
        </w:rPr>
        <mc:AlternateContent>
          <mc:Choice Requires="wps">
            <w:drawing>
              <wp:anchor distT="0" distB="0" distL="114300" distR="114300" simplePos="0" relativeHeight="251668480" behindDoc="0" locked="0" layoutInCell="1" allowOverlap="1" wp14:anchorId="3952BCD4" wp14:editId="3622E7C9">
                <wp:simplePos x="0" y="0"/>
                <wp:positionH relativeFrom="column">
                  <wp:posOffset>277761</wp:posOffset>
                </wp:positionH>
                <wp:positionV relativeFrom="paragraph">
                  <wp:posOffset>87748</wp:posOffset>
                </wp:positionV>
                <wp:extent cx="6162675" cy="178435"/>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435"/>
                        </a:xfrm>
                        <a:prstGeom prst="rect">
                          <a:avLst/>
                        </a:prstGeom>
                        <a:solidFill>
                          <a:prstClr val="white"/>
                        </a:solidFill>
                        <a:ln>
                          <a:noFill/>
                        </a:ln>
                        <a:effectLst/>
                      </wps:spPr>
                      <wps:txbx>
                        <w:txbxContent>
                          <w:p w:rsidR="00292646" w:rsidRPr="0060127E" w:rsidRDefault="00292646" w:rsidP="00F37598">
                            <w:pPr>
                              <w:pStyle w:val="Legenda"/>
                              <w:rPr>
                                <w:noProof/>
                                <w:sz w:val="24"/>
                              </w:rPr>
                            </w:pPr>
                            <w:bookmarkStart w:id="135" w:name="_Toc446321765"/>
                            <w:r>
                              <w:t xml:space="preserve">Figura </w:t>
                            </w:r>
                            <w:r>
                              <w:fldChar w:fldCharType="begin"/>
                            </w:r>
                            <w:r>
                              <w:instrText xml:space="preserve"> SEQ Figura \* ARABIC </w:instrText>
                            </w:r>
                            <w:r>
                              <w:fldChar w:fldCharType="separate"/>
                            </w:r>
                            <w:r>
                              <w:rPr>
                                <w:noProof/>
                              </w:rPr>
                              <w:t>26</w:t>
                            </w:r>
                            <w:r>
                              <w:fldChar w:fldCharType="end"/>
                            </w:r>
                            <w:r>
                              <w:t xml:space="preserve"> Organograma do IFAM</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21.85pt;margin-top:6.9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" stroked="f">
                <v:textbox inset="0,0,0,0">
                  <w:txbxContent>
                    <w:p w:rsidR="00292646" w:rsidRPr="0060127E" w:rsidRDefault="00292646" w:rsidP="00F37598">
                      <w:pPr>
                        <w:pStyle w:val="Legenda"/>
                        <w:rPr>
                          <w:noProof/>
                          <w:sz w:val="24"/>
                        </w:rPr>
                      </w:pPr>
                      <w:bookmarkStart w:id="136" w:name="_Toc446321765"/>
                      <w:r>
                        <w:t xml:space="preserve">Figura </w:t>
                      </w:r>
                      <w:r>
                        <w:fldChar w:fldCharType="begin"/>
                      </w:r>
                      <w:r>
                        <w:instrText xml:space="preserve"> SEQ Figura \* ARABIC </w:instrText>
                      </w:r>
                      <w:r>
                        <w:fldChar w:fldCharType="separate"/>
                      </w:r>
                      <w:r>
                        <w:rPr>
                          <w:noProof/>
                        </w:rPr>
                        <w:t>26</w:t>
                      </w:r>
                      <w:r>
                        <w:fldChar w:fldCharType="end"/>
                      </w:r>
                      <w:r>
                        <w:t xml:space="preserve"> Organograma do IFAM</w:t>
                      </w:r>
                      <w:bookmarkEnd w:id="136"/>
                    </w:p>
                  </w:txbxContent>
                </v:textbox>
              </v:shape>
            </w:pict>
          </mc:Fallback>
        </mc:AlternateContent>
      </w:r>
    </w:p>
    <w:p w:rsidR="00AB2897" w:rsidRPr="00AB2897" w:rsidRDefault="00243CFD" w:rsidP="00385172">
      <w:pPr>
        <w:spacing w:after="0"/>
        <w:jc w:val="center"/>
        <w:rPr>
          <w:color w:val="FF0000"/>
          <w:szCs w:val="24"/>
        </w:rPr>
      </w:pPr>
      <w:r>
        <w:rPr>
          <w:noProof/>
          <w:lang w:eastAsia="pt-BR"/>
        </w:rPr>
        <w:drawing>
          <wp:inline distT="0" distB="0" distL="0" distR="0" wp14:anchorId="574B77E1" wp14:editId="0542E768">
            <wp:extent cx="6570921" cy="4559172"/>
            <wp:effectExtent l="0" t="0" r="190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571123" cy="4559312"/>
                    </a:xfrm>
                    <a:prstGeom prst="rect">
                      <a:avLst/>
                    </a:prstGeom>
                  </pic:spPr>
                </pic:pic>
              </a:graphicData>
            </a:graphic>
          </wp:inline>
        </w:drawing>
      </w:r>
    </w:p>
    <w:p w:rsidR="00AB2897" w:rsidRPr="00385172" w:rsidRDefault="00AB2897" w:rsidP="00385172">
      <w:pPr>
        <w:spacing w:after="0"/>
        <w:ind w:left="567"/>
        <w:jc w:val="left"/>
        <w:rPr>
          <w:sz w:val="20"/>
          <w:szCs w:val="20"/>
        </w:rPr>
      </w:pPr>
      <w:r w:rsidRPr="00385172">
        <w:rPr>
          <w:sz w:val="20"/>
          <w:szCs w:val="20"/>
        </w:rPr>
        <w:t>Fonte: Regimento do IFAM</w:t>
      </w:r>
    </w:p>
    <w:p w:rsidR="00AB2897" w:rsidRDefault="00AB2897" w:rsidP="00AB2897">
      <w:pPr>
        <w:pStyle w:val="Legenda"/>
      </w:pPr>
    </w:p>
    <w:p w:rsidR="00F37598" w:rsidRDefault="00F37598" w:rsidP="00F37598"/>
    <w:p w:rsidR="00F37598" w:rsidRDefault="00F37598" w:rsidP="00F37598"/>
    <w:p w:rsidR="00AB2897" w:rsidRPr="00AB2897" w:rsidRDefault="00AB2897" w:rsidP="00A773E1">
      <w:pPr>
        <w:spacing w:after="0"/>
        <w:ind w:left="284"/>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773E1">
      <w:pPr>
        <w:pStyle w:val="NormalWeb"/>
        <w:spacing w:before="0" w:beforeAutospacing="0" w:after="0" w:line="360" w:lineRule="auto"/>
        <w:ind w:left="284"/>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773E1">
      <w:pPr>
        <w:spacing w:after="0"/>
        <w:ind w:left="284"/>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773E1">
      <w:pPr>
        <w:spacing w:after="0"/>
        <w:ind w:left="284"/>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773E1">
      <w:pPr>
        <w:spacing w:after="0"/>
        <w:ind w:left="284"/>
        <w:rPr>
          <w:rFonts w:eastAsia="Times New Roman"/>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773E1">
      <w:pPr>
        <w:autoSpaceDE w:val="0"/>
        <w:autoSpaceDN w:val="0"/>
        <w:adjustRightInd w:val="0"/>
        <w:spacing w:after="0"/>
        <w:ind w:left="284"/>
        <w:rPr>
          <w:rFonts w:eastAsia="Times New Roman"/>
          <w:color w:val="000000"/>
          <w:szCs w:val="24"/>
          <w:lang w:eastAsia="pt-BR"/>
        </w:rPr>
      </w:pP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773E1">
      <w:pPr>
        <w:pStyle w:val="NormalWeb"/>
        <w:spacing w:before="0" w:beforeAutospacing="0" w:after="0" w:line="276" w:lineRule="auto"/>
        <w:ind w:left="284"/>
      </w:pPr>
    </w:p>
    <w:p w:rsidR="00AB2897" w:rsidRPr="00AB2897" w:rsidRDefault="00AB2897" w:rsidP="00A773E1">
      <w:pPr>
        <w:spacing w:after="0"/>
        <w:ind w:left="284"/>
        <w:rPr>
          <w:rFonts w:eastAsia="Times New Roman"/>
          <w:color w:val="000000"/>
          <w:szCs w:val="24"/>
          <w:lang w:eastAsia="pt-BR"/>
        </w:rPr>
      </w:pPr>
      <w:r w:rsidRPr="00AB2897">
        <w:rPr>
          <w:b/>
          <w:szCs w:val="24"/>
        </w:rPr>
        <w:t>PRÓ-REITORIA DE ENSINO</w:t>
      </w:r>
      <w:r w:rsidRPr="00AB2897">
        <w:rPr>
          <w:szCs w:val="24"/>
        </w:rPr>
        <w:t xml:space="preserve"> - </w:t>
      </w:r>
      <w:r w:rsidRPr="00AB2897">
        <w:rPr>
          <w:rFonts w:eastAsia="Times New Roman"/>
          <w:color w:val="000000"/>
          <w:szCs w:val="24"/>
          <w:lang w:eastAsia="pt-BR"/>
        </w:rPr>
        <w:t xml:space="preserve">órgão executivo que planeja, superintende, coordena, fomenta e acompanha as atividades no âmbito das estratégias, diretrizes e políticas do Ensino, nas suas </w:t>
      </w:r>
      <w:r w:rsidRPr="00AB2897">
        <w:rPr>
          <w:rFonts w:eastAsia="Times New Roman"/>
          <w:color w:val="000000"/>
          <w:szCs w:val="24"/>
          <w:lang w:eastAsia="pt-BR"/>
        </w:rPr>
        <w:lastRenderedPageBreak/>
        <w:t>diversas modalidades, com prioridade para a Educação Profissional e Tecnológica, além das ações relacionadas ao apoio, ao desenvolvimento do ensino e ao estudante do IFAM.</w:t>
      </w: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773E1">
      <w:pPr>
        <w:spacing w:after="0"/>
        <w:ind w:left="284"/>
        <w:rPr>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lastRenderedPageBreak/>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47354F" w:rsidRPr="00AB2897" w:rsidRDefault="0047354F" w:rsidP="00A773E1">
      <w:pPr>
        <w:spacing w:after="0"/>
        <w:ind w:left="284"/>
        <w:rPr>
          <w:szCs w:val="24"/>
        </w:rPr>
      </w:pPr>
    </w:p>
    <w:p w:rsidR="00AB2897" w:rsidRPr="00AB2897" w:rsidRDefault="00AB2897" w:rsidP="00A773E1">
      <w:pPr>
        <w:spacing w:after="160" w:line="259" w:lineRule="auto"/>
        <w:ind w:left="284"/>
        <w:rPr>
          <w:szCs w:val="24"/>
        </w:rPr>
      </w:pPr>
      <w:r w:rsidRPr="00AB2897">
        <w:rPr>
          <w:b/>
          <w:szCs w:val="24"/>
        </w:rPr>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lastRenderedPageBreak/>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773E1">
      <w:pPr>
        <w:spacing w:after="0" w:line="240" w:lineRule="auto"/>
        <w:ind w:left="284"/>
        <w:rPr>
          <w:rFonts w:eastAsia="Times New Roman"/>
          <w:b/>
          <w:szCs w:val="24"/>
          <w:lang w:eastAsia="pt-BR"/>
        </w:rPr>
      </w:pPr>
    </w:p>
    <w:p w:rsidR="0047354F" w:rsidRPr="00AB2897" w:rsidRDefault="0047354F" w:rsidP="00A773E1">
      <w:pPr>
        <w:spacing w:after="0" w:line="240" w:lineRule="auto"/>
        <w:ind w:left="284"/>
        <w:rPr>
          <w:rFonts w:eastAsia="Times New Roman"/>
          <w:b/>
          <w:szCs w:val="24"/>
          <w:lang w:eastAsia="pt-BR"/>
        </w:rPr>
      </w:pPr>
    </w:p>
    <w:p w:rsidR="00AB2897" w:rsidRDefault="00AB2897" w:rsidP="00A773E1">
      <w:pPr>
        <w:pStyle w:val="NormalWeb"/>
        <w:spacing w:before="0" w:beforeAutospacing="0" w:after="0" w:line="360" w:lineRule="auto"/>
        <w:ind w:left="284"/>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773E1">
      <w:pPr>
        <w:pStyle w:val="NormalWeb"/>
        <w:spacing w:before="0" w:beforeAutospacing="0" w:after="0"/>
        <w:ind w:left="284"/>
        <w:rPr>
          <w:rFonts w:eastAsia="Calibri"/>
          <w:lang w:eastAsia="en-US"/>
        </w:rPr>
      </w:pPr>
    </w:p>
    <w:p w:rsidR="00AB2897" w:rsidRPr="00AB2897" w:rsidRDefault="00AB2897" w:rsidP="00A773E1">
      <w:pPr>
        <w:autoSpaceDE w:val="0"/>
        <w:autoSpaceDN w:val="0"/>
        <w:adjustRightInd w:val="0"/>
        <w:spacing w:after="0"/>
        <w:ind w:left="284"/>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773E1">
      <w:pPr>
        <w:autoSpaceDE w:val="0"/>
        <w:autoSpaceDN w:val="0"/>
        <w:adjustRightInd w:val="0"/>
        <w:spacing w:after="0"/>
        <w:ind w:left="284"/>
        <w:rPr>
          <w:szCs w:val="24"/>
        </w:rPr>
      </w:pPr>
    </w:p>
    <w:p w:rsidR="00AB2897" w:rsidRPr="00AB2897" w:rsidRDefault="00AB2897" w:rsidP="00A773E1">
      <w:pPr>
        <w:autoSpaceDE w:val="0"/>
        <w:autoSpaceDN w:val="0"/>
        <w:adjustRightInd w:val="0"/>
        <w:spacing w:after="0"/>
        <w:ind w:left="284"/>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F1FCC">
      <w:pPr>
        <w:pStyle w:val="PargrafodaLista"/>
        <w:numPr>
          <w:ilvl w:val="1"/>
          <w:numId w:val="63"/>
        </w:numPr>
        <w:spacing w:after="0"/>
        <w:outlineLvl w:val="1"/>
        <w:rPr>
          <w:bCs/>
          <w:szCs w:val="24"/>
        </w:rPr>
      </w:pPr>
      <w:bookmarkStart w:id="137" w:name="_Toc446321564"/>
      <w:r w:rsidRPr="00EC0CE2">
        <w:rPr>
          <w:bCs/>
          <w:szCs w:val="24"/>
        </w:rPr>
        <w:lastRenderedPageBreak/>
        <w:t>Macroprocessos</w:t>
      </w:r>
      <w:r w:rsidR="009E0BA5" w:rsidRPr="00EC0CE2">
        <w:rPr>
          <w:bCs/>
          <w:szCs w:val="24"/>
        </w:rPr>
        <w:t xml:space="preserve"> finalísticos</w:t>
      </w:r>
      <w:bookmarkEnd w:id="66"/>
      <w:bookmarkEnd w:id="67"/>
      <w:bookmarkEnd w:id="137"/>
      <w:r w:rsidR="009E0BA5" w:rsidRPr="00EC0CE2">
        <w:rPr>
          <w:bCs/>
          <w:szCs w:val="24"/>
        </w:rPr>
        <w:t xml:space="preserve"> </w:t>
      </w:r>
    </w:p>
    <w:p w:rsidR="009E0BA5" w:rsidRPr="00BD16FC" w:rsidRDefault="009E0BA5" w:rsidP="00A773E1">
      <w:pPr>
        <w:pStyle w:val="PargrafodaLista"/>
        <w:spacing w:after="0"/>
        <w:ind w:left="0" w:firstLine="851"/>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38" w:name="_Toc446402110"/>
      <w:r>
        <w:t xml:space="preserve">Tabela </w:t>
      </w:r>
      <w:r w:rsidR="0019163D">
        <w:fldChar w:fldCharType="begin"/>
      </w:r>
      <w:r w:rsidR="0019163D">
        <w:instrText xml:space="preserve"> SEQ Tabela \* ARABIC </w:instrText>
      </w:r>
      <w:r w:rsidR="0019163D">
        <w:fldChar w:fldCharType="separate"/>
      </w:r>
      <w:r w:rsidR="006813DF">
        <w:rPr>
          <w:noProof/>
        </w:rPr>
        <w:t>41</w:t>
      </w:r>
      <w:r w:rsidR="0019163D">
        <w:rPr>
          <w:noProof/>
        </w:rPr>
        <w:fldChar w:fldCharType="end"/>
      </w:r>
      <w:r>
        <w:t xml:space="preserve"> </w:t>
      </w:r>
      <w:r w:rsidRPr="0029414A">
        <w:t>Macroprocessos Finalísticos</w:t>
      </w:r>
      <w:bookmarkEnd w:id="138"/>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lastRenderedPageBreak/>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39" w:name="_Toc382493292"/>
      <w:bookmarkStart w:id="140" w:name="_Toc382552918"/>
      <w:bookmarkStart w:id="141" w:name="_Toc382553022"/>
      <w:bookmarkStart w:id="142" w:name="_Toc382553126"/>
      <w:bookmarkStart w:id="143" w:name="_Toc382553229"/>
      <w:bookmarkStart w:id="144" w:name="_Toc382553717"/>
      <w:bookmarkStart w:id="145" w:name="_Toc382559795"/>
      <w:bookmarkStart w:id="146" w:name="_Toc382560006"/>
      <w:bookmarkStart w:id="147" w:name="_Toc382560117"/>
      <w:bookmarkStart w:id="148" w:name="_Toc382560225"/>
      <w:bookmarkStart w:id="149" w:name="_Toc382560333"/>
      <w:bookmarkStart w:id="150" w:name="_Toc382560438"/>
      <w:bookmarkStart w:id="151" w:name="_Toc382567237"/>
      <w:bookmarkStart w:id="152" w:name="_Toc382819352"/>
      <w:bookmarkStart w:id="153" w:name="_Toc382819649"/>
      <w:bookmarkStart w:id="154" w:name="_Toc382840983"/>
      <w:bookmarkStart w:id="155" w:name="_Toc383093822"/>
      <w:bookmarkStart w:id="156" w:name="_Toc383093944"/>
      <w:bookmarkStart w:id="157" w:name="_Toc383094086"/>
      <w:bookmarkStart w:id="158" w:name="_Toc383095621"/>
      <w:bookmarkStart w:id="159" w:name="_Toc383095932"/>
      <w:bookmarkStart w:id="160" w:name="_Toc383096053"/>
      <w:bookmarkStart w:id="161" w:name="_Toc383096173"/>
      <w:bookmarkStart w:id="162" w:name="_Toc383096295"/>
      <w:bookmarkStart w:id="163" w:name="_Toc383096416"/>
      <w:bookmarkStart w:id="164" w:name="_Toc383096537"/>
      <w:bookmarkStart w:id="165" w:name="_Toc383096659"/>
      <w:bookmarkStart w:id="166" w:name="_Toc383096911"/>
      <w:bookmarkStart w:id="167" w:name="_Toc383448110"/>
      <w:bookmarkStart w:id="168" w:name="_Toc383507395"/>
      <w:bookmarkStart w:id="169" w:name="_Toc383511856"/>
      <w:bookmarkStart w:id="170" w:name="_Toc383518548"/>
      <w:bookmarkStart w:id="171" w:name="_Toc383526417"/>
      <w:bookmarkStart w:id="172" w:name="_Toc383535410"/>
      <w:bookmarkStart w:id="173" w:name="_Toc383587891"/>
      <w:bookmarkStart w:id="174" w:name="_Toc383596672"/>
      <w:bookmarkStart w:id="175" w:name="_Toc383598349"/>
      <w:bookmarkStart w:id="176" w:name="_Toc383598458"/>
      <w:bookmarkStart w:id="177" w:name="_Toc383606712"/>
      <w:bookmarkStart w:id="178" w:name="_Toc383627611"/>
      <w:bookmarkStart w:id="179" w:name="_Toc383673787"/>
      <w:bookmarkStart w:id="180" w:name="_Toc383791315"/>
      <w:bookmarkStart w:id="181" w:name="_Toc383791420"/>
      <w:bookmarkStart w:id="182" w:name="quadro10"/>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4410AF" w:rsidRDefault="004410AF" w:rsidP="0048305F">
      <w:pPr>
        <w:pStyle w:val="Legenda"/>
        <w:rPr>
          <w:color w:val="auto"/>
        </w:rPr>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xml:space="preserve">, </w:t>
            </w:r>
            <w:r w:rsidRPr="00386CE2">
              <w:rPr>
                <w:iCs/>
              </w:rPr>
              <w:lastRenderedPageBreak/>
              <w:t>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lastRenderedPageBreak/>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w:t>
            </w:r>
            <w:r w:rsidRPr="00306DFC">
              <w:rPr>
                <w:iCs/>
                <w:sz w:val="20"/>
              </w:rPr>
              <w:lastRenderedPageBreak/>
              <w:t xml:space="preserve">até </w:t>
            </w:r>
            <w:r>
              <w:rPr>
                <w:iCs/>
                <w:sz w:val="20"/>
              </w:rPr>
              <w:t xml:space="preserve">  </w:t>
            </w:r>
            <w:r w:rsidRPr="00306DFC">
              <w:rPr>
                <w:iCs/>
                <w:sz w:val="20"/>
              </w:rPr>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lastRenderedPageBreak/>
              <w:t>Campus Itacoatiara</w:t>
            </w:r>
          </w:p>
        </w:tc>
        <w:tc>
          <w:tcPr>
            <w:tcW w:w="2697" w:type="dxa"/>
            <w:shd w:val="clear" w:color="auto" w:fill="F2F2F2" w:themeFill="background1" w:themeFillShade="F2"/>
          </w:tcPr>
          <w:p w:rsidR="00305C7B" w:rsidRPr="00E72499" w:rsidRDefault="00305C7B" w:rsidP="007943F7">
            <w:pPr>
              <w:pStyle w:val="TextodeTabela"/>
            </w:pPr>
            <w:r w:rsidRPr="00694C54">
              <w:lastRenderedPageBreak/>
              <w:t>Administrar, coordena</w:t>
            </w:r>
            <w:r>
              <w:t>r</w:t>
            </w:r>
            <w:r w:rsidRPr="00694C54">
              <w:t xml:space="preserve"> e </w:t>
            </w:r>
            <w:r w:rsidRPr="00694C54">
              <w:lastRenderedPageBreak/>
              <w:t>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lastRenderedPageBreak/>
              <w:t xml:space="preserve">Allen Bitencourt </w:t>
            </w:r>
            <w:r w:rsidRPr="00CC0F77">
              <w:lastRenderedPageBreak/>
              <w:t>de Lima</w:t>
            </w:r>
          </w:p>
        </w:tc>
        <w:tc>
          <w:tcPr>
            <w:tcW w:w="1389" w:type="dxa"/>
            <w:shd w:val="clear" w:color="auto" w:fill="F2F2F2" w:themeFill="background1" w:themeFillShade="F2"/>
          </w:tcPr>
          <w:p w:rsidR="00305C7B" w:rsidRPr="00E72499" w:rsidRDefault="00305C7B" w:rsidP="0075478B">
            <w:pPr>
              <w:pStyle w:val="TextodeTabela"/>
              <w:jc w:val="center"/>
            </w:pPr>
            <w:r>
              <w:lastRenderedPageBreak/>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lastRenderedPageBreak/>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w:t>
            </w:r>
            <w:r>
              <w:lastRenderedPageBreak/>
              <w:t>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6F1FCC">
      <w:pPr>
        <w:pStyle w:val="PargrafodaLista"/>
        <w:numPr>
          <w:ilvl w:val="0"/>
          <w:numId w:val="63"/>
        </w:numPr>
        <w:spacing w:after="0"/>
        <w:outlineLvl w:val="0"/>
        <w:rPr>
          <w:rFonts w:ascii="Arial" w:eastAsia="Times New Roman" w:hAnsi="Arial" w:cs="Arial"/>
          <w:b/>
          <w:bCs/>
          <w:noProof/>
          <w:kern w:val="32"/>
          <w:szCs w:val="24"/>
        </w:rPr>
      </w:pPr>
      <w:bookmarkStart w:id="183" w:name="_Toc446321565"/>
      <w:bookmarkEnd w:id="182"/>
      <w:r w:rsidRPr="007E2E22">
        <w:rPr>
          <w:rFonts w:ascii="Arial" w:hAnsi="Arial" w:cs="Arial"/>
          <w:b/>
          <w:bCs/>
          <w:szCs w:val="24"/>
        </w:rPr>
        <w:t>PLANEJAMENTO ORGANIZACIONAL E DESEMPENHO ORÇAMENTÁRIO E OPERACIONAL</w:t>
      </w:r>
      <w:bookmarkEnd w:id="183"/>
    </w:p>
    <w:p w:rsidR="00306A03" w:rsidRDefault="00306A03" w:rsidP="006F1FCC">
      <w:pPr>
        <w:pStyle w:val="PargrafodaLista"/>
        <w:numPr>
          <w:ilvl w:val="1"/>
          <w:numId w:val="63"/>
        </w:numPr>
        <w:spacing w:after="0"/>
        <w:outlineLvl w:val="1"/>
        <w:rPr>
          <w:bCs/>
          <w:szCs w:val="24"/>
        </w:rPr>
      </w:pPr>
      <w:bookmarkStart w:id="184" w:name="_Toc446321566"/>
      <w:r w:rsidRPr="00EB733E">
        <w:rPr>
          <w:bCs/>
          <w:szCs w:val="24"/>
        </w:rPr>
        <w:t>Planejamento organizacional</w:t>
      </w:r>
      <w:bookmarkEnd w:id="184"/>
    </w:p>
    <w:p w:rsidR="003421AC" w:rsidRDefault="003421AC" w:rsidP="00A773E1">
      <w:pPr>
        <w:pStyle w:val="PargrafodaLista"/>
        <w:spacing w:after="0"/>
        <w:ind w:left="0" w:firstLine="851"/>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F1FCC">
      <w:pPr>
        <w:pStyle w:val="PargrafodaLista"/>
        <w:numPr>
          <w:ilvl w:val="2"/>
          <w:numId w:val="63"/>
        </w:numPr>
        <w:spacing w:after="0"/>
        <w:ind w:left="1134" w:hanging="566"/>
        <w:outlineLvl w:val="2"/>
        <w:rPr>
          <w:bCs/>
          <w:szCs w:val="24"/>
        </w:rPr>
      </w:pPr>
      <w:bookmarkStart w:id="185" w:name="_Toc446321567"/>
      <w:r w:rsidRPr="000A6DB3">
        <w:rPr>
          <w:bCs/>
          <w:szCs w:val="24"/>
        </w:rPr>
        <w:t>Descrição sintética dos objetivos do exercício</w:t>
      </w:r>
      <w:bookmarkEnd w:id="185"/>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86" w:name="_Toc446321766"/>
      <w:r>
        <w:lastRenderedPageBreak/>
        <w:t xml:space="preserve">Figura </w:t>
      </w:r>
      <w:r w:rsidR="006F1FCC">
        <w:fldChar w:fldCharType="begin"/>
      </w:r>
      <w:r w:rsidR="006F1FCC">
        <w:instrText xml:space="preserve"> SEQ Figura \* ARABIC </w:instrText>
      </w:r>
      <w:r w:rsidR="006F1FCC">
        <w:fldChar w:fldCharType="separate"/>
      </w:r>
      <w:r w:rsidR="006F1FCC">
        <w:rPr>
          <w:noProof/>
        </w:rPr>
        <w:t>27</w:t>
      </w:r>
      <w:r w:rsidR="006F1FCC">
        <w:fldChar w:fldCharType="end"/>
      </w:r>
      <w:r>
        <w:t xml:space="preserve"> PDA 2015 Quantidade de Objetivos por Perspectiva 001</w:t>
      </w:r>
      <w:bookmarkEnd w:id="186"/>
    </w:p>
    <w:p w:rsidR="00A70BB4" w:rsidRDefault="00D82737" w:rsidP="00A773E1">
      <w:pPr>
        <w:jc w:val="center"/>
        <w:rPr>
          <w:rFonts w:ascii="Arial" w:hAnsi="Arial" w:cs="Arial"/>
          <w:b/>
          <w:bCs/>
          <w:szCs w:val="24"/>
        </w:rPr>
      </w:pPr>
      <w:r>
        <w:rPr>
          <w:noProof/>
          <w:lang w:eastAsia="pt-BR"/>
        </w:rPr>
        <w:drawing>
          <wp:inline distT="0" distB="0" distL="0" distR="0" wp14:anchorId="72B4389A" wp14:editId="06EC5227">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33184C5B" wp14:editId="4635FCA6">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202A51FC" wp14:editId="1297F6AF">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6ADF4BA6" wp14:editId="1366025D">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4B75625B" wp14:editId="714B1C37">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69865E0B" wp14:editId="62D2B3C5">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48477C5C" wp14:editId="797AAF8F">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72ADEE7E" wp14:editId="15A34732">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33EF008A" wp14:editId="72F46A86">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25A77FF5" wp14:editId="25E4956D">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4D452BA5" wp14:editId="71A849DB">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60264C7E" wp14:editId="38517A61">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F1FCC">
      <w:pPr>
        <w:pStyle w:val="PargrafodaLista"/>
        <w:numPr>
          <w:ilvl w:val="2"/>
          <w:numId w:val="63"/>
        </w:numPr>
        <w:spacing w:after="0"/>
        <w:ind w:left="1134" w:hanging="566"/>
        <w:outlineLvl w:val="2"/>
        <w:rPr>
          <w:bCs/>
          <w:szCs w:val="24"/>
        </w:rPr>
      </w:pPr>
      <w:bookmarkStart w:id="187" w:name="_Toc446321568"/>
      <w:r>
        <w:rPr>
          <w:bCs/>
          <w:szCs w:val="24"/>
        </w:rPr>
        <w:t>E</w:t>
      </w:r>
      <w:r w:rsidR="00306A03" w:rsidRPr="000A6DB3">
        <w:rPr>
          <w:bCs/>
          <w:szCs w:val="24"/>
        </w:rPr>
        <w:t>stágio de implementação do planejamento estratégico</w:t>
      </w:r>
      <w:bookmarkEnd w:id="187"/>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8" w:name="_Toc446321767"/>
      <w:r>
        <w:lastRenderedPageBreak/>
        <w:t xml:space="preserve">Figura </w:t>
      </w:r>
      <w:r w:rsidR="006F1FCC">
        <w:fldChar w:fldCharType="begin"/>
      </w:r>
      <w:r w:rsidR="006F1FCC">
        <w:instrText xml:space="preserve"> SEQ Figura \* ARABIC </w:instrText>
      </w:r>
      <w:r w:rsidR="006F1FCC">
        <w:fldChar w:fldCharType="separate"/>
      </w:r>
      <w:r w:rsidR="006F1FCC">
        <w:rPr>
          <w:noProof/>
        </w:rPr>
        <w:t>28</w:t>
      </w:r>
      <w:r w:rsidR="006F1FCC">
        <w:fldChar w:fldCharType="end"/>
      </w:r>
      <w:r>
        <w:t xml:space="preserve"> Portal da PRODIN</w:t>
      </w:r>
      <w:bookmarkEnd w:id="188"/>
    </w:p>
    <w:p w:rsidR="005D5FCE" w:rsidRDefault="00530272" w:rsidP="00FA70E1">
      <w:pPr>
        <w:pStyle w:val="PargrafodaLista"/>
        <w:spacing w:after="0"/>
        <w:ind w:left="0"/>
        <w:jc w:val="center"/>
        <w:rPr>
          <w:bCs/>
          <w:szCs w:val="24"/>
        </w:rPr>
      </w:pPr>
      <w:r>
        <w:rPr>
          <w:noProof/>
          <w:lang w:eastAsia="pt-BR"/>
        </w:rPr>
        <w:drawing>
          <wp:inline distT="0" distB="0" distL="0" distR="0" wp14:anchorId="28D0B7B4" wp14:editId="6A242D69">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9" w:name="_Toc446321768"/>
      <w:r>
        <w:lastRenderedPageBreak/>
        <w:t xml:space="preserve">Figura </w:t>
      </w:r>
      <w:r w:rsidR="006F1FCC">
        <w:fldChar w:fldCharType="begin"/>
      </w:r>
      <w:r w:rsidR="006F1FCC">
        <w:instrText xml:space="preserve"> SEQ Figura \* ARABIC </w:instrText>
      </w:r>
      <w:r w:rsidR="006F1FCC">
        <w:fldChar w:fldCharType="separate"/>
      </w:r>
      <w:r w:rsidR="006F1FCC">
        <w:rPr>
          <w:noProof/>
        </w:rPr>
        <w:t>29</w:t>
      </w:r>
      <w:r w:rsidR="006F1FCC">
        <w:fldChar w:fldCharType="end"/>
      </w:r>
      <w:r>
        <w:t xml:space="preserve"> Mapa Estratégico do IFAM</w:t>
      </w:r>
      <w:bookmarkEnd w:id="189"/>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08EEF7C1" wp14:editId="52A35C16">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70">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F1FCC">
      <w:pPr>
        <w:pStyle w:val="PargrafodaLista"/>
        <w:numPr>
          <w:ilvl w:val="2"/>
          <w:numId w:val="63"/>
        </w:numPr>
        <w:spacing w:after="0"/>
        <w:ind w:left="1134" w:hanging="566"/>
        <w:outlineLvl w:val="2"/>
        <w:rPr>
          <w:bCs/>
          <w:szCs w:val="24"/>
        </w:rPr>
      </w:pPr>
      <w:bookmarkStart w:id="190" w:name="_Toc446321569"/>
      <w:r w:rsidRPr="000A6DB3">
        <w:rPr>
          <w:bCs/>
          <w:szCs w:val="24"/>
        </w:rPr>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90"/>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91" w:name="_Toc446321769"/>
      <w:r>
        <w:t xml:space="preserve">Figura </w:t>
      </w:r>
      <w:r w:rsidR="006F1FCC">
        <w:fldChar w:fldCharType="begin"/>
      </w:r>
      <w:r w:rsidR="006F1FCC">
        <w:instrText xml:space="preserve"> SEQ Figura \* ARABIC </w:instrText>
      </w:r>
      <w:r w:rsidR="006F1FCC">
        <w:fldChar w:fldCharType="separate"/>
      </w:r>
      <w:r w:rsidR="006F1FCC">
        <w:rPr>
          <w:noProof/>
        </w:rPr>
        <w:t>30</w:t>
      </w:r>
      <w:r w:rsidR="006F1FCC">
        <w:fldChar w:fldCharType="end"/>
      </w:r>
      <w:r>
        <w:t xml:space="preserve"> Plano Plurianual Brasil e o PDI do IFAM</w:t>
      </w:r>
      <w:bookmarkEnd w:id="191"/>
    </w:p>
    <w:p w:rsidR="005D5FCE" w:rsidRDefault="004C2D7C" w:rsidP="006F4E6D">
      <w:pPr>
        <w:pStyle w:val="PargrafodaLista"/>
        <w:spacing w:after="0"/>
        <w:ind w:left="360"/>
        <w:jc w:val="center"/>
        <w:rPr>
          <w:bCs/>
          <w:szCs w:val="24"/>
        </w:rPr>
      </w:pPr>
      <w:r>
        <w:rPr>
          <w:noProof/>
          <w:lang w:eastAsia="pt-BR"/>
        </w:rPr>
        <w:drawing>
          <wp:inline distT="0" distB="0" distL="0" distR="0" wp14:anchorId="6010A1F0" wp14:editId="79216E3E">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A773E1">
          <w:pgSz w:w="11906" w:h="16838"/>
          <w:pgMar w:top="1134" w:right="1274" w:bottom="1670" w:left="993" w:header="705" w:footer="708" w:gutter="0"/>
          <w:cols w:space="708"/>
          <w:docGrid w:linePitch="360"/>
        </w:sectPr>
      </w:pPr>
    </w:p>
    <w:p w:rsidR="00745B51" w:rsidRDefault="00745B51" w:rsidP="00745B51">
      <w:pPr>
        <w:pStyle w:val="Legenda"/>
        <w:keepNext/>
      </w:pPr>
      <w:bookmarkStart w:id="192" w:name="_Toc446402111"/>
      <w:r>
        <w:lastRenderedPageBreak/>
        <w:t xml:space="preserve">Tabela </w:t>
      </w:r>
      <w:r w:rsidR="0019163D">
        <w:fldChar w:fldCharType="begin"/>
      </w:r>
      <w:r w:rsidR="0019163D">
        <w:instrText xml:space="preserve"> SEQ Tabela \* ARABIC </w:instrText>
      </w:r>
      <w:r w:rsidR="0019163D">
        <w:fldChar w:fldCharType="separate"/>
      </w:r>
      <w:r w:rsidR="006813DF">
        <w:rPr>
          <w:noProof/>
        </w:rPr>
        <w:t>42</w:t>
      </w:r>
      <w:r w:rsidR="0019163D">
        <w:rPr>
          <w:noProof/>
        </w:rPr>
        <w:fldChar w:fldCharType="end"/>
      </w:r>
      <w:r w:rsidRPr="00EE7361">
        <w:t xml:space="preserve"> Programa: 2031 - Educação Profissional e Tecnológica</w:t>
      </w:r>
      <w:bookmarkEnd w:id="192"/>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3B038D">
            <w:pPr>
              <w:pStyle w:val="PargrafodaLista"/>
              <w:numPr>
                <w:ilvl w:val="0"/>
                <w:numId w:val="2"/>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Institucionalizar a ouvidoria;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 número de colegiados gerenciais;</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Melhorar o sistema de internet;</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Instalar a infraestrutura física da reitoria;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Informatizar todas as bibliotecas da instituição;</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Reestruturar a instituição para a gestão sistêmica;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Racionalizar os processos das atividades meio;</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Racionalizar os processos das atividades fim;</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Capacitar gerencialmente o quadro docente e funcional.</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subsídios à alimentação estudantil;</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 xml:space="preserve">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w:t>
            </w:r>
            <w:r w:rsidRPr="00FD1800">
              <w:rPr>
                <w:sz w:val="20"/>
              </w:rPr>
              <w:lastRenderedPageBreak/>
              <w:t>internacional, além de apoio a pesquisa, inovação e extensão.</w:t>
            </w:r>
          </w:p>
        </w:tc>
        <w:tc>
          <w:tcPr>
            <w:tcW w:w="3159" w:type="dxa"/>
            <w:vMerge w:val="restart"/>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Implantar programas de melhoria da qualidade de vida e saúde do servidor;</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 xml:space="preserve">Elevar o número de matrículas da educação profissional técnica de nível médio, em consonância com o PNE </w:t>
            </w:r>
            <w:r w:rsidRPr="00FD1800">
              <w:rPr>
                <w:sz w:val="20"/>
              </w:rPr>
              <w:lastRenderedPageBreak/>
              <w:t>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Diversificar e ampliar a oferta de cursos PROEJA;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3B038D">
            <w:pPr>
              <w:pStyle w:val="PargrafodaLista"/>
              <w:numPr>
                <w:ilvl w:val="0"/>
                <w:numId w:val="2"/>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lastRenderedPageBreak/>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programas de cursos de idiomas para os servidores;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um Centro de Idiomas;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w:t>
            </w:r>
            <w:r w:rsidRPr="00FD1800">
              <w:rPr>
                <w:sz w:val="20"/>
              </w:rPr>
              <w:lastRenderedPageBreak/>
              <w:t>internacional, promovendo o intercâmbio 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Incentivar estudantes com elevado desempenho a </w:t>
            </w:r>
            <w:r w:rsidRPr="00FD1800">
              <w:rPr>
                <w:sz w:val="20"/>
              </w:rPr>
              <w:lastRenderedPageBreak/>
              <w:t>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bruta de matrícula na educação 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w:t>
            </w:r>
            <w:r w:rsidRPr="00FD1800">
              <w:rPr>
                <w:sz w:val="20"/>
              </w:rPr>
              <w:lastRenderedPageBreak/>
              <w:t>contribuindo para a melhoria da educação básica e para o fortalecimento e o 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 xml:space="preserve">Elevar o número de mestres e doutores titulados por ano, de forma a alcançar a meta </w:t>
            </w:r>
            <w:r w:rsidRPr="00FD1800">
              <w:rPr>
                <w:sz w:val="20"/>
              </w:rPr>
              <w:lastRenderedPageBreak/>
              <w:t>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w:t>
            </w:r>
            <w:r w:rsidRPr="00FD1800">
              <w:rPr>
                <w:sz w:val="20"/>
              </w:rPr>
              <w:lastRenderedPageBreak/>
              <w:t>de recursos humanos e para promover cooperação internacional no Sistema Nacional de Pós-Graduação, em áreas de interesse nacional e regional, inclusive formação de professores, garantida equidade étnico-racial e de gênero.</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Aumentar a produção científica </w:t>
            </w:r>
            <w:r w:rsidRPr="00FD1800">
              <w:rPr>
                <w:sz w:val="20"/>
              </w:rPr>
              <w:lastRenderedPageBreak/>
              <w:t>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o percentual de mestres e doutores no corpo docente em efetivo exercício nas </w:t>
            </w:r>
            <w:r w:rsidRPr="00FD1800">
              <w:rPr>
                <w:sz w:val="20"/>
              </w:rPr>
              <w:lastRenderedPageBreak/>
              <w:t>instituições de educação superior, de forma a alcançar a meta do PNE 2011-2020.</w:t>
            </w:r>
          </w:p>
        </w:tc>
        <w:tc>
          <w:tcPr>
            <w:tcW w:w="3813" w:type="dxa"/>
          </w:tcPr>
          <w:p w:rsidR="007B4161" w:rsidRPr="00FD1800" w:rsidRDefault="007B4161" w:rsidP="003E6F3D">
            <w:pPr>
              <w:rPr>
                <w:sz w:val="20"/>
              </w:rPr>
            </w:pPr>
            <w:r w:rsidRPr="00FD1800">
              <w:rPr>
                <w:sz w:val="20"/>
              </w:rPr>
              <w:lastRenderedPageBreak/>
              <w:t xml:space="preserve">0391 - Fomento ao desenvolvimento científico e tecnológico, com apoio à </w:t>
            </w:r>
            <w:r w:rsidRPr="00FD1800">
              <w:rPr>
                <w:sz w:val="20"/>
              </w:rPr>
              <w:lastRenderedPageBreak/>
              <w:t>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Aumentar a quantidade de bolsas de mestrado e doutorado;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Institucionalizar um programa de intercâmbio internacional para docentes e discentes;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bolsas de iniciação científica;</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incubadoras de empresas;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Melhorar o acompanhamento dos egressos;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o número de bolsas de extensão;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Criar um programa de Apoio ao Egresso;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as ações de extensão no ensino Superior;</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Ampliar a quantidade de </w:t>
            </w:r>
            <w:r w:rsidRPr="00FD1800">
              <w:rPr>
                <w:sz w:val="20"/>
              </w:rPr>
              <w:lastRenderedPageBreak/>
              <w:t>projetos de pesquisa e inovação;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Institucionalizar o Núcleo de Inovação Tecnológica (NIT);</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certificações do programa CERTIFIC;</w:t>
            </w:r>
          </w:p>
          <w:p w:rsidR="007B4161" w:rsidRPr="00C76C53" w:rsidRDefault="007B4161" w:rsidP="003B038D">
            <w:pPr>
              <w:pStyle w:val="PargrafodaLista"/>
              <w:numPr>
                <w:ilvl w:val="0"/>
                <w:numId w:val="2"/>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t>a Educação Superior.</w:t>
            </w:r>
          </w:p>
        </w:tc>
        <w:tc>
          <w:tcPr>
            <w:tcW w:w="3159" w:type="dxa"/>
          </w:tcPr>
          <w:p w:rsidR="007B4161" w:rsidRPr="00FD1800" w:rsidRDefault="007B4161" w:rsidP="003B038D">
            <w:pPr>
              <w:pStyle w:val="PargrafodaLista"/>
              <w:numPr>
                <w:ilvl w:val="0"/>
                <w:numId w:val="3"/>
              </w:numPr>
              <w:tabs>
                <w:tab w:val="left" w:pos="396"/>
              </w:tabs>
              <w:spacing w:after="0" w:line="240" w:lineRule="auto"/>
              <w:ind w:left="113" w:firstLine="0"/>
              <w:rPr>
                <w:sz w:val="20"/>
              </w:rPr>
            </w:pPr>
            <w:r w:rsidRPr="00FD1800">
              <w:rPr>
                <w:sz w:val="20"/>
              </w:rPr>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3B038D">
            <w:pPr>
              <w:pStyle w:val="PargrafodaLista"/>
              <w:numPr>
                <w:ilvl w:val="0"/>
                <w:numId w:val="2"/>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3B038D">
            <w:pPr>
              <w:numPr>
                <w:ilvl w:val="0"/>
                <w:numId w:val="2"/>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e disponibilizar a Agenda Brasil Digital de Governo Eletrônico à sociedade.</w:t>
            </w:r>
          </w:p>
        </w:tc>
        <w:tc>
          <w:tcPr>
            <w:tcW w:w="3559" w:type="dxa"/>
          </w:tcPr>
          <w:p w:rsidR="007B4161" w:rsidRPr="00980E5A" w:rsidRDefault="007B4161" w:rsidP="003E6F3D">
            <w:pPr>
              <w:rPr>
                <w:sz w:val="20"/>
              </w:rPr>
            </w:pPr>
            <w:r w:rsidRPr="00980E5A">
              <w:rPr>
                <w:sz w:val="20"/>
              </w:rPr>
              <w:t>02D0 - Implementação de ações para melhorar o ambiente de negócios e o atendimento às empresas e às demais organizações da sociedade civil.</w:t>
            </w:r>
          </w:p>
        </w:tc>
        <w:tc>
          <w:tcPr>
            <w:tcW w:w="3636" w:type="dxa"/>
          </w:tcPr>
          <w:p w:rsidR="007B4161" w:rsidRPr="00980E5A" w:rsidRDefault="007B4161" w:rsidP="003B038D">
            <w:pPr>
              <w:pStyle w:val="PargrafodaLista"/>
              <w:numPr>
                <w:ilvl w:val="0"/>
                <w:numId w:val="2"/>
              </w:numPr>
              <w:spacing w:after="0" w:line="240" w:lineRule="auto"/>
              <w:ind w:left="396" w:hanging="396"/>
              <w:rPr>
                <w:sz w:val="20"/>
              </w:rPr>
            </w:pPr>
            <w:r w:rsidRPr="00980E5A">
              <w:rPr>
                <w:sz w:val="20"/>
              </w:rPr>
              <w:t xml:space="preserve">Aumentar a quantidade de voluntários junto aos novos </w:t>
            </w:r>
            <w:r w:rsidR="00A4046B">
              <w:rPr>
                <w:sz w:val="20"/>
              </w:rPr>
              <w:t>campi</w:t>
            </w:r>
            <w:r w:rsidRPr="00980E5A">
              <w:rPr>
                <w:sz w:val="20"/>
              </w:rPr>
              <w:t>;</w:t>
            </w:r>
          </w:p>
          <w:p w:rsidR="007B4161" w:rsidRPr="00980E5A" w:rsidRDefault="007B4161" w:rsidP="003B038D">
            <w:pPr>
              <w:numPr>
                <w:ilvl w:val="0"/>
                <w:numId w:val="2"/>
              </w:numPr>
              <w:spacing w:after="0" w:line="240" w:lineRule="auto"/>
              <w:ind w:left="396" w:hanging="396"/>
              <w:rPr>
                <w:sz w:val="20"/>
              </w:rPr>
            </w:pPr>
            <w:r w:rsidRPr="00980E5A">
              <w:rPr>
                <w:sz w:val="20"/>
              </w:rPr>
              <w:t>Aumentar a quantidade de incubadoras de empresas;</w:t>
            </w:r>
          </w:p>
          <w:p w:rsidR="007B4161" w:rsidRPr="00980E5A" w:rsidRDefault="007B4161" w:rsidP="003B038D">
            <w:pPr>
              <w:numPr>
                <w:ilvl w:val="0"/>
                <w:numId w:val="2"/>
              </w:numPr>
              <w:spacing w:after="0" w:line="240" w:lineRule="auto"/>
              <w:ind w:left="396" w:hanging="396"/>
              <w:rPr>
                <w:sz w:val="20"/>
              </w:rPr>
            </w:pPr>
            <w:r w:rsidRPr="00980E5A">
              <w:rPr>
                <w:sz w:val="20"/>
              </w:rPr>
              <w:t>Institucionalizar o Programa de Assistência Comunitária;</w:t>
            </w:r>
          </w:p>
          <w:p w:rsidR="007B4161" w:rsidRPr="00980E5A" w:rsidRDefault="007B4161" w:rsidP="003B038D">
            <w:pPr>
              <w:numPr>
                <w:ilvl w:val="0"/>
                <w:numId w:val="2"/>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3B038D">
            <w:pPr>
              <w:numPr>
                <w:ilvl w:val="0"/>
                <w:numId w:val="2"/>
              </w:numPr>
              <w:spacing w:after="0" w:line="240" w:lineRule="auto"/>
              <w:ind w:left="396" w:hanging="396"/>
              <w:rPr>
                <w:sz w:val="20"/>
              </w:rPr>
            </w:pPr>
            <w:r w:rsidRPr="00980E5A">
              <w:rPr>
                <w:sz w:val="20"/>
              </w:rPr>
              <w:lastRenderedPageBreak/>
              <w:t>Fortalecer o marketing institucional;</w:t>
            </w:r>
          </w:p>
          <w:p w:rsidR="007B4161" w:rsidRPr="00980E5A" w:rsidRDefault="007B4161" w:rsidP="003B038D">
            <w:pPr>
              <w:numPr>
                <w:ilvl w:val="0"/>
                <w:numId w:val="2"/>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3B038D">
            <w:pPr>
              <w:numPr>
                <w:ilvl w:val="0"/>
                <w:numId w:val="2"/>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3B038D">
            <w:pPr>
              <w:numPr>
                <w:ilvl w:val="0"/>
                <w:numId w:val="2"/>
              </w:numPr>
              <w:spacing w:after="0" w:line="240" w:lineRule="auto"/>
              <w:ind w:left="396" w:hanging="396"/>
              <w:rPr>
                <w:sz w:val="20"/>
              </w:rPr>
            </w:pPr>
            <w:r w:rsidRPr="00980E5A">
              <w:rPr>
                <w:sz w:val="20"/>
              </w:rPr>
              <w:t>Aumentar a participação da sociedade civil na Escola Cidadã;</w:t>
            </w:r>
          </w:p>
          <w:p w:rsidR="007B4161" w:rsidRPr="00980E5A" w:rsidRDefault="007B4161" w:rsidP="003B038D">
            <w:pPr>
              <w:numPr>
                <w:ilvl w:val="0"/>
                <w:numId w:val="2"/>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t xml:space="preserve">0606 - Aperfeiçoar a gestão de pessoas na administração pública federal, orientada por competências e pela </w:t>
            </w:r>
            <w:r w:rsidRPr="00980E5A">
              <w:rPr>
                <w:sz w:val="20"/>
              </w:rPr>
              <w:lastRenderedPageBreak/>
              <w:t>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lastRenderedPageBreak/>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 xml:space="preserve">02D4 - Aperfeiçoamento do planejamento, da organização, do dimensionamento e da gestão da força de </w:t>
            </w:r>
            <w:r w:rsidRPr="00980E5A">
              <w:rPr>
                <w:sz w:val="20"/>
              </w:rPr>
              <w:lastRenderedPageBreak/>
              <w:t>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3B038D">
            <w:pPr>
              <w:numPr>
                <w:ilvl w:val="0"/>
                <w:numId w:val="2"/>
              </w:numPr>
              <w:spacing w:after="0" w:line="240" w:lineRule="auto"/>
              <w:ind w:left="396" w:hanging="396"/>
              <w:rPr>
                <w:sz w:val="20"/>
              </w:rPr>
            </w:pPr>
            <w:r w:rsidRPr="00980E5A">
              <w:rPr>
                <w:sz w:val="20"/>
              </w:rPr>
              <w:lastRenderedPageBreak/>
              <w:t>Aumentar a eficiência institucional;</w:t>
            </w:r>
          </w:p>
          <w:p w:rsidR="007B4161" w:rsidRPr="00980E5A" w:rsidRDefault="007B4161" w:rsidP="003B038D">
            <w:pPr>
              <w:numPr>
                <w:ilvl w:val="0"/>
                <w:numId w:val="2"/>
              </w:numPr>
              <w:spacing w:after="0" w:line="240" w:lineRule="auto"/>
              <w:ind w:left="396" w:hanging="396"/>
              <w:rPr>
                <w:sz w:val="20"/>
              </w:rPr>
            </w:pPr>
            <w:r w:rsidRPr="00980E5A">
              <w:rPr>
                <w:sz w:val="20"/>
              </w:rPr>
              <w:t>Aumentar a eficácia institucional;</w:t>
            </w:r>
          </w:p>
          <w:p w:rsidR="007B4161" w:rsidRPr="00980E5A" w:rsidRDefault="007B4161" w:rsidP="003B038D">
            <w:pPr>
              <w:numPr>
                <w:ilvl w:val="0"/>
                <w:numId w:val="2"/>
              </w:numPr>
              <w:spacing w:after="0" w:line="240" w:lineRule="auto"/>
              <w:ind w:left="396" w:hanging="396"/>
              <w:rPr>
                <w:sz w:val="20"/>
              </w:rPr>
            </w:pPr>
            <w:r w:rsidRPr="00980E5A">
              <w:rPr>
                <w:sz w:val="20"/>
              </w:rPr>
              <w:t xml:space="preserve">Implantar um programa de gerenciamento acadêmico com fornecimento de informações ao </w:t>
            </w:r>
            <w:r w:rsidRPr="00980E5A">
              <w:rPr>
                <w:sz w:val="20"/>
              </w:rPr>
              <w:lastRenderedPageBreak/>
              <w:t>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029M - Aperfeiçoamento da gestão de processos e dos mecanismos para indução e fomento de melhorias e 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F1FCC">
      <w:pPr>
        <w:pStyle w:val="PargrafodaLista"/>
        <w:numPr>
          <w:ilvl w:val="1"/>
          <w:numId w:val="63"/>
        </w:numPr>
        <w:spacing w:after="0"/>
        <w:outlineLvl w:val="1"/>
        <w:rPr>
          <w:bCs/>
          <w:szCs w:val="24"/>
        </w:rPr>
      </w:pPr>
      <w:bookmarkStart w:id="193" w:name="_Toc446321570"/>
      <w:r w:rsidRPr="00505FD9">
        <w:rPr>
          <w:bCs/>
          <w:szCs w:val="24"/>
        </w:rPr>
        <w:lastRenderedPageBreak/>
        <w:t>Formas e instrumentos de monitoramento da execução e dos resultados dos planos</w:t>
      </w:r>
      <w:bookmarkEnd w:id="193"/>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3B038D">
      <w:pPr>
        <w:pStyle w:val="PargrafodaLista"/>
        <w:numPr>
          <w:ilvl w:val="0"/>
          <w:numId w:val="5"/>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3B038D">
      <w:pPr>
        <w:pStyle w:val="PargrafodaLista"/>
        <w:numPr>
          <w:ilvl w:val="0"/>
          <w:numId w:val="5"/>
        </w:numPr>
        <w:spacing w:after="0"/>
        <w:rPr>
          <w:bCs/>
          <w:szCs w:val="24"/>
        </w:rPr>
      </w:pPr>
      <w:r>
        <w:rPr>
          <w:bCs/>
          <w:szCs w:val="24"/>
        </w:rPr>
        <w:t>Título: descrição da ação, atividade ou aquisição;</w:t>
      </w:r>
    </w:p>
    <w:p w:rsidR="00CD2BFD" w:rsidRDefault="00CD2BFD" w:rsidP="003B038D">
      <w:pPr>
        <w:pStyle w:val="PargrafodaLista"/>
        <w:numPr>
          <w:ilvl w:val="0"/>
          <w:numId w:val="5"/>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3B038D">
      <w:pPr>
        <w:pStyle w:val="PargrafodaLista"/>
        <w:numPr>
          <w:ilvl w:val="0"/>
          <w:numId w:val="5"/>
        </w:numPr>
        <w:spacing w:after="0"/>
        <w:rPr>
          <w:bCs/>
          <w:szCs w:val="24"/>
        </w:rPr>
      </w:pPr>
      <w:r>
        <w:rPr>
          <w:bCs/>
          <w:szCs w:val="24"/>
        </w:rPr>
        <w:t>Prioridade: utilizado para colorir a demanda em ordens de prioridade;</w:t>
      </w:r>
    </w:p>
    <w:p w:rsidR="002A56CC" w:rsidRDefault="002A56CC" w:rsidP="003B038D">
      <w:pPr>
        <w:pStyle w:val="PargrafodaLista"/>
        <w:numPr>
          <w:ilvl w:val="0"/>
          <w:numId w:val="5"/>
        </w:numPr>
        <w:spacing w:after="0"/>
        <w:rPr>
          <w:bCs/>
          <w:szCs w:val="24"/>
        </w:rPr>
      </w:pPr>
      <w:r>
        <w:rPr>
          <w:bCs/>
          <w:szCs w:val="24"/>
        </w:rPr>
        <w:t>Encaminhado para: utilizado para atribuir a responsabilidade a um usuário;</w:t>
      </w:r>
    </w:p>
    <w:p w:rsidR="002A56CC" w:rsidRDefault="00106CC1" w:rsidP="003B038D">
      <w:pPr>
        <w:pStyle w:val="PargrafodaLista"/>
        <w:numPr>
          <w:ilvl w:val="0"/>
          <w:numId w:val="5"/>
        </w:numPr>
        <w:spacing w:after="0"/>
        <w:rPr>
          <w:bCs/>
          <w:szCs w:val="24"/>
        </w:rPr>
      </w:pPr>
      <w:r>
        <w:rPr>
          <w:bCs/>
          <w:szCs w:val="24"/>
        </w:rPr>
        <w:t>Categoria: utilizado para categorizar as ações facilitando agrupamento em relatórios futuros;</w:t>
      </w:r>
    </w:p>
    <w:p w:rsidR="00106CC1" w:rsidRDefault="00601631" w:rsidP="003B038D">
      <w:pPr>
        <w:pStyle w:val="PargrafodaLista"/>
        <w:numPr>
          <w:ilvl w:val="0"/>
          <w:numId w:val="5"/>
        </w:numPr>
        <w:spacing w:after="0"/>
        <w:rPr>
          <w:bCs/>
          <w:szCs w:val="24"/>
        </w:rPr>
      </w:pPr>
      <w:r>
        <w:rPr>
          <w:bCs/>
          <w:szCs w:val="24"/>
        </w:rPr>
        <w:t>Ação: utilizado nesse contexto para identificar a unidade de planejamento;</w:t>
      </w:r>
    </w:p>
    <w:p w:rsidR="00601631" w:rsidRDefault="00601631" w:rsidP="003B038D">
      <w:pPr>
        <w:pStyle w:val="PargrafodaLista"/>
        <w:numPr>
          <w:ilvl w:val="0"/>
          <w:numId w:val="5"/>
        </w:numPr>
        <w:spacing w:after="0"/>
        <w:rPr>
          <w:bCs/>
          <w:szCs w:val="24"/>
        </w:rPr>
      </w:pPr>
      <w:r>
        <w:rPr>
          <w:bCs/>
          <w:szCs w:val="24"/>
        </w:rPr>
        <w:t>Setor solicitante: utilizado para identificar os subsetores da unidade de planejamento;</w:t>
      </w:r>
    </w:p>
    <w:p w:rsidR="00601631" w:rsidRDefault="00364F0A" w:rsidP="003B038D">
      <w:pPr>
        <w:pStyle w:val="PargrafodaLista"/>
        <w:numPr>
          <w:ilvl w:val="0"/>
          <w:numId w:val="5"/>
        </w:numPr>
        <w:spacing w:after="0"/>
        <w:rPr>
          <w:bCs/>
          <w:szCs w:val="24"/>
        </w:rPr>
      </w:pPr>
      <w:r>
        <w:rPr>
          <w:bCs/>
          <w:szCs w:val="24"/>
        </w:rPr>
        <w:t>Ano: para o registro do ano corrente;</w:t>
      </w:r>
    </w:p>
    <w:p w:rsidR="00364F0A" w:rsidRDefault="00364F0A" w:rsidP="003B038D">
      <w:pPr>
        <w:pStyle w:val="PargrafodaLista"/>
        <w:numPr>
          <w:ilvl w:val="0"/>
          <w:numId w:val="5"/>
        </w:numPr>
        <w:spacing w:after="0"/>
        <w:rPr>
          <w:bCs/>
          <w:szCs w:val="24"/>
        </w:rPr>
      </w:pPr>
      <w:r>
        <w:rPr>
          <w:bCs/>
          <w:szCs w:val="24"/>
        </w:rPr>
        <w:t>Valor unitário: utilizado para registrar o valor unitário de ações relativas a aquisições;</w:t>
      </w:r>
    </w:p>
    <w:p w:rsidR="00364F0A" w:rsidRDefault="00364F0A" w:rsidP="003B038D">
      <w:pPr>
        <w:pStyle w:val="PargrafodaLista"/>
        <w:numPr>
          <w:ilvl w:val="0"/>
          <w:numId w:val="5"/>
        </w:numPr>
        <w:spacing w:after="0"/>
        <w:rPr>
          <w:bCs/>
          <w:szCs w:val="24"/>
        </w:rPr>
      </w:pPr>
      <w:r>
        <w:rPr>
          <w:bCs/>
          <w:szCs w:val="24"/>
        </w:rPr>
        <w:lastRenderedPageBreak/>
        <w:t>Quantidade: utilizado para informar quantos itens serão adquiridos;</w:t>
      </w:r>
    </w:p>
    <w:p w:rsidR="00364F0A" w:rsidRDefault="00364F0A" w:rsidP="003B038D">
      <w:pPr>
        <w:pStyle w:val="PargrafodaLista"/>
        <w:numPr>
          <w:ilvl w:val="0"/>
          <w:numId w:val="5"/>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3B038D">
      <w:pPr>
        <w:pStyle w:val="PargrafodaLista"/>
        <w:numPr>
          <w:ilvl w:val="0"/>
          <w:numId w:val="5"/>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3B038D">
      <w:pPr>
        <w:pStyle w:val="PargrafodaLista"/>
        <w:numPr>
          <w:ilvl w:val="0"/>
          <w:numId w:val="5"/>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3B038D">
      <w:pPr>
        <w:pStyle w:val="PargrafodaLista"/>
        <w:numPr>
          <w:ilvl w:val="0"/>
          <w:numId w:val="5"/>
        </w:numPr>
        <w:spacing w:after="0"/>
        <w:ind w:left="1134" w:hanging="283"/>
        <w:rPr>
          <w:bCs/>
          <w:szCs w:val="24"/>
        </w:rPr>
      </w:pPr>
      <w:r>
        <w:rPr>
          <w:bCs/>
          <w:szCs w:val="24"/>
        </w:rPr>
        <w:t>Perspectiva a partir de 2015: utilizado para associar o título a perspectiva do PEI;</w:t>
      </w:r>
    </w:p>
    <w:p w:rsidR="001E0707" w:rsidRDefault="001E0707" w:rsidP="003B038D">
      <w:pPr>
        <w:pStyle w:val="PargrafodaLista"/>
        <w:numPr>
          <w:ilvl w:val="0"/>
          <w:numId w:val="5"/>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3B038D">
      <w:pPr>
        <w:pStyle w:val="PargrafodaLista"/>
        <w:numPr>
          <w:ilvl w:val="0"/>
          <w:numId w:val="5"/>
        </w:numPr>
        <w:spacing w:after="0"/>
        <w:ind w:left="1134" w:hanging="283"/>
        <w:rPr>
          <w:bCs/>
          <w:szCs w:val="24"/>
        </w:rPr>
      </w:pPr>
      <w:r>
        <w:rPr>
          <w:bCs/>
          <w:szCs w:val="24"/>
        </w:rPr>
        <w:t>Demanda Pai: utilizado para vincular esta demanda a outra;</w:t>
      </w:r>
    </w:p>
    <w:p w:rsidR="00A868CD" w:rsidRDefault="000C60C9" w:rsidP="003B038D">
      <w:pPr>
        <w:pStyle w:val="PargrafodaLista"/>
        <w:numPr>
          <w:ilvl w:val="0"/>
          <w:numId w:val="5"/>
        </w:numPr>
        <w:spacing w:after="0"/>
        <w:ind w:left="1134" w:hanging="283"/>
        <w:rPr>
          <w:bCs/>
          <w:szCs w:val="24"/>
        </w:rPr>
      </w:pPr>
      <w:r>
        <w:rPr>
          <w:bCs/>
          <w:szCs w:val="24"/>
        </w:rPr>
        <w:t>Início: utilizado para registrar a data de criação da demanda ou de seu início de andamento;</w:t>
      </w:r>
    </w:p>
    <w:p w:rsidR="000C60C9" w:rsidRDefault="000C60C9" w:rsidP="003B038D">
      <w:pPr>
        <w:pStyle w:val="PargrafodaLista"/>
        <w:numPr>
          <w:ilvl w:val="0"/>
          <w:numId w:val="5"/>
        </w:numPr>
        <w:spacing w:after="0"/>
        <w:ind w:left="1134" w:hanging="283"/>
        <w:rPr>
          <w:bCs/>
          <w:szCs w:val="24"/>
        </w:rPr>
      </w:pPr>
      <w:r>
        <w:rPr>
          <w:bCs/>
          <w:szCs w:val="24"/>
        </w:rPr>
        <w:t>Data prevista: utilizado para indicar o término da demanda;</w:t>
      </w:r>
    </w:p>
    <w:p w:rsidR="000C60C9" w:rsidRDefault="000C60C9" w:rsidP="003B038D">
      <w:pPr>
        <w:pStyle w:val="PargrafodaLista"/>
        <w:numPr>
          <w:ilvl w:val="0"/>
          <w:numId w:val="5"/>
        </w:numPr>
        <w:spacing w:after="0"/>
        <w:ind w:left="1134" w:hanging="283"/>
        <w:rPr>
          <w:bCs/>
          <w:szCs w:val="24"/>
        </w:rPr>
      </w:pPr>
      <w:r>
        <w:rPr>
          <w:bCs/>
          <w:szCs w:val="24"/>
        </w:rPr>
        <w:t>Tempo estimado: utilizado para registrar o tempo levado entre a criação e fechamento da demanda;</w:t>
      </w:r>
    </w:p>
    <w:p w:rsidR="002D47F4" w:rsidRDefault="002D47F4" w:rsidP="003B038D">
      <w:pPr>
        <w:pStyle w:val="PargrafodaLista"/>
        <w:numPr>
          <w:ilvl w:val="0"/>
          <w:numId w:val="5"/>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3B038D">
      <w:pPr>
        <w:pStyle w:val="PargrafodaLista"/>
        <w:numPr>
          <w:ilvl w:val="0"/>
          <w:numId w:val="5"/>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3B038D">
      <w:pPr>
        <w:pStyle w:val="PargrafodaLista"/>
        <w:numPr>
          <w:ilvl w:val="0"/>
          <w:numId w:val="5"/>
        </w:numPr>
        <w:spacing w:after="0"/>
        <w:ind w:left="1134" w:hanging="283"/>
        <w:rPr>
          <w:bCs/>
          <w:szCs w:val="24"/>
        </w:rPr>
      </w:pPr>
      <w:r>
        <w:rPr>
          <w:bCs/>
          <w:szCs w:val="24"/>
        </w:rPr>
        <w:t>Natureza da Despesa: utilizado para associar a demanda a uma natureza de despesa;</w:t>
      </w:r>
    </w:p>
    <w:p w:rsidR="00A63E02" w:rsidRDefault="00C90418" w:rsidP="003B038D">
      <w:pPr>
        <w:pStyle w:val="PargrafodaLista"/>
        <w:numPr>
          <w:ilvl w:val="0"/>
          <w:numId w:val="5"/>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3B038D">
      <w:pPr>
        <w:pStyle w:val="PargrafodaLista"/>
        <w:numPr>
          <w:ilvl w:val="0"/>
          <w:numId w:val="5"/>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3B038D">
      <w:pPr>
        <w:pStyle w:val="PargrafodaLista"/>
        <w:numPr>
          <w:ilvl w:val="0"/>
          <w:numId w:val="5"/>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3B038D">
      <w:pPr>
        <w:pStyle w:val="PargrafodaLista"/>
        <w:numPr>
          <w:ilvl w:val="0"/>
          <w:numId w:val="5"/>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3B038D">
      <w:pPr>
        <w:pStyle w:val="PargrafodaLista"/>
        <w:numPr>
          <w:ilvl w:val="0"/>
          <w:numId w:val="5"/>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4" w:name="_Toc446321770"/>
      <w:r>
        <w:lastRenderedPageBreak/>
        <w:t xml:space="preserve">Figura </w:t>
      </w:r>
      <w:r w:rsidR="006F1FCC">
        <w:fldChar w:fldCharType="begin"/>
      </w:r>
      <w:r w:rsidR="006F1FCC">
        <w:instrText xml:space="preserve"> SEQ Figura \* ARABIC </w:instrText>
      </w:r>
      <w:r w:rsidR="006F1FCC">
        <w:fldChar w:fldCharType="separate"/>
      </w:r>
      <w:r w:rsidR="006F1FCC">
        <w:rPr>
          <w:noProof/>
        </w:rPr>
        <w:t>31</w:t>
      </w:r>
      <w:r w:rsidR="006F1FCC">
        <w:fldChar w:fldCharType="end"/>
      </w:r>
      <w:r>
        <w:t xml:space="preserve"> Formulário de Cadastro dos PDAs</w:t>
      </w:r>
      <w:bookmarkEnd w:id="194"/>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128F3C9C" wp14:editId="1C14D85C">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lastRenderedPageBreak/>
        <w:t>Fonte: Sistema de Gestão de Demandas do IFAM 2015</w:t>
      </w:r>
    </w:p>
    <w:p w:rsidR="00B56611" w:rsidRDefault="00B56611" w:rsidP="00657A2F">
      <w:pPr>
        <w:ind w:firstLine="851"/>
        <w:rPr>
          <w:bCs/>
          <w:szCs w:val="24"/>
        </w:rPr>
      </w:pPr>
      <w:r>
        <w:rPr>
          <w:bCs/>
          <w:szCs w:val="24"/>
        </w:rPr>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5" w:name="_Toc446321771"/>
      <w:r>
        <w:t xml:space="preserve">Figura </w:t>
      </w:r>
      <w:r w:rsidR="006F1FCC">
        <w:fldChar w:fldCharType="begin"/>
      </w:r>
      <w:r w:rsidR="006F1FCC">
        <w:instrText xml:space="preserve"> SEQ Figura \* ARABIC </w:instrText>
      </w:r>
      <w:r w:rsidR="006F1FCC">
        <w:fldChar w:fldCharType="separate"/>
      </w:r>
      <w:r w:rsidR="006F1FCC">
        <w:rPr>
          <w:noProof/>
        </w:rPr>
        <w:t>32</w:t>
      </w:r>
      <w:r w:rsidR="006F1FCC">
        <w:fldChar w:fldCharType="end"/>
      </w:r>
      <w:r>
        <w:t xml:space="preserve"> Exemplo de um plano gerado com dados do SGD</w:t>
      </w:r>
      <w:bookmarkEnd w:id="195"/>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66BCF0ED" wp14:editId="79739414">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57A2F">
      <w:pPr>
        <w:pStyle w:val="PargrafodaLista"/>
        <w:spacing w:after="0"/>
        <w:ind w:left="0" w:firstLine="851"/>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6" w:name="_Toc446321772"/>
      <w:r>
        <w:t xml:space="preserve">Figura </w:t>
      </w:r>
      <w:r w:rsidR="006F1FCC">
        <w:fldChar w:fldCharType="begin"/>
      </w:r>
      <w:r w:rsidR="006F1FCC">
        <w:instrText xml:space="preserve"> SEQ Figura \* ARABIC </w:instrText>
      </w:r>
      <w:r w:rsidR="006F1FCC">
        <w:fldChar w:fldCharType="separate"/>
      </w:r>
      <w:r w:rsidR="006F1FCC">
        <w:rPr>
          <w:noProof/>
        </w:rPr>
        <w:t>33</w:t>
      </w:r>
      <w:r w:rsidR="006F1FCC">
        <w:fldChar w:fldCharType="end"/>
      </w:r>
      <w:r>
        <w:t xml:space="preserve"> Página de Documentos do PDA2015</w:t>
      </w:r>
      <w:bookmarkEnd w:id="196"/>
    </w:p>
    <w:p w:rsidR="005E60DF" w:rsidRDefault="005E60DF" w:rsidP="00677694">
      <w:pPr>
        <w:pStyle w:val="PargrafodaLista"/>
        <w:spacing w:after="0"/>
        <w:ind w:left="0"/>
        <w:jc w:val="center"/>
        <w:rPr>
          <w:bCs/>
          <w:szCs w:val="24"/>
        </w:rPr>
      </w:pPr>
      <w:r>
        <w:rPr>
          <w:noProof/>
          <w:lang w:eastAsia="pt-BR"/>
        </w:rPr>
        <w:drawing>
          <wp:inline distT="0" distB="0" distL="0" distR="0" wp14:anchorId="6204B741" wp14:editId="69F71958">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57A2F">
      <w:pPr>
        <w:pStyle w:val="PargrafodaLista"/>
        <w:spacing w:after="0"/>
        <w:ind w:left="0" w:firstLine="851"/>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97" w:name="_Toc446321773"/>
      <w:r>
        <w:lastRenderedPageBreak/>
        <w:t xml:space="preserve">Figura </w:t>
      </w:r>
      <w:r w:rsidR="006F1FCC">
        <w:fldChar w:fldCharType="begin"/>
      </w:r>
      <w:r w:rsidR="006F1FCC">
        <w:instrText xml:space="preserve"> SEQ Figura \* ARABIC </w:instrText>
      </w:r>
      <w:r w:rsidR="006F1FCC">
        <w:fldChar w:fldCharType="separate"/>
      </w:r>
      <w:r w:rsidR="006F1FCC">
        <w:rPr>
          <w:noProof/>
        </w:rPr>
        <w:t>34</w:t>
      </w:r>
      <w:r w:rsidR="006F1FCC">
        <w:fldChar w:fldCharType="end"/>
      </w:r>
      <w:r>
        <w:t xml:space="preserve"> Relatório gerado a partir de dados do Tesouro Gerencial</w:t>
      </w:r>
      <w:bookmarkEnd w:id="197"/>
    </w:p>
    <w:p w:rsidR="009925DF" w:rsidRDefault="009925DF" w:rsidP="00677694">
      <w:pPr>
        <w:pStyle w:val="PargrafodaLista"/>
        <w:spacing w:after="0"/>
        <w:ind w:left="0"/>
        <w:jc w:val="center"/>
        <w:rPr>
          <w:bCs/>
          <w:szCs w:val="24"/>
        </w:rPr>
      </w:pPr>
      <w:r>
        <w:rPr>
          <w:noProof/>
          <w:lang w:eastAsia="pt-BR"/>
        </w:rPr>
        <w:drawing>
          <wp:inline distT="0" distB="0" distL="0" distR="0" wp14:anchorId="479431EA" wp14:editId="1B4BBBE5">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57A2F">
      <w:pPr>
        <w:pStyle w:val="PargrafodaLista"/>
        <w:spacing w:after="0"/>
        <w:ind w:left="0" w:firstLine="851"/>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98" w:name="_Toc446321774"/>
      <w:r>
        <w:lastRenderedPageBreak/>
        <w:t xml:space="preserve">Figura </w:t>
      </w:r>
      <w:r w:rsidR="006F1FCC">
        <w:fldChar w:fldCharType="begin"/>
      </w:r>
      <w:r w:rsidR="006F1FCC">
        <w:instrText xml:space="preserve"> SEQ Figura \* ARABIC </w:instrText>
      </w:r>
      <w:r w:rsidR="006F1FCC">
        <w:fldChar w:fldCharType="separate"/>
      </w:r>
      <w:r w:rsidR="006F1FCC">
        <w:rPr>
          <w:noProof/>
        </w:rPr>
        <w:t>35</w:t>
      </w:r>
      <w:r w:rsidR="006F1FCC">
        <w:fldChar w:fldCharType="end"/>
      </w:r>
      <w:r>
        <w:t xml:space="preserve"> Monitoramento do PDA2015</w:t>
      </w:r>
      <w:bookmarkEnd w:id="198"/>
    </w:p>
    <w:p w:rsidR="009925DF" w:rsidRDefault="002E0A13" w:rsidP="00677694">
      <w:pPr>
        <w:pStyle w:val="PargrafodaLista"/>
        <w:spacing w:after="0"/>
        <w:ind w:left="0"/>
        <w:jc w:val="center"/>
        <w:rPr>
          <w:bCs/>
          <w:szCs w:val="24"/>
        </w:rPr>
      </w:pPr>
      <w:r>
        <w:rPr>
          <w:noProof/>
          <w:lang w:eastAsia="pt-BR"/>
        </w:rPr>
        <w:drawing>
          <wp:inline distT="0" distB="0" distL="0" distR="0" wp14:anchorId="43740A85" wp14:editId="55C47159">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57A2F">
      <w:pPr>
        <w:pStyle w:val="PargrafodaLista"/>
        <w:spacing w:after="0"/>
        <w:ind w:left="0" w:firstLine="851"/>
        <w:rPr>
          <w:bCs/>
          <w:szCs w:val="24"/>
        </w:rPr>
      </w:pPr>
      <w:r>
        <w:rPr>
          <w:bCs/>
          <w:szCs w:val="24"/>
        </w:rPr>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9" w:name="_Toc446321775"/>
      <w:r>
        <w:t xml:space="preserve">Figura </w:t>
      </w:r>
      <w:r w:rsidR="006F1FCC">
        <w:fldChar w:fldCharType="begin"/>
      </w:r>
      <w:r w:rsidR="006F1FCC">
        <w:instrText xml:space="preserve"> SEQ Figura \* ARABIC </w:instrText>
      </w:r>
      <w:r w:rsidR="006F1FCC">
        <w:fldChar w:fldCharType="separate"/>
      </w:r>
      <w:r w:rsidR="006F1FCC">
        <w:rPr>
          <w:noProof/>
        </w:rPr>
        <w:t>36</w:t>
      </w:r>
      <w:r w:rsidR="006F1FCC">
        <w:fldChar w:fldCharType="end"/>
      </w:r>
      <w:r>
        <w:t xml:space="preserve"> Convite</w:t>
      </w:r>
      <w:r>
        <w:rPr>
          <w:noProof/>
        </w:rPr>
        <w:t xml:space="preserve"> para a Runião anual de Avaliação</w:t>
      </w:r>
      <w:bookmarkEnd w:id="199"/>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6C3D45C9" wp14:editId="05AB23CA">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200" w:name="_Toc446321776"/>
      <w:r>
        <w:lastRenderedPageBreak/>
        <w:t xml:space="preserve">Figura </w:t>
      </w:r>
      <w:r w:rsidR="006F1FCC">
        <w:fldChar w:fldCharType="begin"/>
      </w:r>
      <w:r w:rsidR="006F1FCC">
        <w:instrText xml:space="preserve"> SEQ Figura \* ARABIC </w:instrText>
      </w:r>
      <w:r w:rsidR="006F1FCC">
        <w:fldChar w:fldCharType="separate"/>
      </w:r>
      <w:r w:rsidR="006F1FCC">
        <w:rPr>
          <w:noProof/>
        </w:rPr>
        <w:t>37</w:t>
      </w:r>
      <w:r w:rsidR="006F1FCC">
        <w:fldChar w:fldCharType="end"/>
      </w:r>
      <w:r>
        <w:t xml:space="preserve"> Avaliação da Gestão do IFAM  2015</w:t>
      </w:r>
      <w:bookmarkEnd w:id="200"/>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1188A1ED" wp14:editId="41B8B4A6">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657A2F">
      <w:pPr>
        <w:ind w:firstLine="851"/>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657A2F">
      <w:pPr>
        <w:ind w:firstLine="851"/>
        <w:rPr>
          <w:bCs/>
          <w:szCs w:val="24"/>
        </w:rPr>
      </w:pPr>
      <w:r w:rsidRPr="00F8343B">
        <w:rPr>
          <w:bCs/>
          <w:szCs w:val="24"/>
        </w:rPr>
        <w:t>Estas análises de cenário se dividem em:</w:t>
      </w:r>
    </w:p>
    <w:p w:rsidR="0040665B" w:rsidRPr="00F8343B" w:rsidRDefault="0040665B" w:rsidP="00657A2F">
      <w:pPr>
        <w:ind w:firstLine="851"/>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657A2F">
      <w:pPr>
        <w:ind w:firstLine="851"/>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657A2F">
      <w:pPr>
        <w:ind w:firstLine="851"/>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w:t>
      </w:r>
      <w:r w:rsidR="00DD4DD9">
        <w:rPr>
          <w:bCs/>
          <w:szCs w:val="24"/>
        </w:rPr>
        <w:lastRenderedPageBreak/>
        <w:t>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201" w:name="_Toc446321777"/>
      <w:r>
        <w:t xml:space="preserve">Figura </w:t>
      </w:r>
      <w:r w:rsidR="006F1FCC">
        <w:fldChar w:fldCharType="begin"/>
      </w:r>
      <w:r w:rsidR="006F1FCC">
        <w:instrText xml:space="preserve"> SEQ Figura \* ARABIC </w:instrText>
      </w:r>
      <w:r w:rsidR="006F1FCC">
        <w:fldChar w:fldCharType="separate"/>
      </w:r>
      <w:r w:rsidR="006F1FCC">
        <w:rPr>
          <w:noProof/>
        </w:rPr>
        <w:t>38</w:t>
      </w:r>
      <w:r w:rsidR="006F1FCC">
        <w:fldChar w:fldCharType="end"/>
      </w:r>
      <w:r>
        <w:t xml:space="preserve"> Questionário aplicado para a avaliação 2015</w:t>
      </w:r>
      <w:bookmarkEnd w:id="201"/>
    </w:p>
    <w:p w:rsidR="00DD4DD9" w:rsidRPr="00F8343B" w:rsidRDefault="00DD4DD9" w:rsidP="005D1095">
      <w:pPr>
        <w:rPr>
          <w:bCs/>
          <w:szCs w:val="24"/>
        </w:rPr>
      </w:pPr>
      <w:r>
        <w:rPr>
          <w:noProof/>
          <w:lang w:eastAsia="pt-BR"/>
        </w:rPr>
        <w:drawing>
          <wp:inline distT="0" distB="0" distL="0" distR="0" wp14:anchorId="65F71CF1" wp14:editId="541E452E">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657A2F">
      <w:pPr>
        <w:pStyle w:val="PargrafodaLista"/>
        <w:tabs>
          <w:tab w:val="left" w:pos="1410"/>
        </w:tabs>
        <w:spacing w:after="0"/>
        <w:ind w:left="0" w:firstLine="851"/>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657A2F">
      <w:pPr>
        <w:pStyle w:val="PargrafodaLista"/>
        <w:tabs>
          <w:tab w:val="left" w:pos="1410"/>
        </w:tabs>
        <w:spacing w:after="0"/>
        <w:ind w:left="0" w:firstLine="851"/>
        <w:outlineLvl w:val="1"/>
        <w:rPr>
          <w:bCs/>
          <w:szCs w:val="24"/>
        </w:rPr>
      </w:pPr>
    </w:p>
    <w:p w:rsidR="00D153FF" w:rsidRDefault="00D153FF" w:rsidP="00657A2F">
      <w:pPr>
        <w:pStyle w:val="PargrafodaLista"/>
        <w:tabs>
          <w:tab w:val="left" w:pos="1410"/>
        </w:tabs>
        <w:spacing w:after="0"/>
        <w:ind w:left="0" w:firstLine="851"/>
        <w:rPr>
          <w:bCs/>
          <w:szCs w:val="24"/>
        </w:rPr>
      </w:pPr>
      <w:r>
        <w:rPr>
          <w:bCs/>
          <w:szCs w:val="24"/>
        </w:rPr>
        <w:lastRenderedPageBreak/>
        <w:t>O resultado da análise do ambiente interno mostrou que os pontos fortes se mantiveram</w:t>
      </w:r>
      <w:r w:rsidR="001A1D91">
        <w:rPr>
          <w:bCs/>
          <w:szCs w:val="24"/>
        </w:rPr>
        <w:t>.</w:t>
      </w:r>
    </w:p>
    <w:p w:rsidR="0040665B" w:rsidRPr="00D153FF" w:rsidRDefault="0040665B" w:rsidP="003B038D">
      <w:pPr>
        <w:pStyle w:val="PargrafodaLista"/>
        <w:numPr>
          <w:ilvl w:val="0"/>
          <w:numId w:val="24"/>
        </w:numPr>
        <w:tabs>
          <w:tab w:val="clear" w:pos="720"/>
          <w:tab w:val="left" w:pos="1410"/>
        </w:tabs>
        <w:ind w:left="1134" w:hanging="283"/>
        <w:rPr>
          <w:bCs/>
          <w:szCs w:val="24"/>
        </w:rPr>
      </w:pPr>
      <w:r w:rsidRPr="00D153FF">
        <w:rPr>
          <w:b/>
          <w:bCs/>
          <w:szCs w:val="24"/>
        </w:rPr>
        <w:t> PONTOS FORTES</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Gestores abertos a sugestões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Ambiente Organizacional</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Celeridade Processual</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Comprometimento dos servidores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Participação em eventos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Visão da qualidade de ensino</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657A2F">
      <w:pPr>
        <w:pStyle w:val="PargrafodaLista"/>
        <w:tabs>
          <w:tab w:val="left" w:pos="1410"/>
        </w:tabs>
        <w:spacing w:after="0"/>
        <w:ind w:left="0" w:firstLine="851"/>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657A2F" w:rsidRDefault="0040665B" w:rsidP="00657A2F">
      <w:pPr>
        <w:ind w:left="491"/>
        <w:rPr>
          <w:bCs/>
          <w:szCs w:val="24"/>
        </w:rPr>
      </w:pPr>
      <w:r w:rsidRPr="00657A2F">
        <w:rPr>
          <w:b/>
          <w:bCs/>
          <w:szCs w:val="24"/>
        </w:rPr>
        <w:t>PONTOS FRACOS</w:t>
      </w:r>
    </w:p>
    <w:p w:rsidR="0040665B" w:rsidRPr="00D153FF" w:rsidRDefault="00305327" w:rsidP="003B038D">
      <w:pPr>
        <w:pStyle w:val="PargrafodaLista"/>
        <w:numPr>
          <w:ilvl w:val="0"/>
          <w:numId w:val="58"/>
        </w:numPr>
        <w:ind w:left="1134" w:hanging="283"/>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Capacitação do servidor</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Controle de demandas</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Incentivo à pesquisa</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Planejamento</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lastRenderedPageBreak/>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657A2F" w:rsidRDefault="0040665B" w:rsidP="00657A2F">
      <w:pPr>
        <w:tabs>
          <w:tab w:val="left" w:pos="1410"/>
        </w:tabs>
        <w:ind w:left="360"/>
        <w:rPr>
          <w:bCs/>
          <w:szCs w:val="24"/>
        </w:rPr>
      </w:pPr>
      <w:r w:rsidRPr="00657A2F">
        <w:rPr>
          <w:b/>
          <w:bCs/>
          <w:szCs w:val="24"/>
        </w:rPr>
        <w:t>AMEAÇAS</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Logística de materiais</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Andamento das obras</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Permanência do Servidor nas unidades do Interior do Estado</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3B038D">
      <w:pPr>
        <w:pStyle w:val="PargrafodaLista"/>
        <w:numPr>
          <w:ilvl w:val="0"/>
          <w:numId w:val="26"/>
        </w:numPr>
        <w:tabs>
          <w:tab w:val="left" w:pos="1410"/>
        </w:tabs>
        <w:rPr>
          <w:bCs/>
          <w:szCs w:val="24"/>
        </w:rPr>
      </w:pPr>
      <w:r w:rsidRPr="00B94E4D">
        <w:rPr>
          <w:b/>
          <w:bCs/>
          <w:szCs w:val="24"/>
        </w:rPr>
        <w:t>OPORTUNIDADES </w:t>
      </w:r>
    </w:p>
    <w:p w:rsidR="0040665B" w:rsidRPr="00B94E4D" w:rsidRDefault="0040665B" w:rsidP="003B038D">
      <w:pPr>
        <w:pStyle w:val="PargrafodaLista"/>
        <w:numPr>
          <w:ilvl w:val="0"/>
          <w:numId w:val="27"/>
        </w:numPr>
        <w:tabs>
          <w:tab w:val="left" w:pos="1410"/>
        </w:tabs>
        <w:rPr>
          <w:bCs/>
          <w:szCs w:val="24"/>
        </w:rPr>
      </w:pPr>
      <w:r w:rsidRPr="00B94E4D">
        <w:rPr>
          <w:bCs/>
          <w:szCs w:val="24"/>
        </w:rPr>
        <w:t>Diversidade Linguística</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Intercâmbio</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Ofertas de vagas de curso</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Parcerias</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Programas em periódicos</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02" w:name="_Toc446321778"/>
      <w:r>
        <w:lastRenderedPageBreak/>
        <w:t xml:space="preserve">Figura </w:t>
      </w:r>
      <w:r w:rsidR="006F1FCC">
        <w:fldChar w:fldCharType="begin"/>
      </w:r>
      <w:r w:rsidR="006F1FCC">
        <w:instrText xml:space="preserve"> SEQ Figura \* ARABIC </w:instrText>
      </w:r>
      <w:r w:rsidR="006F1FCC">
        <w:fldChar w:fldCharType="separate"/>
      </w:r>
      <w:r w:rsidR="006F1FCC">
        <w:rPr>
          <w:noProof/>
        </w:rPr>
        <w:t>39</w:t>
      </w:r>
      <w:r w:rsidR="006F1FCC">
        <w:fldChar w:fldCharType="end"/>
      </w:r>
      <w:r>
        <w:t xml:space="preserve"> Análise do Relacionamento Interpessoal</w:t>
      </w:r>
      <w:bookmarkEnd w:id="202"/>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2850EAAD" wp14:editId="4347B714">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3" w:name="_Toc446321779"/>
      <w:r>
        <w:t xml:space="preserve">Figura </w:t>
      </w:r>
      <w:r w:rsidR="006F1FCC">
        <w:fldChar w:fldCharType="begin"/>
      </w:r>
      <w:r w:rsidR="006F1FCC">
        <w:instrText xml:space="preserve"> SEQ Figura \* ARABIC </w:instrText>
      </w:r>
      <w:r w:rsidR="006F1FCC">
        <w:fldChar w:fldCharType="separate"/>
      </w:r>
      <w:r w:rsidR="006F1FCC">
        <w:rPr>
          <w:noProof/>
        </w:rPr>
        <w:t>40</w:t>
      </w:r>
      <w:r w:rsidR="006F1FCC">
        <w:fldChar w:fldCharType="end"/>
      </w:r>
      <w:r>
        <w:t xml:space="preserve"> Análise do Acesso à Internet</w:t>
      </w:r>
      <w:bookmarkEnd w:id="203"/>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31475801" wp14:editId="1907DAC2">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lastRenderedPageBreak/>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7B2360" w:rsidRPr="00505FD9" w:rsidRDefault="007B2360" w:rsidP="006F1FCC">
      <w:pPr>
        <w:pStyle w:val="PargrafodaLista"/>
        <w:numPr>
          <w:ilvl w:val="1"/>
          <w:numId w:val="63"/>
        </w:numPr>
        <w:spacing w:after="0"/>
        <w:outlineLvl w:val="1"/>
        <w:rPr>
          <w:bCs/>
          <w:szCs w:val="24"/>
        </w:rPr>
      </w:pPr>
      <w:bookmarkStart w:id="204" w:name="_Toc446321571"/>
      <w:r w:rsidRPr="00505FD9">
        <w:rPr>
          <w:bCs/>
          <w:szCs w:val="24"/>
        </w:rPr>
        <w:t>Desempenho orçamentário</w:t>
      </w:r>
      <w:bookmarkEnd w:id="204"/>
    </w:p>
    <w:p w:rsidR="00EF4CA3" w:rsidRPr="00505FD9" w:rsidRDefault="00EF4CA3" w:rsidP="00EF4CA3">
      <w:pPr>
        <w:pStyle w:val="PargrafodaLista"/>
        <w:spacing w:after="0"/>
        <w:ind w:left="1224"/>
        <w:outlineLvl w:val="2"/>
        <w:rPr>
          <w:bCs/>
          <w:szCs w:val="24"/>
        </w:rPr>
      </w:pPr>
    </w:p>
    <w:p w:rsidR="002E5C70" w:rsidRDefault="002E5C70" w:rsidP="006F1FCC">
      <w:pPr>
        <w:pStyle w:val="PargrafodaLista"/>
        <w:numPr>
          <w:ilvl w:val="2"/>
          <w:numId w:val="63"/>
        </w:numPr>
        <w:spacing w:after="0"/>
        <w:ind w:left="1224"/>
        <w:outlineLvl w:val="2"/>
        <w:rPr>
          <w:bCs/>
          <w:szCs w:val="24"/>
        </w:rPr>
      </w:pPr>
      <w:bookmarkStart w:id="205" w:name="_Toc446321572"/>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5"/>
    </w:p>
    <w:p w:rsidR="00EF4CA3" w:rsidRDefault="00EF4CA3" w:rsidP="00EF4CA3">
      <w:pPr>
        <w:pStyle w:val="Legenda"/>
        <w:keepNext/>
      </w:pPr>
      <w:bookmarkStart w:id="206" w:name="_Toc446402112"/>
      <w:r>
        <w:t xml:space="preserve">Tabela </w:t>
      </w:r>
      <w:r w:rsidR="0019163D">
        <w:fldChar w:fldCharType="begin"/>
      </w:r>
      <w:r w:rsidR="0019163D">
        <w:instrText xml:space="preserve"> SEQ Tabela \* ARABIC </w:instrText>
      </w:r>
      <w:r w:rsidR="0019163D">
        <w:fldChar w:fldCharType="separate"/>
      </w:r>
      <w:r w:rsidR="006813DF">
        <w:rPr>
          <w:noProof/>
        </w:rPr>
        <w:t>43</w:t>
      </w:r>
      <w:r w:rsidR="0019163D">
        <w:rPr>
          <w:noProof/>
        </w:rPr>
        <w:fldChar w:fldCharType="end"/>
      </w:r>
      <w:r>
        <w:t xml:space="preserve"> </w:t>
      </w:r>
      <w:r w:rsidRPr="005412EC">
        <w:t>Quadro – Ação/Subtítulos – OFSS</w:t>
      </w:r>
      <w:r w:rsidR="00457B40">
        <w:t xml:space="preserve"> 01</w:t>
      </w:r>
      <w:bookmarkEnd w:id="206"/>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w:t>
            </w:r>
            <w:r w:rsidRPr="00336369">
              <w:rPr>
                <w:rFonts w:eastAsia="Times New Roman"/>
                <w:color w:val="000000"/>
                <w:sz w:val="20"/>
                <w:szCs w:val="20"/>
              </w:rPr>
              <w:lastRenderedPageBreak/>
              <w:t xml:space="preserve">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w:t>
      </w:r>
      <w:r w:rsidRPr="005A3ED6">
        <w:rPr>
          <w:bCs/>
          <w:szCs w:val="24"/>
        </w:rPr>
        <w:lastRenderedPageBreak/>
        <w:t xml:space="preserve">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7" w:name="_Toc446402113"/>
      <w:r>
        <w:t xml:space="preserve">Tabela </w:t>
      </w:r>
      <w:r w:rsidR="0019163D">
        <w:fldChar w:fldCharType="begin"/>
      </w:r>
      <w:r w:rsidR="0019163D">
        <w:instrText xml:space="preserve"> SEQ Tabela \* ARABIC </w:instrText>
      </w:r>
      <w:r w:rsidR="0019163D">
        <w:fldChar w:fldCharType="separate"/>
      </w:r>
      <w:r w:rsidR="006813DF">
        <w:rPr>
          <w:noProof/>
        </w:rPr>
        <w:t>44</w:t>
      </w:r>
      <w:r w:rsidR="0019163D">
        <w:rPr>
          <w:noProof/>
        </w:rPr>
        <w:fldChar w:fldCharType="end"/>
      </w:r>
      <w:r>
        <w:t xml:space="preserve"> </w:t>
      </w:r>
      <w:r w:rsidRPr="007B572F">
        <w:t>Quadro – Ação/Subtítulos – OFSS</w:t>
      </w:r>
      <w:r>
        <w:t xml:space="preserve"> </w:t>
      </w:r>
      <w:r w:rsidR="008A1671">
        <w:t>02</w:t>
      </w:r>
      <w:bookmarkEnd w:id="207"/>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w:t>
            </w:r>
            <w:r w:rsidRPr="00934BD9">
              <w:rPr>
                <w:rFonts w:eastAsia="Times New Roman"/>
                <w:color w:val="000000"/>
                <w:sz w:val="20"/>
                <w:szCs w:val="20"/>
              </w:rPr>
              <w:lastRenderedPageBreak/>
              <w:t>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w:t>
            </w:r>
            <w:r w:rsidRPr="00934BD9">
              <w:rPr>
                <w:rFonts w:eastAsia="Times New Roman"/>
                <w:color w:val="000000"/>
                <w:sz w:val="20"/>
                <w:szCs w:val="20"/>
              </w:rPr>
              <w:lastRenderedPageBreak/>
              <w:t>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 xml:space="preserve">Não </w:t>
            </w:r>
            <w:r w:rsidRPr="00934BD9">
              <w:rPr>
                <w:rFonts w:eastAsia="Times New Roman"/>
                <w:color w:val="000000"/>
                <w:sz w:val="20"/>
                <w:szCs w:val="20"/>
              </w:rPr>
              <w:lastRenderedPageBreak/>
              <w:t>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208" w:name="_Toc446402114"/>
      <w:r>
        <w:t xml:space="preserve">Tabela </w:t>
      </w:r>
      <w:r w:rsidR="0019163D">
        <w:fldChar w:fldCharType="begin"/>
      </w:r>
      <w:r w:rsidR="0019163D">
        <w:instrText xml:space="preserve"> SEQ Tabela \* ARABIC </w:instrText>
      </w:r>
      <w:r w:rsidR="0019163D">
        <w:fldChar w:fldCharType="separate"/>
      </w:r>
      <w:r w:rsidR="006813DF">
        <w:rPr>
          <w:noProof/>
        </w:rPr>
        <w:t>45</w:t>
      </w:r>
      <w:r w:rsidR="0019163D">
        <w:rPr>
          <w:noProof/>
        </w:rPr>
        <w:fldChar w:fldCharType="end"/>
      </w:r>
      <w:r>
        <w:t xml:space="preserve"> </w:t>
      </w:r>
      <w:r w:rsidRPr="00093320">
        <w:t>Quadro – Ação/Subtítulos – OFSS</w:t>
      </w:r>
      <w:r w:rsidR="006F0ACC">
        <w:t xml:space="preserve"> 0</w:t>
      </w:r>
      <w:r w:rsidR="007E1A45">
        <w:t>3</w:t>
      </w:r>
      <w:bookmarkEnd w:id="208"/>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 xml:space="preserve">os recursos de restos a pagar, verifica-se que no início de 2015, a instituição ainda tinha </w:t>
      </w:r>
      <w:r w:rsidRPr="00EF668C">
        <w:rPr>
          <w:bCs/>
          <w:szCs w:val="24"/>
        </w:rPr>
        <w:lastRenderedPageBreak/>
        <w:t>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209" w:name="_Toc446402115"/>
      <w:r>
        <w:t xml:space="preserve">Tabela </w:t>
      </w:r>
      <w:r w:rsidR="0019163D">
        <w:fldChar w:fldCharType="begin"/>
      </w:r>
      <w:r w:rsidR="0019163D">
        <w:instrText xml:space="preserve"> SEQ Tabela \* ARABIC </w:instrText>
      </w:r>
      <w:r w:rsidR="0019163D">
        <w:fldChar w:fldCharType="separate"/>
      </w:r>
      <w:r w:rsidR="006813DF">
        <w:rPr>
          <w:noProof/>
        </w:rPr>
        <w:t>46</w:t>
      </w:r>
      <w:r w:rsidR="0019163D">
        <w:rPr>
          <w:noProof/>
        </w:rPr>
        <w:fldChar w:fldCharType="end"/>
      </w:r>
      <w:r>
        <w:t xml:space="preserve"> </w:t>
      </w:r>
      <w:r w:rsidRPr="00803C63">
        <w:t>Quadro – Ação/Subtítulos – OFSS</w:t>
      </w:r>
      <w:r>
        <w:t xml:space="preserve"> </w:t>
      </w:r>
      <w:r w:rsidR="001143E4">
        <w:t>04</w:t>
      </w:r>
      <w:bookmarkEnd w:id="209"/>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Unidade </w:t>
            </w:r>
            <w:r w:rsidRPr="004D3185">
              <w:rPr>
                <w:rFonts w:eastAsia="Times New Roman"/>
                <w:color w:val="000000"/>
                <w:sz w:val="20"/>
                <w:szCs w:val="20"/>
              </w:rPr>
              <w:lastRenderedPageBreak/>
              <w:t>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lastRenderedPageBreak/>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10" w:name="_Toc446402116"/>
      <w:r>
        <w:t xml:space="preserve">Tabela </w:t>
      </w:r>
      <w:r w:rsidR="0019163D">
        <w:fldChar w:fldCharType="begin"/>
      </w:r>
      <w:r w:rsidR="0019163D">
        <w:instrText xml:space="preserve"> SEQ Tabela \* ARABIC </w:instrText>
      </w:r>
      <w:r w:rsidR="0019163D">
        <w:fldChar w:fldCharType="separate"/>
      </w:r>
      <w:r w:rsidR="006813DF">
        <w:rPr>
          <w:noProof/>
        </w:rPr>
        <w:t>47</w:t>
      </w:r>
      <w:r w:rsidR="0019163D">
        <w:rPr>
          <w:noProof/>
        </w:rPr>
        <w:fldChar w:fldCharType="end"/>
      </w:r>
      <w:r>
        <w:t xml:space="preserve"> </w:t>
      </w:r>
      <w:r w:rsidRPr="00421E82">
        <w:t>Quadro – Ação/Subtítulos – OFSS</w:t>
      </w:r>
      <w:r>
        <w:t xml:space="preserve"> 0</w:t>
      </w:r>
      <w:r w:rsidR="00AD2E17">
        <w:t>5</w:t>
      </w:r>
      <w:bookmarkEnd w:id="21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w:t>
            </w:r>
            <w:r w:rsidRPr="004D3185">
              <w:rPr>
                <w:rFonts w:eastAsia="Times New Roman"/>
                <w:color w:val="000000"/>
                <w:sz w:val="20"/>
                <w:szCs w:val="20"/>
              </w:rPr>
              <w:lastRenderedPageBreak/>
              <w:t>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lastRenderedPageBreak/>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 xml:space="preserve">Quadro </w:t>
      </w:r>
      <w:r w:rsidRPr="00AE1FAA">
        <w:rPr>
          <w:bCs/>
          <w:szCs w:val="24"/>
        </w:rPr>
        <w:lastRenderedPageBreak/>
        <w:t>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211" w:name="_Toc446402117"/>
      <w:r>
        <w:t xml:space="preserve">Tabela </w:t>
      </w:r>
      <w:r w:rsidR="0019163D">
        <w:fldChar w:fldCharType="begin"/>
      </w:r>
      <w:r w:rsidR="0019163D">
        <w:instrText xml:space="preserve"> SEQ Tabela \* ARABIC </w:instrText>
      </w:r>
      <w:r w:rsidR="0019163D">
        <w:fldChar w:fldCharType="separate"/>
      </w:r>
      <w:r w:rsidR="006813DF">
        <w:rPr>
          <w:noProof/>
        </w:rPr>
        <w:t>48</w:t>
      </w:r>
      <w:r w:rsidR="0019163D">
        <w:rPr>
          <w:noProof/>
        </w:rPr>
        <w:fldChar w:fldCharType="end"/>
      </w:r>
      <w:r>
        <w:t xml:space="preserve"> </w:t>
      </w:r>
      <w:r w:rsidRPr="00F24434">
        <w:t>Outras Ações de Responsabilidade da UJ</w:t>
      </w:r>
      <w:r>
        <w:t xml:space="preserve"> 01</w:t>
      </w:r>
      <w:bookmarkEnd w:id="211"/>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212" w:name="_Toc446402118"/>
      <w:r>
        <w:t xml:space="preserve">Tabela </w:t>
      </w:r>
      <w:r w:rsidR="0019163D">
        <w:fldChar w:fldCharType="begin"/>
      </w:r>
      <w:r w:rsidR="0019163D">
        <w:instrText xml:space="preserve"> SEQ Tabela \* ARABIC </w:instrText>
      </w:r>
      <w:r w:rsidR="0019163D">
        <w:fldChar w:fldCharType="separate"/>
      </w:r>
      <w:r w:rsidR="006813DF">
        <w:rPr>
          <w:noProof/>
        </w:rPr>
        <w:t>49</w:t>
      </w:r>
      <w:r w:rsidR="0019163D">
        <w:rPr>
          <w:noProof/>
        </w:rPr>
        <w:fldChar w:fldCharType="end"/>
      </w:r>
      <w:r>
        <w:t xml:space="preserve"> </w:t>
      </w:r>
      <w:r w:rsidRPr="00FE5E48">
        <w:t>Outras Ações de Responsabilidade da UJ</w:t>
      </w:r>
      <w:r>
        <w:t xml:space="preserve"> 02</w:t>
      </w:r>
      <w:bookmarkEnd w:id="212"/>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13" w:name="_Toc446402119"/>
      <w:r>
        <w:t xml:space="preserve">Tabela </w:t>
      </w:r>
      <w:r w:rsidR="0019163D">
        <w:fldChar w:fldCharType="begin"/>
      </w:r>
      <w:r w:rsidR="0019163D">
        <w:instrText xml:space="preserve"> SEQ Tabela \* ARABIC </w:instrText>
      </w:r>
      <w:r w:rsidR="0019163D">
        <w:fldChar w:fldCharType="separate"/>
      </w:r>
      <w:r w:rsidR="006813DF">
        <w:rPr>
          <w:noProof/>
        </w:rPr>
        <w:t>50</w:t>
      </w:r>
      <w:r w:rsidR="0019163D">
        <w:rPr>
          <w:noProof/>
        </w:rPr>
        <w:fldChar w:fldCharType="end"/>
      </w:r>
      <w:r>
        <w:t xml:space="preserve"> </w:t>
      </w:r>
      <w:r w:rsidRPr="00CB312D">
        <w:t>Outras Ações de Responsabilidade da UJ</w:t>
      </w:r>
      <w:r>
        <w:t xml:space="preserve"> 03</w:t>
      </w:r>
      <w:bookmarkEnd w:id="213"/>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lastRenderedPageBreak/>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4" w:name="_Toc446402120"/>
      <w:r>
        <w:t xml:space="preserve">Tabela </w:t>
      </w:r>
      <w:r w:rsidR="0019163D">
        <w:fldChar w:fldCharType="begin"/>
      </w:r>
      <w:r w:rsidR="0019163D">
        <w:instrText xml:space="preserve"> SEQ Tabela \* ARABIC </w:instrText>
      </w:r>
      <w:r w:rsidR="0019163D">
        <w:fldChar w:fldCharType="separate"/>
      </w:r>
      <w:r w:rsidR="006813DF">
        <w:rPr>
          <w:noProof/>
        </w:rPr>
        <w:t>51</w:t>
      </w:r>
      <w:r w:rsidR="0019163D">
        <w:rPr>
          <w:noProof/>
        </w:rPr>
        <w:fldChar w:fldCharType="end"/>
      </w:r>
      <w:r w:rsidR="008F0A4F">
        <w:t xml:space="preserve"> Quadro </w:t>
      </w:r>
      <w:r w:rsidRPr="00385E78">
        <w:t>Outras Aç</w:t>
      </w:r>
      <w:r>
        <w:t>ões de Responsabilidade da UJ 04</w:t>
      </w:r>
      <w:bookmarkEnd w:id="214"/>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w:t>
            </w:r>
            <w:r w:rsidR="00882ED5" w:rsidRPr="00882ED5">
              <w:rPr>
                <w:rFonts w:eastAsia="Times New Roman"/>
                <w:color w:val="000000"/>
                <w:sz w:val="20"/>
                <w:szCs w:val="20"/>
              </w:rPr>
              <w:lastRenderedPageBreak/>
              <w:t>(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lastRenderedPageBreak/>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15" w:name="_Toc446402121"/>
      <w:r>
        <w:t xml:space="preserve">Tabela </w:t>
      </w:r>
      <w:r w:rsidR="0019163D">
        <w:fldChar w:fldCharType="begin"/>
      </w:r>
      <w:r w:rsidR="0019163D">
        <w:instrText xml:space="preserve"> SEQ Tabela \* ARABIC </w:instrText>
      </w:r>
      <w:r w:rsidR="0019163D">
        <w:fldChar w:fldCharType="separate"/>
      </w:r>
      <w:r w:rsidR="006813DF">
        <w:rPr>
          <w:noProof/>
        </w:rPr>
        <w:t>52</w:t>
      </w:r>
      <w:r w:rsidR="0019163D">
        <w:rPr>
          <w:noProof/>
        </w:rPr>
        <w:fldChar w:fldCharType="end"/>
      </w:r>
      <w:r>
        <w:t xml:space="preserve"> </w:t>
      </w:r>
      <w:r w:rsidRPr="00660311">
        <w:t xml:space="preserve">Outras Ações de </w:t>
      </w:r>
      <w:r>
        <w:t>Responsabilidade da UJ 05</w:t>
      </w:r>
      <w:bookmarkEnd w:id="215"/>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 xml:space="preserve">Concessão do benefício de assistência pré-escolar pago diretamente no contracheque, a partir de requerimento, aos servidores e empregados públicos federais, inclusive  pessoal contratado por tempo determinado, que tenham filhos </w:t>
            </w:r>
            <w:r w:rsidRPr="006A222D">
              <w:rPr>
                <w:rFonts w:eastAsia="Times New Roman"/>
                <w:color w:val="000000"/>
                <w:sz w:val="20"/>
                <w:szCs w:val="20"/>
              </w:rPr>
              <w:lastRenderedPageBreak/>
              <w:t>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lastRenderedPageBreak/>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16" w:name="_Toc446402122"/>
      <w:r>
        <w:t xml:space="preserve">Tabela </w:t>
      </w:r>
      <w:r w:rsidR="0019163D">
        <w:fldChar w:fldCharType="begin"/>
      </w:r>
      <w:r w:rsidR="0019163D">
        <w:instrText xml:space="preserve"> SEQ Tabela \* ARABIC </w:instrText>
      </w:r>
      <w:r w:rsidR="0019163D">
        <w:fldChar w:fldCharType="separate"/>
      </w:r>
      <w:r w:rsidR="006813DF">
        <w:rPr>
          <w:noProof/>
        </w:rPr>
        <w:t>53</w:t>
      </w:r>
      <w:r w:rsidR="0019163D">
        <w:rPr>
          <w:noProof/>
        </w:rPr>
        <w:fldChar w:fldCharType="end"/>
      </w:r>
      <w:r>
        <w:t xml:space="preserve"> </w:t>
      </w:r>
      <w:r w:rsidRPr="00161032">
        <w:t>Outras Aç</w:t>
      </w:r>
      <w:r>
        <w:t>ões de Responsabilidade da UJ 06</w:t>
      </w:r>
      <w:bookmarkEnd w:id="216"/>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lastRenderedPageBreak/>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lastRenderedPageBreak/>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17" w:name="_Toc446402123"/>
      <w:r>
        <w:t xml:space="preserve">Tabela </w:t>
      </w:r>
      <w:r w:rsidR="0019163D">
        <w:fldChar w:fldCharType="begin"/>
      </w:r>
      <w:r w:rsidR="0019163D">
        <w:instrText xml:space="preserve"> SEQ Tabela \* ARABIC </w:instrText>
      </w:r>
      <w:r w:rsidR="0019163D">
        <w:fldChar w:fldCharType="separate"/>
      </w:r>
      <w:r w:rsidR="006813DF">
        <w:rPr>
          <w:noProof/>
        </w:rPr>
        <w:t>54</w:t>
      </w:r>
      <w:r w:rsidR="0019163D">
        <w:rPr>
          <w:noProof/>
        </w:rPr>
        <w:fldChar w:fldCharType="end"/>
      </w:r>
      <w:r>
        <w:t xml:space="preserve"> </w:t>
      </w:r>
      <w:r w:rsidRPr="004C7D8E">
        <w:t>Outras Aç</w:t>
      </w:r>
      <w:r>
        <w:t>ões de Responsabilidade da UJ 07</w:t>
      </w:r>
      <w:bookmarkEnd w:id="217"/>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Unidade de </w:t>
            </w:r>
            <w:r w:rsidRPr="007C5F53">
              <w:rPr>
                <w:rFonts w:eastAsia="Times New Roman"/>
                <w:color w:val="000000"/>
                <w:sz w:val="20"/>
                <w:szCs w:val="20"/>
              </w:rPr>
              <w:lastRenderedPageBreak/>
              <w:t>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lastRenderedPageBreak/>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18" w:name="_Toc446402124"/>
      <w:r>
        <w:t xml:space="preserve">Tabela </w:t>
      </w:r>
      <w:r w:rsidR="0019163D">
        <w:fldChar w:fldCharType="begin"/>
      </w:r>
      <w:r w:rsidR="0019163D">
        <w:instrText xml:space="preserve"> SEQ Tabela \* ARABIC </w:instrText>
      </w:r>
      <w:r w:rsidR="0019163D">
        <w:fldChar w:fldCharType="separate"/>
      </w:r>
      <w:r w:rsidR="006813DF">
        <w:rPr>
          <w:noProof/>
        </w:rPr>
        <w:t>55</w:t>
      </w:r>
      <w:r w:rsidR="0019163D">
        <w:rPr>
          <w:noProof/>
        </w:rPr>
        <w:fldChar w:fldCharType="end"/>
      </w:r>
      <w:r>
        <w:t xml:space="preserve"> </w:t>
      </w:r>
      <w:r w:rsidRPr="00A846CD">
        <w:t>Outras Aç</w:t>
      </w:r>
      <w:r>
        <w:t>ões de Responsabilidade da UJ 08</w:t>
      </w:r>
      <w:bookmarkEnd w:id="218"/>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xml:space="preserve">(     ) Sim      (  x  )Não              Caso positivo: (   ) PAC   (   ) Brasil sem </w:t>
            </w:r>
            <w:r w:rsidRPr="00506E66">
              <w:rPr>
                <w:rFonts w:eastAsia="Times New Roman"/>
                <w:color w:val="000000"/>
                <w:sz w:val="20"/>
                <w:szCs w:val="20"/>
              </w:rPr>
              <w:lastRenderedPageBreak/>
              <w:t>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lastRenderedPageBreak/>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9" w:name="_Toc446402125"/>
      <w:r>
        <w:lastRenderedPageBreak/>
        <w:t xml:space="preserve">Tabela </w:t>
      </w:r>
      <w:r w:rsidR="0019163D">
        <w:fldChar w:fldCharType="begin"/>
      </w:r>
      <w:r w:rsidR="0019163D">
        <w:instrText xml:space="preserve"> SEQ Tabela \* ARABIC </w:instrText>
      </w:r>
      <w:r w:rsidR="0019163D">
        <w:fldChar w:fldCharType="separate"/>
      </w:r>
      <w:r w:rsidR="006813DF">
        <w:rPr>
          <w:noProof/>
        </w:rPr>
        <w:t>56</w:t>
      </w:r>
      <w:r w:rsidR="0019163D">
        <w:rPr>
          <w:noProof/>
        </w:rPr>
        <w:fldChar w:fldCharType="end"/>
      </w:r>
      <w:r>
        <w:t xml:space="preserve"> </w:t>
      </w:r>
      <w:r w:rsidRPr="00707F0F">
        <w:t>Outras Aç</w:t>
      </w:r>
      <w:r>
        <w:t>ões de Responsabilidade da UJ 09</w:t>
      </w:r>
      <w:bookmarkEnd w:id="219"/>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20" w:name="_Toc446402126"/>
      <w:r>
        <w:t xml:space="preserve">Tabela </w:t>
      </w:r>
      <w:r w:rsidR="0019163D">
        <w:fldChar w:fldCharType="begin"/>
      </w:r>
      <w:r w:rsidR="0019163D">
        <w:instrText xml:space="preserve"> SEQ Tabela \* ARABIC </w:instrText>
      </w:r>
      <w:r w:rsidR="0019163D">
        <w:fldChar w:fldCharType="separate"/>
      </w:r>
      <w:r w:rsidR="006813DF">
        <w:rPr>
          <w:noProof/>
        </w:rPr>
        <w:t>57</w:t>
      </w:r>
      <w:r w:rsidR="0019163D">
        <w:rPr>
          <w:noProof/>
        </w:rPr>
        <w:fldChar w:fldCharType="end"/>
      </w:r>
      <w:r>
        <w:t xml:space="preserve"> </w:t>
      </w:r>
      <w:r w:rsidRPr="00F3703F">
        <w:t>Outras Aç</w:t>
      </w:r>
      <w:r>
        <w:t>ões de Responsabilidade da UJ 10</w:t>
      </w:r>
      <w:bookmarkEnd w:id="220"/>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21" w:name="_Toc446402127"/>
      <w:r>
        <w:t xml:space="preserve">Tabela </w:t>
      </w:r>
      <w:r w:rsidR="0019163D">
        <w:fldChar w:fldCharType="begin"/>
      </w:r>
      <w:r w:rsidR="0019163D">
        <w:instrText xml:space="preserve"> SEQ Tabela \* ARABIC </w:instrText>
      </w:r>
      <w:r w:rsidR="0019163D">
        <w:fldChar w:fldCharType="separate"/>
      </w:r>
      <w:r w:rsidR="006813DF">
        <w:rPr>
          <w:noProof/>
        </w:rPr>
        <w:t>58</w:t>
      </w:r>
      <w:r w:rsidR="0019163D">
        <w:rPr>
          <w:noProof/>
        </w:rPr>
        <w:fldChar w:fldCharType="end"/>
      </w:r>
      <w:r>
        <w:t xml:space="preserve"> </w:t>
      </w:r>
      <w:r w:rsidRPr="00586E47">
        <w:t xml:space="preserve">Quadro – Ações não Previstas LOA do exercício - Restos a Pagar </w:t>
      </w:r>
      <w:r>
        <w:t>–</w:t>
      </w:r>
      <w:r w:rsidRPr="00586E47">
        <w:t xml:space="preserve"> OFSS</w:t>
      </w:r>
      <w:r>
        <w:t xml:space="preserve"> 01</w:t>
      </w:r>
      <w:bookmarkEnd w:id="22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22" w:name="_Toc446402128"/>
      <w:r>
        <w:t xml:space="preserve">Tabela </w:t>
      </w:r>
      <w:r w:rsidR="0019163D">
        <w:fldChar w:fldCharType="begin"/>
      </w:r>
      <w:r w:rsidR="0019163D">
        <w:instrText xml:space="preserve"> SEQ Tabela \* ARABIC </w:instrText>
      </w:r>
      <w:r w:rsidR="0019163D">
        <w:fldChar w:fldCharType="separate"/>
      </w:r>
      <w:r w:rsidR="006813DF">
        <w:rPr>
          <w:noProof/>
        </w:rPr>
        <w:t>59</w:t>
      </w:r>
      <w:r w:rsidR="0019163D">
        <w:rPr>
          <w:noProof/>
        </w:rPr>
        <w:fldChar w:fldCharType="end"/>
      </w:r>
      <w:r>
        <w:t xml:space="preserve"> </w:t>
      </w:r>
      <w:r w:rsidRPr="00F20284">
        <w:t>Quadro – Ações não Previstas LOA do exer</w:t>
      </w:r>
      <w:r>
        <w:t>cício - Restos a Pagar – OFSS 02</w:t>
      </w:r>
      <w:bookmarkEnd w:id="22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3" w:name="_Toc446402129"/>
      <w:r>
        <w:t xml:space="preserve">Tabela </w:t>
      </w:r>
      <w:r w:rsidR="0019163D">
        <w:fldChar w:fldCharType="begin"/>
      </w:r>
      <w:r w:rsidR="0019163D">
        <w:instrText xml:space="preserve"> SEQ Tabela \* ARABIC </w:instrText>
      </w:r>
      <w:r w:rsidR="0019163D">
        <w:fldChar w:fldCharType="separate"/>
      </w:r>
      <w:r w:rsidR="006813DF">
        <w:rPr>
          <w:noProof/>
        </w:rPr>
        <w:t>60</w:t>
      </w:r>
      <w:r w:rsidR="0019163D">
        <w:rPr>
          <w:noProof/>
        </w:rPr>
        <w:fldChar w:fldCharType="end"/>
      </w:r>
      <w:r>
        <w:t xml:space="preserve"> </w:t>
      </w:r>
      <w:r w:rsidRPr="00F030A0">
        <w:t>Ações não Previstas LOA do exer</w:t>
      </w:r>
      <w:r>
        <w:t>cício - Restos a Pagar – OFSS 03</w:t>
      </w:r>
      <w:bookmarkEnd w:id="223"/>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4" w:name="_Toc446402130"/>
      <w:r>
        <w:t xml:space="preserve">Tabela </w:t>
      </w:r>
      <w:r w:rsidR="0019163D">
        <w:fldChar w:fldCharType="begin"/>
      </w:r>
      <w:r w:rsidR="0019163D">
        <w:instrText xml:space="preserve"> SEQ Tabela \* ARABIC </w:instrText>
      </w:r>
      <w:r w:rsidR="0019163D">
        <w:fldChar w:fldCharType="separate"/>
      </w:r>
      <w:r w:rsidR="006813DF">
        <w:rPr>
          <w:noProof/>
        </w:rPr>
        <w:t>61</w:t>
      </w:r>
      <w:r w:rsidR="0019163D">
        <w:rPr>
          <w:noProof/>
        </w:rPr>
        <w:fldChar w:fldCharType="end"/>
      </w:r>
      <w:r>
        <w:t xml:space="preserve"> </w:t>
      </w:r>
      <w:r w:rsidRPr="00F167E3">
        <w:t>Ações não Previstas LOA do exer</w:t>
      </w:r>
      <w:r>
        <w:t>cício - Restos a Pagar – OFSS 04</w:t>
      </w:r>
      <w:bookmarkEnd w:id="224"/>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5" w:name="_Toc446402131"/>
      <w:r>
        <w:t xml:space="preserve">Tabela </w:t>
      </w:r>
      <w:r w:rsidR="0019163D">
        <w:fldChar w:fldCharType="begin"/>
      </w:r>
      <w:r w:rsidR="0019163D">
        <w:instrText xml:space="preserve"> SEQ Tabela \* ARABIC </w:instrText>
      </w:r>
      <w:r w:rsidR="0019163D">
        <w:fldChar w:fldCharType="separate"/>
      </w:r>
      <w:r w:rsidR="006813DF">
        <w:rPr>
          <w:noProof/>
        </w:rPr>
        <w:t>62</w:t>
      </w:r>
      <w:r w:rsidR="0019163D">
        <w:rPr>
          <w:noProof/>
        </w:rPr>
        <w:fldChar w:fldCharType="end"/>
      </w:r>
      <w:r>
        <w:t xml:space="preserve"> </w:t>
      </w:r>
      <w:r w:rsidRPr="001511F9">
        <w:t xml:space="preserve">Ações não Previstas LOA do exercício - Restos a Pagar – OFSS </w:t>
      </w:r>
      <w:r>
        <w:t>05</w:t>
      </w:r>
      <w:bookmarkEnd w:id="225"/>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6" w:name="_Toc446402132"/>
      <w:r>
        <w:t xml:space="preserve">Tabela </w:t>
      </w:r>
      <w:r w:rsidR="0019163D">
        <w:fldChar w:fldCharType="begin"/>
      </w:r>
      <w:r w:rsidR="0019163D">
        <w:instrText xml:space="preserve"> SEQ Tabela \* ARABIC </w:instrText>
      </w:r>
      <w:r w:rsidR="0019163D">
        <w:fldChar w:fldCharType="separate"/>
      </w:r>
      <w:r w:rsidR="006813DF">
        <w:rPr>
          <w:noProof/>
        </w:rPr>
        <w:t>63</w:t>
      </w:r>
      <w:r w:rsidR="0019163D">
        <w:rPr>
          <w:noProof/>
        </w:rPr>
        <w:fldChar w:fldCharType="end"/>
      </w:r>
      <w:r>
        <w:t xml:space="preserve"> </w:t>
      </w:r>
      <w:r w:rsidRPr="00F9403E">
        <w:t>Ações não Previstas LOA do exer</w:t>
      </w:r>
      <w:r>
        <w:t>cício - Restos a Pagar – OFSS 06</w:t>
      </w:r>
      <w:bookmarkEnd w:id="226"/>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7" w:name="_Toc446402133"/>
      <w:r>
        <w:t xml:space="preserve">Tabela </w:t>
      </w:r>
      <w:r w:rsidR="0019163D">
        <w:fldChar w:fldCharType="begin"/>
      </w:r>
      <w:r w:rsidR="0019163D">
        <w:instrText xml:space="preserve"> SEQ Tabela \* ARABIC </w:instrText>
      </w:r>
      <w:r w:rsidR="0019163D">
        <w:fldChar w:fldCharType="separate"/>
      </w:r>
      <w:r w:rsidR="006813DF">
        <w:rPr>
          <w:noProof/>
        </w:rPr>
        <w:t>64</w:t>
      </w:r>
      <w:r w:rsidR="0019163D">
        <w:rPr>
          <w:noProof/>
        </w:rPr>
        <w:fldChar w:fldCharType="end"/>
      </w:r>
      <w:r>
        <w:t xml:space="preserve"> </w:t>
      </w:r>
      <w:r w:rsidRPr="00075977">
        <w:t>Ações não Previstas LOA do exer</w:t>
      </w:r>
      <w:r>
        <w:t>cício - Restos a Pagar – OFSS 07</w:t>
      </w:r>
      <w:bookmarkEnd w:id="227"/>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8" w:name="_Toc446402134"/>
      <w:r>
        <w:t xml:space="preserve">Tabela </w:t>
      </w:r>
      <w:r w:rsidR="0019163D">
        <w:fldChar w:fldCharType="begin"/>
      </w:r>
      <w:r w:rsidR="0019163D">
        <w:instrText xml:space="preserve"> SEQ Tabela \* ARABIC </w:instrText>
      </w:r>
      <w:r w:rsidR="0019163D">
        <w:fldChar w:fldCharType="separate"/>
      </w:r>
      <w:r w:rsidR="006813DF">
        <w:rPr>
          <w:noProof/>
        </w:rPr>
        <w:t>65</w:t>
      </w:r>
      <w:r w:rsidR="0019163D">
        <w:rPr>
          <w:noProof/>
        </w:rPr>
        <w:fldChar w:fldCharType="end"/>
      </w:r>
      <w:r>
        <w:t xml:space="preserve"> </w:t>
      </w:r>
      <w:r w:rsidRPr="00642886">
        <w:t>Ações não Previstas LOA do exercício - Restos a Pagar – OFSS 0</w:t>
      </w:r>
      <w:r>
        <w:t>8</w:t>
      </w:r>
      <w:bookmarkEnd w:id="228"/>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F1FCC">
      <w:pPr>
        <w:pStyle w:val="PargrafodaLista"/>
        <w:numPr>
          <w:ilvl w:val="2"/>
          <w:numId w:val="63"/>
        </w:numPr>
        <w:spacing w:after="0"/>
        <w:ind w:left="1224"/>
        <w:outlineLvl w:val="2"/>
        <w:rPr>
          <w:bCs/>
          <w:szCs w:val="24"/>
        </w:rPr>
      </w:pPr>
      <w:bookmarkStart w:id="229" w:name="_Toc446321573"/>
      <w:r w:rsidRPr="00505FD9">
        <w:rPr>
          <w:bCs/>
          <w:szCs w:val="24"/>
        </w:rPr>
        <w:t>Fatores intervenientes no desempenho orçamentário</w:t>
      </w:r>
      <w:bookmarkEnd w:id="229"/>
    </w:p>
    <w:p w:rsidR="006A2132" w:rsidRDefault="006A2132" w:rsidP="006A2132">
      <w:pPr>
        <w:pStyle w:val="PargrafodaLista"/>
        <w:spacing w:after="0"/>
        <w:ind w:left="1224"/>
        <w:outlineLvl w:val="2"/>
        <w:rPr>
          <w:bCs/>
          <w:szCs w:val="24"/>
        </w:rPr>
      </w:pPr>
    </w:p>
    <w:p w:rsidR="006A2132" w:rsidRPr="006A2132" w:rsidRDefault="006A2132" w:rsidP="006A2132">
      <w:pPr>
        <w:pStyle w:val="PargrafodaLista"/>
        <w:spacing w:after="0"/>
        <w:ind w:left="0" w:firstLine="851"/>
        <w:outlineLvl w:val="2"/>
        <w:rPr>
          <w:bCs/>
          <w:szCs w:val="24"/>
        </w:rPr>
      </w:pPr>
      <w:bookmarkStart w:id="230" w:name="_Toc446321574"/>
      <w:r>
        <w:rPr>
          <w:bCs/>
          <w:szCs w:val="24"/>
        </w:rPr>
        <w:t>O</w:t>
      </w:r>
      <w:r w:rsidRPr="006A2132">
        <w:rPr>
          <w:bCs/>
          <w:szCs w:val="24"/>
        </w:rPr>
        <w:t xml:space="preserve"> IFAM enfrentou sérias dificuldades em seu desempenho na execução orçamentária e financeira. Essa situação se agravou, principalmente, no período de janeiro a abril, devido ao atraso na aprovação da Lei Orçamentária Anual (LOA), que foi sancionada apenas no dia 20 do mês</w:t>
      </w:r>
      <w:r>
        <w:rPr>
          <w:bCs/>
          <w:szCs w:val="24"/>
        </w:rPr>
        <w:t xml:space="preserve"> de abril</w:t>
      </w:r>
      <w:r w:rsidRPr="006A2132">
        <w:rPr>
          <w:bCs/>
          <w:szCs w:val="24"/>
        </w:rPr>
        <w:t>. Nesse período, foi recebido mensalmente 1/18 do orçamento de custeio previsto.</w:t>
      </w:r>
      <w:bookmarkEnd w:id="230"/>
    </w:p>
    <w:p w:rsidR="007509F3" w:rsidRDefault="006A2132" w:rsidP="006A2132">
      <w:pPr>
        <w:pStyle w:val="PargrafodaLista"/>
        <w:spacing w:after="0"/>
        <w:ind w:left="0" w:firstLine="851"/>
        <w:outlineLvl w:val="2"/>
        <w:rPr>
          <w:bCs/>
          <w:szCs w:val="24"/>
        </w:rPr>
      </w:pPr>
      <w:bookmarkStart w:id="231" w:name="_Toc446321575"/>
      <w:r w:rsidRPr="006A2132">
        <w:rPr>
          <w:bCs/>
          <w:szCs w:val="24"/>
        </w:rPr>
        <w:t>Diante dessa conjuntura, no início do ano de 2015, pode-se destacar como um dos fatores intervenientes no desempenho orçamentário, em particular aqueles relacionados com o empenho de limpeza e conservação, manutenção predial, vigilância armada</w:t>
      </w:r>
      <w:r w:rsidR="00A13903">
        <w:rPr>
          <w:bCs/>
          <w:szCs w:val="24"/>
        </w:rPr>
        <w:t xml:space="preserve">, </w:t>
      </w:r>
      <w:r w:rsidRPr="006A2132">
        <w:rPr>
          <w:bCs/>
          <w:szCs w:val="24"/>
        </w:rPr>
        <w:t>energia elétrica,</w:t>
      </w:r>
      <w:r w:rsidR="00A13903">
        <w:rPr>
          <w:bCs/>
          <w:szCs w:val="24"/>
        </w:rPr>
        <w:t xml:space="preserve"> dentre outros.</w:t>
      </w:r>
      <w:r w:rsidRPr="006A2132">
        <w:rPr>
          <w:bCs/>
          <w:szCs w:val="24"/>
        </w:rPr>
        <w:t xml:space="preserve"> </w:t>
      </w:r>
      <w:r w:rsidR="00A13903">
        <w:rPr>
          <w:bCs/>
          <w:szCs w:val="24"/>
        </w:rPr>
        <w:t>Contudo,</w:t>
      </w:r>
      <w:r w:rsidRPr="006A2132">
        <w:rPr>
          <w:bCs/>
          <w:szCs w:val="24"/>
        </w:rPr>
        <w:t xml:space="preserve"> foi aprovado crédito extraordinário de investimento para complemento das obras </w:t>
      </w:r>
      <w:r w:rsidR="00A13903">
        <w:rPr>
          <w:bCs/>
          <w:szCs w:val="24"/>
        </w:rPr>
        <w:t xml:space="preserve">que estavam </w:t>
      </w:r>
      <w:r w:rsidRPr="006A2132">
        <w:rPr>
          <w:bCs/>
          <w:szCs w:val="24"/>
        </w:rPr>
        <w:t>em andamento. Mesmo diante dessas adversidades, o IFAM manteve</w:t>
      </w:r>
      <w:r w:rsidR="00A13903">
        <w:rPr>
          <w:bCs/>
          <w:szCs w:val="24"/>
        </w:rPr>
        <w:t xml:space="preserve"> o curso do</w:t>
      </w:r>
      <w:r w:rsidRPr="006A2132">
        <w:rPr>
          <w:bCs/>
          <w:szCs w:val="24"/>
        </w:rPr>
        <w:t xml:space="preserve"> seu funcionamento.</w:t>
      </w:r>
      <w:bookmarkEnd w:id="231"/>
    </w:p>
    <w:p w:rsidR="00B55FD7" w:rsidRDefault="00B55FD7" w:rsidP="00B55FD7">
      <w:pPr>
        <w:pStyle w:val="PargrafodaLista"/>
        <w:spacing w:after="0"/>
        <w:ind w:left="1224"/>
        <w:outlineLvl w:val="2"/>
        <w:rPr>
          <w:bCs/>
          <w:szCs w:val="24"/>
        </w:rPr>
      </w:pPr>
    </w:p>
    <w:p w:rsidR="002E5C70" w:rsidRDefault="002E5C70" w:rsidP="006F1FCC">
      <w:pPr>
        <w:pStyle w:val="PargrafodaLista"/>
        <w:numPr>
          <w:ilvl w:val="2"/>
          <w:numId w:val="63"/>
        </w:numPr>
        <w:spacing w:after="0"/>
        <w:ind w:left="1224"/>
        <w:outlineLvl w:val="2"/>
        <w:rPr>
          <w:bCs/>
          <w:szCs w:val="24"/>
        </w:rPr>
      </w:pPr>
      <w:bookmarkStart w:id="232" w:name="_Toc446321576"/>
      <w:r w:rsidRPr="00505FD9">
        <w:rPr>
          <w:bCs/>
          <w:szCs w:val="24"/>
        </w:rPr>
        <w:t>Restos a pagar de exercícios anteriores</w:t>
      </w:r>
      <w:bookmarkEnd w:id="232"/>
    </w:p>
    <w:p w:rsidR="00367871" w:rsidRDefault="00367871" w:rsidP="00367871">
      <w:pPr>
        <w:pStyle w:val="PargrafodaLista"/>
        <w:spacing w:after="0"/>
        <w:ind w:left="1224"/>
        <w:outlineLvl w:val="2"/>
        <w:rPr>
          <w:bCs/>
          <w:szCs w:val="24"/>
        </w:rPr>
      </w:pPr>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015E65" w:rsidRDefault="00015E65" w:rsidP="006C26E5">
      <w:pPr>
        <w:pStyle w:val="PargrafodaLista"/>
        <w:tabs>
          <w:tab w:val="left" w:pos="2650"/>
        </w:tabs>
        <w:spacing w:after="0" w:line="276" w:lineRule="auto"/>
        <w:ind w:left="0" w:firstLine="720"/>
        <w:rPr>
          <w:bCs/>
          <w:szCs w:val="24"/>
        </w:rPr>
      </w:pPr>
    </w:p>
    <w:tbl>
      <w:tblPr>
        <w:tblStyle w:val="Tabelacomgrade30"/>
        <w:tblpPr w:leftFromText="141" w:rightFromText="141" w:tblpY="45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701"/>
        <w:gridCol w:w="1744"/>
        <w:gridCol w:w="1651"/>
      </w:tblGrid>
      <w:tr w:rsidR="0063773F" w:rsidRPr="0063773F" w:rsidTr="003022E0">
        <w:trPr>
          <w:trHeight w:val="409"/>
        </w:trPr>
        <w:tc>
          <w:tcPr>
            <w:tcW w:w="8493" w:type="dxa"/>
            <w:gridSpan w:val="5"/>
            <w:tcBorders>
              <w:top w:val="nil"/>
              <w:left w:val="nil"/>
              <w:bottom w:val="single" w:sz="4" w:space="0" w:color="auto"/>
              <w:right w:val="nil"/>
            </w:tcBorders>
            <w:shd w:val="clear" w:color="auto" w:fill="F2F2F2" w:themeFill="background1" w:themeFillShade="F2"/>
            <w:vAlign w:val="center"/>
          </w:tcPr>
          <w:p w:rsidR="0063773F" w:rsidRPr="0063773F" w:rsidRDefault="0063773F" w:rsidP="0063773F">
            <w:pPr>
              <w:spacing w:before="30" w:after="30" w:line="240" w:lineRule="auto"/>
              <w:jc w:val="right"/>
              <w:rPr>
                <w:rFonts w:eastAsia="Times New Roman"/>
                <w:b/>
                <w:sz w:val="20"/>
              </w:rPr>
            </w:pPr>
            <w:r w:rsidRPr="0063773F">
              <w:rPr>
                <w:rFonts w:eastAsia="Times New Roman"/>
                <w:b/>
                <w:sz w:val="20"/>
              </w:rPr>
              <w:t>Valores em R$ 1,00</w:t>
            </w: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não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33" w:name="_Toc446321577"/>
            <w:r w:rsidRPr="0063773F">
              <w:rPr>
                <w:bCs/>
                <w:iCs/>
                <w:sz w:val="20"/>
              </w:rPr>
              <w:t>2014</w:t>
            </w:r>
            <w:bookmarkEnd w:id="233"/>
          </w:p>
        </w:tc>
        <w:tc>
          <w:tcPr>
            <w:tcW w:w="2126" w:type="dxa"/>
          </w:tcPr>
          <w:p w:rsidR="0063773F" w:rsidRPr="0063773F" w:rsidRDefault="0063773F" w:rsidP="0063773F">
            <w:pPr>
              <w:keepNext/>
              <w:spacing w:before="30" w:after="30" w:line="240" w:lineRule="auto"/>
              <w:jc w:val="right"/>
              <w:outlineLvl w:val="1"/>
              <w:rPr>
                <w:bCs/>
                <w:iCs/>
                <w:sz w:val="20"/>
              </w:rPr>
            </w:pPr>
            <w:bookmarkStart w:id="234" w:name="_Toc446321578"/>
            <w:r w:rsidRPr="0063773F">
              <w:rPr>
                <w:bCs/>
                <w:iCs/>
                <w:sz w:val="20"/>
              </w:rPr>
              <w:t>31.153.497,49</w:t>
            </w:r>
            <w:bookmarkEnd w:id="234"/>
          </w:p>
        </w:tc>
        <w:tc>
          <w:tcPr>
            <w:tcW w:w="1701" w:type="dxa"/>
          </w:tcPr>
          <w:p w:rsidR="0063773F" w:rsidRPr="0063773F" w:rsidRDefault="0063773F" w:rsidP="0063773F">
            <w:pPr>
              <w:keepNext/>
              <w:spacing w:before="30" w:after="30" w:line="240" w:lineRule="auto"/>
              <w:jc w:val="right"/>
              <w:outlineLvl w:val="1"/>
              <w:rPr>
                <w:bCs/>
                <w:iCs/>
                <w:sz w:val="20"/>
              </w:rPr>
            </w:pPr>
            <w:bookmarkStart w:id="235" w:name="_Toc446321579"/>
            <w:r w:rsidRPr="0063773F">
              <w:rPr>
                <w:bCs/>
                <w:iCs/>
                <w:sz w:val="20"/>
              </w:rPr>
              <w:t>22.854.742,17</w:t>
            </w:r>
            <w:bookmarkEnd w:id="235"/>
          </w:p>
        </w:tc>
        <w:tc>
          <w:tcPr>
            <w:tcW w:w="1744" w:type="dxa"/>
          </w:tcPr>
          <w:p w:rsidR="0063773F" w:rsidRPr="0063773F" w:rsidRDefault="0063773F" w:rsidP="0063773F">
            <w:pPr>
              <w:keepNext/>
              <w:spacing w:before="30" w:after="30" w:line="240" w:lineRule="auto"/>
              <w:jc w:val="right"/>
              <w:outlineLvl w:val="1"/>
              <w:rPr>
                <w:bCs/>
                <w:iCs/>
                <w:sz w:val="20"/>
              </w:rPr>
            </w:pPr>
            <w:bookmarkStart w:id="236" w:name="_Toc446321580"/>
            <w:r w:rsidRPr="0063773F">
              <w:rPr>
                <w:bCs/>
                <w:iCs/>
                <w:sz w:val="20"/>
              </w:rPr>
              <w:t>R$ 1.824.352,69</w:t>
            </w:r>
            <w:bookmarkEnd w:id="236"/>
          </w:p>
        </w:tc>
        <w:tc>
          <w:tcPr>
            <w:tcW w:w="1651" w:type="dxa"/>
          </w:tcPr>
          <w:p w:rsidR="0063773F" w:rsidRPr="0063773F" w:rsidRDefault="0063773F" w:rsidP="0063773F">
            <w:pPr>
              <w:keepNext/>
              <w:spacing w:before="30" w:after="30" w:line="240" w:lineRule="auto"/>
              <w:jc w:val="right"/>
              <w:outlineLvl w:val="1"/>
              <w:rPr>
                <w:bCs/>
                <w:iCs/>
                <w:sz w:val="20"/>
              </w:rPr>
            </w:pPr>
            <w:bookmarkStart w:id="237" w:name="_Toc446321581"/>
            <w:r w:rsidRPr="0063773F">
              <w:rPr>
                <w:bCs/>
                <w:iCs/>
                <w:sz w:val="20"/>
              </w:rPr>
              <w:t>6.474.402,63</w:t>
            </w:r>
            <w:bookmarkEnd w:id="237"/>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38" w:name="_Toc446321582"/>
            <w:r w:rsidRPr="0063773F">
              <w:rPr>
                <w:bCs/>
                <w:iCs/>
                <w:sz w:val="20"/>
              </w:rPr>
              <w:t>2013</w:t>
            </w:r>
            <w:bookmarkEnd w:id="238"/>
          </w:p>
        </w:tc>
        <w:tc>
          <w:tcPr>
            <w:tcW w:w="2126" w:type="dxa"/>
          </w:tcPr>
          <w:p w:rsidR="0063773F" w:rsidRPr="0063773F" w:rsidRDefault="0063773F" w:rsidP="0063773F">
            <w:pPr>
              <w:keepNext/>
              <w:spacing w:before="30" w:after="30" w:line="240" w:lineRule="auto"/>
              <w:jc w:val="right"/>
              <w:outlineLvl w:val="1"/>
              <w:rPr>
                <w:bCs/>
                <w:iCs/>
                <w:sz w:val="20"/>
              </w:rPr>
            </w:pPr>
            <w:bookmarkStart w:id="239" w:name="_Toc446321583"/>
            <w:r w:rsidRPr="0063773F">
              <w:rPr>
                <w:bCs/>
                <w:iCs/>
                <w:sz w:val="20"/>
              </w:rPr>
              <w:t>13.732.694,03</w:t>
            </w:r>
            <w:bookmarkEnd w:id="239"/>
          </w:p>
        </w:tc>
        <w:tc>
          <w:tcPr>
            <w:tcW w:w="1701" w:type="dxa"/>
          </w:tcPr>
          <w:p w:rsidR="0063773F" w:rsidRPr="0063773F" w:rsidRDefault="0063773F" w:rsidP="0063773F">
            <w:pPr>
              <w:keepNext/>
              <w:spacing w:before="30" w:after="30" w:line="240" w:lineRule="auto"/>
              <w:jc w:val="right"/>
              <w:outlineLvl w:val="1"/>
              <w:rPr>
                <w:bCs/>
                <w:iCs/>
                <w:sz w:val="20"/>
              </w:rPr>
            </w:pPr>
            <w:bookmarkStart w:id="240" w:name="_Toc446321584"/>
            <w:r w:rsidRPr="0063773F">
              <w:rPr>
                <w:bCs/>
                <w:iCs/>
                <w:sz w:val="20"/>
              </w:rPr>
              <w:t>4.338.302,58</w:t>
            </w:r>
            <w:bookmarkEnd w:id="240"/>
          </w:p>
        </w:tc>
        <w:tc>
          <w:tcPr>
            <w:tcW w:w="1744" w:type="dxa"/>
          </w:tcPr>
          <w:p w:rsidR="0063773F" w:rsidRPr="0063773F" w:rsidRDefault="0063773F" w:rsidP="0063773F">
            <w:pPr>
              <w:keepNext/>
              <w:spacing w:before="30" w:after="30" w:line="240" w:lineRule="auto"/>
              <w:jc w:val="right"/>
              <w:outlineLvl w:val="1"/>
              <w:rPr>
                <w:bCs/>
                <w:iCs/>
                <w:sz w:val="20"/>
              </w:rPr>
            </w:pPr>
            <w:bookmarkStart w:id="241" w:name="_Toc446321585"/>
            <w:r w:rsidRPr="0063773F">
              <w:rPr>
                <w:bCs/>
                <w:iCs/>
                <w:sz w:val="20"/>
              </w:rPr>
              <w:t>R$ 326.976,93</w:t>
            </w:r>
            <w:bookmarkEnd w:id="241"/>
          </w:p>
        </w:tc>
        <w:tc>
          <w:tcPr>
            <w:tcW w:w="1651" w:type="dxa"/>
          </w:tcPr>
          <w:p w:rsidR="0063773F" w:rsidRPr="0063773F" w:rsidRDefault="0063773F" w:rsidP="0063773F">
            <w:pPr>
              <w:keepNext/>
              <w:spacing w:before="30" w:after="30" w:line="240" w:lineRule="auto"/>
              <w:jc w:val="right"/>
              <w:outlineLvl w:val="1"/>
              <w:rPr>
                <w:bCs/>
                <w:iCs/>
                <w:sz w:val="20"/>
              </w:rPr>
            </w:pPr>
            <w:bookmarkStart w:id="242" w:name="_Toc446321586"/>
            <w:r w:rsidRPr="0063773F">
              <w:rPr>
                <w:bCs/>
                <w:iCs/>
                <w:sz w:val="20"/>
              </w:rPr>
              <w:t>9.067.414,52</w:t>
            </w:r>
            <w:bookmarkEnd w:id="242"/>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43" w:name="_Toc446321587"/>
            <w:r w:rsidRPr="0063773F">
              <w:rPr>
                <w:bCs/>
                <w:iCs/>
                <w:sz w:val="20"/>
              </w:rPr>
              <w:t>2012</w:t>
            </w:r>
            <w:bookmarkEnd w:id="243"/>
          </w:p>
        </w:tc>
        <w:tc>
          <w:tcPr>
            <w:tcW w:w="2126" w:type="dxa"/>
          </w:tcPr>
          <w:p w:rsidR="0063773F" w:rsidRPr="0063773F" w:rsidRDefault="0063773F" w:rsidP="0063773F">
            <w:pPr>
              <w:keepNext/>
              <w:spacing w:before="30" w:after="30" w:line="240" w:lineRule="auto"/>
              <w:jc w:val="right"/>
              <w:outlineLvl w:val="1"/>
              <w:rPr>
                <w:bCs/>
                <w:iCs/>
                <w:sz w:val="20"/>
              </w:rPr>
            </w:pPr>
            <w:bookmarkStart w:id="244" w:name="_Toc446321588"/>
            <w:r w:rsidRPr="0063773F">
              <w:rPr>
                <w:bCs/>
                <w:iCs/>
                <w:sz w:val="20"/>
              </w:rPr>
              <w:t>1.260.538,11</w:t>
            </w:r>
            <w:bookmarkEnd w:id="244"/>
          </w:p>
        </w:tc>
        <w:tc>
          <w:tcPr>
            <w:tcW w:w="1701" w:type="dxa"/>
          </w:tcPr>
          <w:p w:rsidR="0063773F" w:rsidRPr="0063773F" w:rsidRDefault="0063773F" w:rsidP="0063773F">
            <w:pPr>
              <w:keepNext/>
              <w:spacing w:before="30" w:after="30" w:line="240" w:lineRule="auto"/>
              <w:jc w:val="right"/>
              <w:outlineLvl w:val="1"/>
              <w:rPr>
                <w:bCs/>
                <w:iCs/>
                <w:sz w:val="20"/>
              </w:rPr>
            </w:pPr>
            <w:bookmarkStart w:id="245" w:name="_Toc446321589"/>
            <w:r w:rsidRPr="0063773F">
              <w:rPr>
                <w:bCs/>
                <w:iCs/>
                <w:sz w:val="20"/>
              </w:rPr>
              <w:t>20.531,49</w:t>
            </w:r>
            <w:bookmarkEnd w:id="245"/>
          </w:p>
        </w:tc>
        <w:tc>
          <w:tcPr>
            <w:tcW w:w="1744" w:type="dxa"/>
          </w:tcPr>
          <w:p w:rsidR="0063773F" w:rsidRPr="0063773F" w:rsidRDefault="0063773F" w:rsidP="0063773F">
            <w:pPr>
              <w:keepNext/>
              <w:spacing w:before="30" w:after="30" w:line="240" w:lineRule="auto"/>
              <w:jc w:val="right"/>
              <w:outlineLvl w:val="1"/>
              <w:rPr>
                <w:bCs/>
                <w:iCs/>
                <w:sz w:val="20"/>
              </w:rPr>
            </w:pPr>
            <w:bookmarkStart w:id="246" w:name="_Toc446321590"/>
            <w:r w:rsidRPr="0063773F">
              <w:rPr>
                <w:bCs/>
                <w:iCs/>
                <w:sz w:val="20"/>
              </w:rPr>
              <w:t>R$ 1.220.710,10</w:t>
            </w:r>
            <w:bookmarkEnd w:id="246"/>
          </w:p>
        </w:tc>
        <w:tc>
          <w:tcPr>
            <w:tcW w:w="1651" w:type="dxa"/>
          </w:tcPr>
          <w:p w:rsidR="0063773F" w:rsidRPr="0063773F" w:rsidRDefault="0063773F" w:rsidP="0063773F">
            <w:pPr>
              <w:keepNext/>
              <w:spacing w:before="30" w:after="30" w:line="240" w:lineRule="auto"/>
              <w:jc w:val="right"/>
              <w:outlineLvl w:val="1"/>
              <w:rPr>
                <w:bCs/>
                <w:iCs/>
                <w:sz w:val="20"/>
              </w:rPr>
            </w:pPr>
            <w:bookmarkStart w:id="247" w:name="_Toc446321591"/>
            <w:r w:rsidRPr="0063773F">
              <w:rPr>
                <w:bCs/>
                <w:iCs/>
                <w:sz w:val="20"/>
              </w:rPr>
              <w:t>19.296,52</w:t>
            </w:r>
            <w:bookmarkEnd w:id="247"/>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48" w:name="_Toc446321592"/>
            <w:r w:rsidRPr="0063773F">
              <w:rPr>
                <w:bCs/>
                <w:iCs/>
                <w:sz w:val="20"/>
              </w:rPr>
              <w:t>2011</w:t>
            </w:r>
            <w:bookmarkEnd w:id="248"/>
          </w:p>
        </w:tc>
        <w:tc>
          <w:tcPr>
            <w:tcW w:w="2126" w:type="dxa"/>
          </w:tcPr>
          <w:p w:rsidR="0063773F" w:rsidRPr="0063773F" w:rsidRDefault="0063773F" w:rsidP="0063773F">
            <w:pPr>
              <w:keepNext/>
              <w:spacing w:before="30" w:after="30" w:line="240" w:lineRule="auto"/>
              <w:jc w:val="right"/>
              <w:outlineLvl w:val="1"/>
              <w:rPr>
                <w:bCs/>
                <w:iCs/>
                <w:sz w:val="20"/>
              </w:rPr>
            </w:pPr>
            <w:bookmarkStart w:id="249" w:name="_Toc446321593"/>
            <w:r w:rsidRPr="0063773F">
              <w:rPr>
                <w:bCs/>
                <w:iCs/>
                <w:sz w:val="20"/>
              </w:rPr>
              <w:t>978.616,77</w:t>
            </w:r>
            <w:bookmarkEnd w:id="249"/>
          </w:p>
        </w:tc>
        <w:tc>
          <w:tcPr>
            <w:tcW w:w="1701" w:type="dxa"/>
          </w:tcPr>
          <w:p w:rsidR="0063773F" w:rsidRPr="0063773F" w:rsidRDefault="0063773F" w:rsidP="0063773F">
            <w:pPr>
              <w:keepNext/>
              <w:spacing w:before="30" w:after="30" w:line="240" w:lineRule="auto"/>
              <w:jc w:val="right"/>
              <w:outlineLvl w:val="1"/>
              <w:rPr>
                <w:bCs/>
                <w:iCs/>
                <w:sz w:val="20"/>
              </w:rPr>
            </w:pPr>
            <w:bookmarkStart w:id="250" w:name="_Toc446321594"/>
            <w:r w:rsidRPr="0063773F">
              <w:rPr>
                <w:bCs/>
                <w:iCs/>
                <w:sz w:val="20"/>
              </w:rPr>
              <w:t>82.355,68</w:t>
            </w:r>
            <w:bookmarkEnd w:id="250"/>
          </w:p>
        </w:tc>
        <w:tc>
          <w:tcPr>
            <w:tcW w:w="1744" w:type="dxa"/>
          </w:tcPr>
          <w:p w:rsidR="0063773F" w:rsidRPr="0063773F" w:rsidRDefault="0063773F" w:rsidP="0063773F">
            <w:pPr>
              <w:keepNext/>
              <w:spacing w:before="30" w:after="30" w:line="240" w:lineRule="auto"/>
              <w:jc w:val="right"/>
              <w:outlineLvl w:val="1"/>
              <w:rPr>
                <w:bCs/>
                <w:iCs/>
                <w:sz w:val="20"/>
              </w:rPr>
            </w:pPr>
            <w:bookmarkStart w:id="251" w:name="_Toc446321595"/>
            <w:r w:rsidRPr="0063773F">
              <w:rPr>
                <w:bCs/>
                <w:iCs/>
                <w:sz w:val="20"/>
              </w:rPr>
              <w:t>529.884,86</w:t>
            </w:r>
            <w:bookmarkEnd w:id="251"/>
          </w:p>
        </w:tc>
        <w:tc>
          <w:tcPr>
            <w:tcW w:w="1651" w:type="dxa"/>
          </w:tcPr>
          <w:p w:rsidR="0063773F" w:rsidRPr="0063773F" w:rsidRDefault="0063773F" w:rsidP="0063773F">
            <w:pPr>
              <w:keepNext/>
              <w:spacing w:before="30" w:after="30" w:line="240" w:lineRule="auto"/>
              <w:jc w:val="right"/>
              <w:outlineLvl w:val="1"/>
              <w:rPr>
                <w:bCs/>
                <w:iCs/>
                <w:sz w:val="20"/>
              </w:rPr>
            </w:pPr>
            <w:bookmarkStart w:id="252" w:name="_Toc446321596"/>
            <w:r w:rsidRPr="0063773F">
              <w:rPr>
                <w:bCs/>
                <w:iCs/>
                <w:sz w:val="20"/>
              </w:rPr>
              <w:t>366.376,23</w:t>
            </w:r>
            <w:bookmarkEnd w:id="252"/>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53" w:name="_Toc446321597"/>
            <w:r w:rsidRPr="0063773F">
              <w:rPr>
                <w:bCs/>
                <w:iCs/>
                <w:sz w:val="20"/>
              </w:rPr>
              <w:t>2010</w:t>
            </w:r>
            <w:bookmarkEnd w:id="253"/>
          </w:p>
        </w:tc>
        <w:tc>
          <w:tcPr>
            <w:tcW w:w="2126" w:type="dxa"/>
          </w:tcPr>
          <w:p w:rsidR="0063773F" w:rsidRPr="0063773F" w:rsidRDefault="0063773F" w:rsidP="0063773F">
            <w:pPr>
              <w:keepNext/>
              <w:spacing w:before="30" w:after="30" w:line="240" w:lineRule="auto"/>
              <w:jc w:val="right"/>
              <w:outlineLvl w:val="1"/>
              <w:rPr>
                <w:bCs/>
                <w:iCs/>
                <w:sz w:val="20"/>
              </w:rPr>
            </w:pPr>
            <w:bookmarkStart w:id="254" w:name="_Toc446321598"/>
            <w:r w:rsidRPr="0063773F">
              <w:rPr>
                <w:bCs/>
                <w:iCs/>
                <w:sz w:val="20"/>
              </w:rPr>
              <w:t>322.163,26</w:t>
            </w:r>
            <w:bookmarkEnd w:id="254"/>
          </w:p>
        </w:tc>
        <w:tc>
          <w:tcPr>
            <w:tcW w:w="1701" w:type="dxa"/>
          </w:tcPr>
          <w:p w:rsidR="0063773F" w:rsidRPr="0063773F" w:rsidRDefault="0063773F" w:rsidP="0063773F">
            <w:pPr>
              <w:keepNext/>
              <w:spacing w:before="30" w:after="30" w:line="240" w:lineRule="auto"/>
              <w:jc w:val="right"/>
              <w:outlineLvl w:val="1"/>
              <w:rPr>
                <w:bCs/>
                <w:iCs/>
                <w:sz w:val="20"/>
              </w:rPr>
            </w:pPr>
            <w:bookmarkStart w:id="255" w:name="_Toc446321599"/>
            <w:r w:rsidRPr="0063773F">
              <w:rPr>
                <w:bCs/>
                <w:iCs/>
                <w:sz w:val="20"/>
              </w:rPr>
              <w:t>812,22</w:t>
            </w:r>
            <w:bookmarkEnd w:id="255"/>
          </w:p>
        </w:tc>
        <w:tc>
          <w:tcPr>
            <w:tcW w:w="1744" w:type="dxa"/>
          </w:tcPr>
          <w:p w:rsidR="0063773F" w:rsidRPr="0063773F" w:rsidRDefault="0063773F" w:rsidP="0063773F">
            <w:pPr>
              <w:keepNext/>
              <w:spacing w:before="30" w:after="30" w:line="240" w:lineRule="auto"/>
              <w:jc w:val="right"/>
              <w:outlineLvl w:val="1"/>
              <w:rPr>
                <w:bCs/>
                <w:iCs/>
                <w:sz w:val="20"/>
              </w:rPr>
            </w:pPr>
            <w:bookmarkStart w:id="256" w:name="_Toc446321600"/>
            <w:r w:rsidRPr="0063773F">
              <w:rPr>
                <w:bCs/>
                <w:iCs/>
                <w:sz w:val="20"/>
              </w:rPr>
              <w:t>315.894,59</w:t>
            </w:r>
            <w:bookmarkEnd w:id="256"/>
          </w:p>
        </w:tc>
        <w:tc>
          <w:tcPr>
            <w:tcW w:w="1651" w:type="dxa"/>
          </w:tcPr>
          <w:p w:rsidR="0063773F" w:rsidRPr="0063773F" w:rsidRDefault="0063773F" w:rsidP="0063773F">
            <w:pPr>
              <w:keepNext/>
              <w:spacing w:before="30" w:after="30" w:line="240" w:lineRule="auto"/>
              <w:jc w:val="right"/>
              <w:outlineLvl w:val="1"/>
              <w:rPr>
                <w:bCs/>
                <w:iCs/>
                <w:sz w:val="20"/>
              </w:rPr>
            </w:pPr>
            <w:bookmarkStart w:id="257" w:name="_Toc446321601"/>
            <w:r w:rsidRPr="0063773F">
              <w:rPr>
                <w:bCs/>
                <w:iCs/>
                <w:sz w:val="20"/>
              </w:rPr>
              <w:t>5.456,45</w:t>
            </w:r>
            <w:bookmarkEnd w:id="257"/>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58" w:name="_Toc446321602"/>
            <w:r w:rsidRPr="0063773F">
              <w:rPr>
                <w:bCs/>
                <w:iCs/>
                <w:sz w:val="20"/>
              </w:rPr>
              <w:t>2009</w:t>
            </w:r>
            <w:bookmarkEnd w:id="258"/>
          </w:p>
        </w:tc>
        <w:tc>
          <w:tcPr>
            <w:tcW w:w="2126" w:type="dxa"/>
          </w:tcPr>
          <w:p w:rsidR="0063773F" w:rsidRPr="0063773F" w:rsidRDefault="0063773F" w:rsidP="0063773F">
            <w:pPr>
              <w:keepNext/>
              <w:spacing w:before="30" w:after="30" w:line="240" w:lineRule="auto"/>
              <w:jc w:val="right"/>
              <w:outlineLvl w:val="1"/>
              <w:rPr>
                <w:bCs/>
                <w:iCs/>
                <w:sz w:val="20"/>
              </w:rPr>
            </w:pPr>
            <w:bookmarkStart w:id="259" w:name="_Toc446321603"/>
            <w:r w:rsidRPr="0063773F">
              <w:rPr>
                <w:bCs/>
                <w:iCs/>
                <w:sz w:val="20"/>
              </w:rPr>
              <w:t>239.382,13</w:t>
            </w:r>
            <w:bookmarkEnd w:id="259"/>
          </w:p>
        </w:tc>
        <w:tc>
          <w:tcPr>
            <w:tcW w:w="1701" w:type="dxa"/>
          </w:tcPr>
          <w:p w:rsidR="0063773F" w:rsidRPr="0063773F" w:rsidRDefault="0063773F" w:rsidP="0063773F">
            <w:pPr>
              <w:keepNext/>
              <w:spacing w:before="30" w:after="30" w:line="240" w:lineRule="auto"/>
              <w:jc w:val="right"/>
              <w:outlineLvl w:val="1"/>
              <w:rPr>
                <w:bCs/>
                <w:iCs/>
                <w:sz w:val="20"/>
              </w:rPr>
            </w:pPr>
            <w:bookmarkStart w:id="260" w:name="_Toc446321604"/>
            <w:r w:rsidRPr="0063773F">
              <w:rPr>
                <w:bCs/>
                <w:iCs/>
                <w:sz w:val="20"/>
              </w:rPr>
              <w:t>0,00</w:t>
            </w:r>
            <w:bookmarkEnd w:id="260"/>
          </w:p>
        </w:tc>
        <w:tc>
          <w:tcPr>
            <w:tcW w:w="1744" w:type="dxa"/>
          </w:tcPr>
          <w:p w:rsidR="0063773F" w:rsidRPr="0063773F" w:rsidRDefault="0063773F" w:rsidP="0063773F">
            <w:pPr>
              <w:keepNext/>
              <w:spacing w:before="30" w:after="30" w:line="240" w:lineRule="auto"/>
              <w:jc w:val="right"/>
              <w:outlineLvl w:val="1"/>
              <w:rPr>
                <w:bCs/>
                <w:iCs/>
                <w:sz w:val="20"/>
              </w:rPr>
            </w:pPr>
            <w:bookmarkStart w:id="261" w:name="_Toc446321605"/>
            <w:r w:rsidRPr="0063773F">
              <w:rPr>
                <w:bCs/>
                <w:iCs/>
                <w:sz w:val="20"/>
              </w:rPr>
              <w:t>0,00</w:t>
            </w:r>
            <w:bookmarkEnd w:id="261"/>
          </w:p>
        </w:tc>
        <w:tc>
          <w:tcPr>
            <w:tcW w:w="1651" w:type="dxa"/>
          </w:tcPr>
          <w:p w:rsidR="0063773F" w:rsidRPr="0063773F" w:rsidRDefault="0063773F" w:rsidP="0063773F">
            <w:pPr>
              <w:keepNext/>
              <w:spacing w:before="30" w:after="30" w:line="240" w:lineRule="auto"/>
              <w:jc w:val="right"/>
              <w:outlineLvl w:val="1"/>
              <w:rPr>
                <w:bCs/>
                <w:iCs/>
                <w:sz w:val="20"/>
              </w:rPr>
            </w:pPr>
            <w:bookmarkStart w:id="262" w:name="_Toc446321606"/>
            <w:r w:rsidRPr="0063773F">
              <w:rPr>
                <w:bCs/>
                <w:iCs/>
                <w:sz w:val="20"/>
              </w:rPr>
              <w:t>239.382,13</w:t>
            </w:r>
            <w:bookmarkEnd w:id="262"/>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63" w:name="_Toc446321607"/>
            <w:r w:rsidRPr="0063773F">
              <w:rPr>
                <w:bCs/>
                <w:iCs/>
                <w:sz w:val="20"/>
              </w:rPr>
              <w:t>2014</w:t>
            </w:r>
            <w:bookmarkEnd w:id="263"/>
          </w:p>
        </w:tc>
        <w:tc>
          <w:tcPr>
            <w:tcW w:w="2126" w:type="dxa"/>
          </w:tcPr>
          <w:p w:rsidR="0063773F" w:rsidRPr="0063773F" w:rsidRDefault="0063773F" w:rsidP="0063773F">
            <w:pPr>
              <w:keepNext/>
              <w:spacing w:before="30" w:after="30" w:line="240" w:lineRule="auto"/>
              <w:jc w:val="right"/>
              <w:outlineLvl w:val="1"/>
              <w:rPr>
                <w:bCs/>
                <w:iCs/>
                <w:sz w:val="20"/>
              </w:rPr>
            </w:pPr>
            <w:bookmarkStart w:id="264" w:name="_Toc446321608"/>
            <w:r w:rsidRPr="0063773F">
              <w:rPr>
                <w:bCs/>
                <w:iCs/>
                <w:sz w:val="20"/>
              </w:rPr>
              <w:t>1104.553,43</w:t>
            </w:r>
            <w:bookmarkEnd w:id="264"/>
          </w:p>
        </w:tc>
        <w:tc>
          <w:tcPr>
            <w:tcW w:w="1701" w:type="dxa"/>
          </w:tcPr>
          <w:p w:rsidR="0063773F" w:rsidRPr="0063773F" w:rsidRDefault="0063773F" w:rsidP="0063773F">
            <w:pPr>
              <w:keepNext/>
              <w:spacing w:before="30" w:after="30" w:line="240" w:lineRule="auto"/>
              <w:jc w:val="right"/>
              <w:outlineLvl w:val="1"/>
              <w:rPr>
                <w:bCs/>
                <w:iCs/>
                <w:sz w:val="20"/>
              </w:rPr>
            </w:pPr>
            <w:bookmarkStart w:id="265" w:name="_Toc446321609"/>
            <w:r w:rsidRPr="0063773F">
              <w:rPr>
                <w:bCs/>
                <w:iCs/>
                <w:sz w:val="20"/>
              </w:rPr>
              <w:t>816.376,12</w:t>
            </w:r>
            <w:bookmarkEnd w:id="265"/>
          </w:p>
        </w:tc>
        <w:tc>
          <w:tcPr>
            <w:tcW w:w="1744" w:type="dxa"/>
          </w:tcPr>
          <w:p w:rsidR="0063773F" w:rsidRPr="0063773F" w:rsidRDefault="0063773F" w:rsidP="0063773F">
            <w:pPr>
              <w:keepNext/>
              <w:spacing w:before="30" w:after="30" w:line="240" w:lineRule="auto"/>
              <w:jc w:val="right"/>
              <w:outlineLvl w:val="1"/>
              <w:rPr>
                <w:bCs/>
                <w:iCs/>
                <w:sz w:val="20"/>
              </w:rPr>
            </w:pPr>
            <w:bookmarkStart w:id="266" w:name="_Toc446321610"/>
            <w:r w:rsidRPr="0063773F">
              <w:rPr>
                <w:bCs/>
                <w:iCs/>
                <w:sz w:val="20"/>
              </w:rPr>
              <w:t>55.817,66</w:t>
            </w:r>
            <w:bookmarkEnd w:id="266"/>
          </w:p>
        </w:tc>
        <w:tc>
          <w:tcPr>
            <w:tcW w:w="1651" w:type="dxa"/>
          </w:tcPr>
          <w:p w:rsidR="0063773F" w:rsidRPr="0063773F" w:rsidRDefault="0063773F" w:rsidP="0063773F">
            <w:pPr>
              <w:keepNext/>
              <w:spacing w:before="30" w:after="30" w:line="240" w:lineRule="auto"/>
              <w:jc w:val="right"/>
              <w:outlineLvl w:val="1"/>
              <w:rPr>
                <w:bCs/>
                <w:iCs/>
                <w:sz w:val="20"/>
              </w:rPr>
            </w:pPr>
            <w:bookmarkStart w:id="267" w:name="_Toc446321611"/>
            <w:r w:rsidRPr="0063773F">
              <w:rPr>
                <w:bCs/>
                <w:iCs/>
                <w:sz w:val="20"/>
              </w:rPr>
              <w:t>232.359,65</w:t>
            </w:r>
            <w:bookmarkEnd w:id="267"/>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68" w:name="_Toc446321612"/>
            <w:r w:rsidRPr="0063773F">
              <w:rPr>
                <w:bCs/>
                <w:iCs/>
                <w:sz w:val="20"/>
              </w:rPr>
              <w:lastRenderedPageBreak/>
              <w:t>2013</w:t>
            </w:r>
            <w:bookmarkEnd w:id="268"/>
          </w:p>
        </w:tc>
        <w:tc>
          <w:tcPr>
            <w:tcW w:w="2126" w:type="dxa"/>
          </w:tcPr>
          <w:p w:rsidR="0063773F" w:rsidRPr="0063773F" w:rsidRDefault="0063773F" w:rsidP="0063773F">
            <w:pPr>
              <w:keepNext/>
              <w:spacing w:before="30" w:after="30" w:line="240" w:lineRule="auto"/>
              <w:jc w:val="right"/>
              <w:outlineLvl w:val="1"/>
              <w:rPr>
                <w:bCs/>
                <w:iCs/>
                <w:sz w:val="20"/>
              </w:rPr>
            </w:pPr>
            <w:bookmarkStart w:id="269" w:name="_Toc446321613"/>
            <w:r w:rsidRPr="0063773F">
              <w:rPr>
                <w:bCs/>
                <w:iCs/>
                <w:sz w:val="20"/>
              </w:rPr>
              <w:t>79.975,59</w:t>
            </w:r>
            <w:bookmarkEnd w:id="269"/>
          </w:p>
        </w:tc>
        <w:tc>
          <w:tcPr>
            <w:tcW w:w="1701" w:type="dxa"/>
          </w:tcPr>
          <w:p w:rsidR="0063773F" w:rsidRPr="0063773F" w:rsidRDefault="0063773F" w:rsidP="0063773F">
            <w:pPr>
              <w:keepNext/>
              <w:spacing w:before="30" w:after="30" w:line="240" w:lineRule="auto"/>
              <w:jc w:val="right"/>
              <w:outlineLvl w:val="1"/>
              <w:rPr>
                <w:bCs/>
                <w:iCs/>
                <w:sz w:val="20"/>
              </w:rPr>
            </w:pPr>
            <w:bookmarkStart w:id="270" w:name="_Toc446321614"/>
            <w:r w:rsidRPr="0063773F">
              <w:rPr>
                <w:bCs/>
                <w:iCs/>
                <w:sz w:val="20"/>
              </w:rPr>
              <w:t>1.667,00</w:t>
            </w:r>
            <w:bookmarkEnd w:id="270"/>
          </w:p>
        </w:tc>
        <w:tc>
          <w:tcPr>
            <w:tcW w:w="1744" w:type="dxa"/>
          </w:tcPr>
          <w:p w:rsidR="0063773F" w:rsidRPr="0063773F" w:rsidRDefault="0063773F" w:rsidP="0063773F">
            <w:pPr>
              <w:keepNext/>
              <w:spacing w:before="30" w:after="30" w:line="240" w:lineRule="auto"/>
              <w:jc w:val="right"/>
              <w:outlineLvl w:val="1"/>
              <w:rPr>
                <w:bCs/>
                <w:iCs/>
                <w:sz w:val="20"/>
              </w:rPr>
            </w:pPr>
            <w:bookmarkStart w:id="271" w:name="_Toc446321615"/>
            <w:r w:rsidRPr="0063773F">
              <w:rPr>
                <w:bCs/>
                <w:iCs/>
                <w:sz w:val="20"/>
              </w:rPr>
              <w:t>57.269,57</w:t>
            </w:r>
            <w:bookmarkEnd w:id="271"/>
          </w:p>
        </w:tc>
        <w:tc>
          <w:tcPr>
            <w:tcW w:w="1651" w:type="dxa"/>
          </w:tcPr>
          <w:p w:rsidR="0063773F" w:rsidRPr="0063773F" w:rsidRDefault="0063773F" w:rsidP="0063773F">
            <w:pPr>
              <w:keepNext/>
              <w:spacing w:before="30" w:after="30" w:line="240" w:lineRule="auto"/>
              <w:jc w:val="right"/>
              <w:outlineLvl w:val="1"/>
              <w:rPr>
                <w:bCs/>
                <w:iCs/>
                <w:sz w:val="20"/>
              </w:rPr>
            </w:pPr>
            <w:bookmarkStart w:id="272" w:name="_Toc446321616"/>
            <w:r w:rsidRPr="0063773F">
              <w:rPr>
                <w:bCs/>
                <w:iCs/>
                <w:sz w:val="20"/>
              </w:rPr>
              <w:t>21.039,02</w:t>
            </w:r>
            <w:bookmarkEnd w:id="272"/>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73" w:name="_Toc446321617"/>
            <w:r w:rsidRPr="0063773F">
              <w:rPr>
                <w:bCs/>
                <w:iCs/>
                <w:sz w:val="20"/>
              </w:rPr>
              <w:t>2012</w:t>
            </w:r>
            <w:bookmarkEnd w:id="273"/>
          </w:p>
        </w:tc>
        <w:tc>
          <w:tcPr>
            <w:tcW w:w="2126" w:type="dxa"/>
          </w:tcPr>
          <w:p w:rsidR="0063773F" w:rsidRPr="0063773F" w:rsidRDefault="0063773F" w:rsidP="0063773F">
            <w:pPr>
              <w:keepNext/>
              <w:spacing w:before="30" w:after="30" w:line="240" w:lineRule="auto"/>
              <w:jc w:val="right"/>
              <w:outlineLvl w:val="1"/>
              <w:rPr>
                <w:bCs/>
                <w:iCs/>
                <w:sz w:val="20"/>
              </w:rPr>
            </w:pPr>
            <w:bookmarkStart w:id="274" w:name="_Toc446321618"/>
            <w:r w:rsidRPr="0063773F">
              <w:rPr>
                <w:bCs/>
                <w:iCs/>
                <w:sz w:val="20"/>
              </w:rPr>
              <w:t>116.863,93</w:t>
            </w:r>
            <w:bookmarkEnd w:id="274"/>
          </w:p>
        </w:tc>
        <w:tc>
          <w:tcPr>
            <w:tcW w:w="1701" w:type="dxa"/>
          </w:tcPr>
          <w:p w:rsidR="0063773F" w:rsidRPr="0063773F" w:rsidRDefault="0063773F" w:rsidP="0063773F">
            <w:pPr>
              <w:keepNext/>
              <w:spacing w:before="30" w:after="30" w:line="240" w:lineRule="auto"/>
              <w:jc w:val="right"/>
              <w:outlineLvl w:val="1"/>
              <w:rPr>
                <w:bCs/>
                <w:iCs/>
                <w:sz w:val="20"/>
              </w:rPr>
            </w:pPr>
            <w:bookmarkStart w:id="275" w:name="_Toc446321619"/>
            <w:r w:rsidRPr="0063773F">
              <w:rPr>
                <w:bCs/>
                <w:iCs/>
                <w:sz w:val="20"/>
              </w:rPr>
              <w:t>334,71</w:t>
            </w:r>
            <w:bookmarkEnd w:id="275"/>
          </w:p>
        </w:tc>
        <w:tc>
          <w:tcPr>
            <w:tcW w:w="1744" w:type="dxa"/>
          </w:tcPr>
          <w:p w:rsidR="0063773F" w:rsidRPr="0063773F" w:rsidRDefault="0063773F" w:rsidP="0063773F">
            <w:pPr>
              <w:keepNext/>
              <w:spacing w:before="30" w:after="30" w:line="240" w:lineRule="auto"/>
              <w:jc w:val="right"/>
              <w:outlineLvl w:val="1"/>
              <w:rPr>
                <w:bCs/>
                <w:iCs/>
                <w:sz w:val="20"/>
              </w:rPr>
            </w:pPr>
            <w:bookmarkStart w:id="276" w:name="_Toc446321620"/>
            <w:r w:rsidRPr="0063773F">
              <w:rPr>
                <w:bCs/>
                <w:iCs/>
                <w:sz w:val="20"/>
              </w:rPr>
              <w:t>89.318,63</w:t>
            </w:r>
            <w:bookmarkEnd w:id="276"/>
          </w:p>
        </w:tc>
        <w:tc>
          <w:tcPr>
            <w:tcW w:w="1651" w:type="dxa"/>
          </w:tcPr>
          <w:p w:rsidR="0063773F" w:rsidRPr="0063773F" w:rsidRDefault="0063773F" w:rsidP="0063773F">
            <w:pPr>
              <w:keepNext/>
              <w:spacing w:before="30" w:after="30" w:line="240" w:lineRule="auto"/>
              <w:jc w:val="right"/>
              <w:outlineLvl w:val="1"/>
              <w:rPr>
                <w:bCs/>
                <w:iCs/>
                <w:sz w:val="20"/>
              </w:rPr>
            </w:pPr>
            <w:bookmarkStart w:id="277" w:name="_Toc446321621"/>
            <w:r w:rsidRPr="0063773F">
              <w:rPr>
                <w:bCs/>
                <w:iCs/>
                <w:sz w:val="20"/>
              </w:rPr>
              <w:t>27.210,59</w:t>
            </w:r>
            <w:bookmarkEnd w:id="277"/>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78" w:name="_Toc446321622"/>
            <w:r w:rsidRPr="0063773F">
              <w:rPr>
                <w:bCs/>
                <w:iCs/>
                <w:sz w:val="20"/>
              </w:rPr>
              <w:t>2011</w:t>
            </w:r>
            <w:bookmarkEnd w:id="278"/>
          </w:p>
        </w:tc>
        <w:tc>
          <w:tcPr>
            <w:tcW w:w="2126" w:type="dxa"/>
          </w:tcPr>
          <w:p w:rsidR="0063773F" w:rsidRPr="0063773F" w:rsidRDefault="0063773F" w:rsidP="0063773F">
            <w:pPr>
              <w:keepNext/>
              <w:spacing w:before="30" w:after="30" w:line="240" w:lineRule="auto"/>
              <w:jc w:val="right"/>
              <w:outlineLvl w:val="1"/>
              <w:rPr>
                <w:bCs/>
                <w:iCs/>
                <w:sz w:val="20"/>
              </w:rPr>
            </w:pPr>
            <w:bookmarkStart w:id="279" w:name="_Toc446321623"/>
            <w:r w:rsidRPr="0063773F">
              <w:rPr>
                <w:bCs/>
                <w:iCs/>
                <w:sz w:val="20"/>
              </w:rPr>
              <w:t>56.626,42</w:t>
            </w:r>
            <w:bookmarkEnd w:id="279"/>
          </w:p>
        </w:tc>
        <w:tc>
          <w:tcPr>
            <w:tcW w:w="1701" w:type="dxa"/>
          </w:tcPr>
          <w:p w:rsidR="0063773F" w:rsidRPr="0063773F" w:rsidRDefault="0063773F" w:rsidP="0063773F">
            <w:pPr>
              <w:keepNext/>
              <w:spacing w:before="30" w:after="30" w:line="240" w:lineRule="auto"/>
              <w:jc w:val="right"/>
              <w:outlineLvl w:val="1"/>
              <w:rPr>
                <w:bCs/>
                <w:iCs/>
                <w:sz w:val="20"/>
              </w:rPr>
            </w:pPr>
            <w:bookmarkStart w:id="280" w:name="_Toc446321624"/>
            <w:r w:rsidRPr="0063773F">
              <w:rPr>
                <w:bCs/>
                <w:iCs/>
                <w:sz w:val="20"/>
              </w:rPr>
              <w:t>7.214,80</w:t>
            </w:r>
            <w:bookmarkEnd w:id="280"/>
          </w:p>
        </w:tc>
        <w:tc>
          <w:tcPr>
            <w:tcW w:w="1744" w:type="dxa"/>
          </w:tcPr>
          <w:p w:rsidR="0063773F" w:rsidRPr="0063773F" w:rsidRDefault="0063773F" w:rsidP="0063773F">
            <w:pPr>
              <w:keepNext/>
              <w:spacing w:before="30" w:after="30" w:line="240" w:lineRule="auto"/>
              <w:jc w:val="right"/>
              <w:outlineLvl w:val="1"/>
              <w:rPr>
                <w:bCs/>
                <w:iCs/>
                <w:sz w:val="20"/>
              </w:rPr>
            </w:pPr>
            <w:bookmarkStart w:id="281" w:name="_Toc446321625"/>
            <w:r w:rsidRPr="0063773F">
              <w:rPr>
                <w:bCs/>
                <w:iCs/>
                <w:sz w:val="20"/>
              </w:rPr>
              <w:t>30.788,38</w:t>
            </w:r>
            <w:bookmarkEnd w:id="281"/>
          </w:p>
        </w:tc>
        <w:tc>
          <w:tcPr>
            <w:tcW w:w="1651" w:type="dxa"/>
          </w:tcPr>
          <w:p w:rsidR="0063773F" w:rsidRPr="0063773F" w:rsidRDefault="0063773F" w:rsidP="0063773F">
            <w:pPr>
              <w:keepNext/>
              <w:spacing w:before="30" w:after="30" w:line="240" w:lineRule="auto"/>
              <w:jc w:val="right"/>
              <w:outlineLvl w:val="1"/>
              <w:rPr>
                <w:bCs/>
                <w:iCs/>
                <w:sz w:val="20"/>
              </w:rPr>
            </w:pPr>
            <w:bookmarkStart w:id="282" w:name="_Toc446321626"/>
            <w:r w:rsidRPr="0063773F">
              <w:rPr>
                <w:bCs/>
                <w:iCs/>
                <w:sz w:val="20"/>
              </w:rPr>
              <w:t>18.623,24</w:t>
            </w:r>
            <w:bookmarkEnd w:id="282"/>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83" w:name="_Toc446321627"/>
            <w:r w:rsidRPr="0063773F">
              <w:rPr>
                <w:bCs/>
                <w:iCs/>
                <w:sz w:val="20"/>
              </w:rPr>
              <w:t>2010</w:t>
            </w:r>
            <w:bookmarkEnd w:id="283"/>
          </w:p>
        </w:tc>
        <w:tc>
          <w:tcPr>
            <w:tcW w:w="2126" w:type="dxa"/>
          </w:tcPr>
          <w:p w:rsidR="0063773F" w:rsidRPr="0063773F" w:rsidRDefault="0063773F" w:rsidP="0063773F">
            <w:pPr>
              <w:keepNext/>
              <w:spacing w:before="30" w:after="30" w:line="240" w:lineRule="auto"/>
              <w:jc w:val="right"/>
              <w:outlineLvl w:val="1"/>
              <w:rPr>
                <w:bCs/>
                <w:iCs/>
                <w:sz w:val="20"/>
              </w:rPr>
            </w:pPr>
            <w:bookmarkStart w:id="284" w:name="_Toc446321628"/>
            <w:r w:rsidRPr="0063773F">
              <w:rPr>
                <w:bCs/>
                <w:iCs/>
                <w:sz w:val="20"/>
              </w:rPr>
              <w:t>20.223,65</w:t>
            </w:r>
            <w:bookmarkEnd w:id="284"/>
          </w:p>
        </w:tc>
        <w:tc>
          <w:tcPr>
            <w:tcW w:w="1701" w:type="dxa"/>
          </w:tcPr>
          <w:p w:rsidR="0063773F" w:rsidRPr="0063773F" w:rsidRDefault="0063773F" w:rsidP="0063773F">
            <w:pPr>
              <w:keepNext/>
              <w:spacing w:before="30" w:after="30" w:line="240" w:lineRule="auto"/>
              <w:jc w:val="right"/>
              <w:outlineLvl w:val="1"/>
              <w:rPr>
                <w:bCs/>
                <w:iCs/>
                <w:sz w:val="20"/>
              </w:rPr>
            </w:pPr>
            <w:bookmarkStart w:id="285" w:name="_Toc446321629"/>
            <w:r w:rsidRPr="0063773F">
              <w:rPr>
                <w:bCs/>
                <w:iCs/>
                <w:sz w:val="20"/>
              </w:rPr>
              <w:t>0,00</w:t>
            </w:r>
            <w:bookmarkEnd w:id="285"/>
          </w:p>
        </w:tc>
        <w:tc>
          <w:tcPr>
            <w:tcW w:w="1744" w:type="dxa"/>
          </w:tcPr>
          <w:p w:rsidR="0063773F" w:rsidRPr="0063773F" w:rsidRDefault="0063773F" w:rsidP="0063773F">
            <w:pPr>
              <w:keepNext/>
              <w:spacing w:before="30" w:after="30" w:line="240" w:lineRule="auto"/>
              <w:jc w:val="right"/>
              <w:outlineLvl w:val="1"/>
              <w:rPr>
                <w:bCs/>
                <w:iCs/>
                <w:sz w:val="20"/>
              </w:rPr>
            </w:pPr>
            <w:bookmarkStart w:id="286" w:name="_Toc446321630"/>
            <w:r w:rsidRPr="0063773F">
              <w:rPr>
                <w:bCs/>
                <w:iCs/>
                <w:sz w:val="20"/>
              </w:rPr>
              <w:t>5.422,15</w:t>
            </w:r>
            <w:bookmarkEnd w:id="286"/>
          </w:p>
        </w:tc>
        <w:tc>
          <w:tcPr>
            <w:tcW w:w="1651" w:type="dxa"/>
          </w:tcPr>
          <w:p w:rsidR="0063773F" w:rsidRPr="0063773F" w:rsidRDefault="0063773F" w:rsidP="0063773F">
            <w:pPr>
              <w:keepNext/>
              <w:spacing w:before="30" w:after="30" w:line="240" w:lineRule="auto"/>
              <w:jc w:val="right"/>
              <w:outlineLvl w:val="1"/>
              <w:rPr>
                <w:bCs/>
                <w:iCs/>
                <w:sz w:val="20"/>
              </w:rPr>
            </w:pPr>
            <w:bookmarkStart w:id="287" w:name="_Toc446321631"/>
            <w:r w:rsidRPr="0063773F">
              <w:rPr>
                <w:bCs/>
                <w:iCs/>
                <w:sz w:val="20"/>
              </w:rPr>
              <w:t>14.801,50</w:t>
            </w:r>
            <w:bookmarkEnd w:id="287"/>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88" w:name="_Toc446321632"/>
            <w:r w:rsidRPr="0063773F">
              <w:rPr>
                <w:bCs/>
                <w:iCs/>
                <w:sz w:val="20"/>
              </w:rPr>
              <w:t>2009</w:t>
            </w:r>
            <w:bookmarkEnd w:id="288"/>
          </w:p>
        </w:tc>
        <w:tc>
          <w:tcPr>
            <w:tcW w:w="2126" w:type="dxa"/>
          </w:tcPr>
          <w:p w:rsidR="0063773F" w:rsidRPr="0063773F" w:rsidRDefault="0063773F" w:rsidP="0063773F">
            <w:pPr>
              <w:keepNext/>
              <w:spacing w:before="30" w:after="30" w:line="240" w:lineRule="auto"/>
              <w:jc w:val="right"/>
              <w:outlineLvl w:val="1"/>
              <w:rPr>
                <w:bCs/>
                <w:iCs/>
                <w:sz w:val="20"/>
              </w:rPr>
            </w:pPr>
            <w:bookmarkStart w:id="289" w:name="_Toc446321633"/>
            <w:r w:rsidRPr="0063773F">
              <w:rPr>
                <w:bCs/>
                <w:iCs/>
                <w:sz w:val="20"/>
              </w:rPr>
              <w:t>5.844,05</w:t>
            </w:r>
            <w:bookmarkEnd w:id="289"/>
          </w:p>
        </w:tc>
        <w:tc>
          <w:tcPr>
            <w:tcW w:w="1701" w:type="dxa"/>
          </w:tcPr>
          <w:p w:rsidR="0063773F" w:rsidRPr="0063773F" w:rsidRDefault="0063773F" w:rsidP="0063773F">
            <w:pPr>
              <w:keepNext/>
              <w:spacing w:before="30" w:after="30" w:line="240" w:lineRule="auto"/>
              <w:jc w:val="right"/>
              <w:outlineLvl w:val="1"/>
              <w:rPr>
                <w:bCs/>
                <w:iCs/>
                <w:sz w:val="20"/>
              </w:rPr>
            </w:pPr>
            <w:bookmarkStart w:id="290" w:name="_Toc446321634"/>
            <w:r w:rsidRPr="0063773F">
              <w:rPr>
                <w:bCs/>
                <w:iCs/>
                <w:sz w:val="20"/>
              </w:rPr>
              <w:t>0,00</w:t>
            </w:r>
            <w:bookmarkEnd w:id="290"/>
          </w:p>
        </w:tc>
        <w:tc>
          <w:tcPr>
            <w:tcW w:w="1744" w:type="dxa"/>
          </w:tcPr>
          <w:p w:rsidR="0063773F" w:rsidRPr="0063773F" w:rsidRDefault="0063773F" w:rsidP="0063773F">
            <w:pPr>
              <w:keepNext/>
              <w:spacing w:before="30" w:after="30" w:line="240" w:lineRule="auto"/>
              <w:jc w:val="right"/>
              <w:outlineLvl w:val="1"/>
              <w:rPr>
                <w:bCs/>
                <w:iCs/>
                <w:sz w:val="20"/>
              </w:rPr>
            </w:pPr>
            <w:bookmarkStart w:id="291" w:name="_Toc446321635"/>
            <w:r w:rsidRPr="0063773F">
              <w:rPr>
                <w:bCs/>
                <w:iCs/>
                <w:sz w:val="20"/>
              </w:rPr>
              <w:t>300,00</w:t>
            </w:r>
            <w:bookmarkEnd w:id="291"/>
          </w:p>
        </w:tc>
        <w:tc>
          <w:tcPr>
            <w:tcW w:w="1651" w:type="dxa"/>
          </w:tcPr>
          <w:p w:rsidR="0063773F" w:rsidRPr="0063773F" w:rsidRDefault="0063773F" w:rsidP="0063773F">
            <w:pPr>
              <w:keepNext/>
              <w:spacing w:before="30" w:after="30" w:line="240" w:lineRule="auto"/>
              <w:jc w:val="right"/>
              <w:outlineLvl w:val="1"/>
              <w:rPr>
                <w:bCs/>
                <w:iCs/>
                <w:sz w:val="20"/>
              </w:rPr>
            </w:pPr>
            <w:bookmarkStart w:id="292" w:name="_Toc446321636"/>
            <w:r w:rsidRPr="0063773F">
              <w:rPr>
                <w:bCs/>
                <w:iCs/>
                <w:sz w:val="20"/>
              </w:rPr>
              <w:t>5.544,05</w:t>
            </w:r>
            <w:bookmarkEnd w:id="292"/>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93" w:name="_Toc446321637"/>
            <w:r w:rsidRPr="0063773F">
              <w:rPr>
                <w:bCs/>
                <w:iCs/>
                <w:sz w:val="20"/>
              </w:rPr>
              <w:t>2008</w:t>
            </w:r>
            <w:bookmarkEnd w:id="293"/>
          </w:p>
        </w:tc>
        <w:tc>
          <w:tcPr>
            <w:tcW w:w="2126" w:type="dxa"/>
          </w:tcPr>
          <w:p w:rsidR="0063773F" w:rsidRPr="0063773F" w:rsidRDefault="0063773F" w:rsidP="0063773F">
            <w:pPr>
              <w:keepNext/>
              <w:spacing w:before="30" w:after="30" w:line="240" w:lineRule="auto"/>
              <w:jc w:val="right"/>
              <w:outlineLvl w:val="1"/>
              <w:rPr>
                <w:bCs/>
                <w:iCs/>
                <w:sz w:val="20"/>
              </w:rPr>
            </w:pPr>
            <w:bookmarkStart w:id="294" w:name="_Toc446321638"/>
            <w:r w:rsidRPr="0063773F">
              <w:rPr>
                <w:bCs/>
                <w:iCs/>
                <w:sz w:val="20"/>
              </w:rPr>
              <w:t>1.444,60</w:t>
            </w:r>
            <w:bookmarkEnd w:id="294"/>
          </w:p>
        </w:tc>
        <w:tc>
          <w:tcPr>
            <w:tcW w:w="1701" w:type="dxa"/>
          </w:tcPr>
          <w:p w:rsidR="0063773F" w:rsidRPr="0063773F" w:rsidRDefault="0063773F" w:rsidP="0063773F">
            <w:pPr>
              <w:keepNext/>
              <w:spacing w:before="30" w:after="30" w:line="240" w:lineRule="auto"/>
              <w:jc w:val="right"/>
              <w:outlineLvl w:val="1"/>
              <w:rPr>
                <w:bCs/>
                <w:iCs/>
                <w:sz w:val="20"/>
              </w:rPr>
            </w:pPr>
            <w:bookmarkStart w:id="295" w:name="_Toc446321639"/>
            <w:r w:rsidRPr="0063773F">
              <w:rPr>
                <w:bCs/>
                <w:iCs/>
                <w:sz w:val="20"/>
              </w:rPr>
              <w:t>0,00</w:t>
            </w:r>
            <w:bookmarkEnd w:id="295"/>
          </w:p>
        </w:tc>
        <w:tc>
          <w:tcPr>
            <w:tcW w:w="1744" w:type="dxa"/>
          </w:tcPr>
          <w:p w:rsidR="0063773F" w:rsidRPr="0063773F" w:rsidRDefault="0063773F" w:rsidP="0063773F">
            <w:pPr>
              <w:keepNext/>
              <w:spacing w:before="30" w:after="30" w:line="240" w:lineRule="auto"/>
              <w:jc w:val="right"/>
              <w:outlineLvl w:val="1"/>
              <w:rPr>
                <w:bCs/>
                <w:iCs/>
                <w:sz w:val="20"/>
              </w:rPr>
            </w:pPr>
            <w:bookmarkStart w:id="296" w:name="_Toc446321640"/>
            <w:r w:rsidRPr="0063773F">
              <w:rPr>
                <w:bCs/>
                <w:iCs/>
                <w:sz w:val="20"/>
              </w:rPr>
              <w:t>1.444,60</w:t>
            </w:r>
            <w:bookmarkEnd w:id="296"/>
          </w:p>
        </w:tc>
        <w:tc>
          <w:tcPr>
            <w:tcW w:w="1651" w:type="dxa"/>
          </w:tcPr>
          <w:p w:rsidR="0063773F" w:rsidRPr="0063773F" w:rsidRDefault="0063773F" w:rsidP="0063773F">
            <w:pPr>
              <w:keepNext/>
              <w:spacing w:before="30" w:after="30" w:line="240" w:lineRule="auto"/>
              <w:jc w:val="right"/>
              <w:outlineLvl w:val="1"/>
              <w:rPr>
                <w:bCs/>
                <w:iCs/>
                <w:sz w:val="20"/>
              </w:rPr>
            </w:pPr>
            <w:bookmarkStart w:id="297" w:name="_Toc446321641"/>
            <w:r w:rsidRPr="0063773F">
              <w:rPr>
                <w:bCs/>
                <w:iCs/>
                <w:sz w:val="20"/>
              </w:rPr>
              <w:t>0,00</w:t>
            </w:r>
            <w:bookmarkEnd w:id="297"/>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98" w:name="_Toc446321642"/>
            <w:r w:rsidRPr="0063773F">
              <w:rPr>
                <w:bCs/>
                <w:iCs/>
                <w:sz w:val="20"/>
              </w:rPr>
              <w:t>2007</w:t>
            </w:r>
            <w:bookmarkEnd w:id="298"/>
          </w:p>
        </w:tc>
        <w:tc>
          <w:tcPr>
            <w:tcW w:w="2126" w:type="dxa"/>
          </w:tcPr>
          <w:p w:rsidR="0063773F" w:rsidRPr="0063773F" w:rsidRDefault="0063773F" w:rsidP="0063773F">
            <w:pPr>
              <w:keepNext/>
              <w:spacing w:before="30" w:after="30" w:line="240" w:lineRule="auto"/>
              <w:jc w:val="right"/>
              <w:outlineLvl w:val="1"/>
              <w:rPr>
                <w:bCs/>
                <w:iCs/>
                <w:sz w:val="20"/>
              </w:rPr>
            </w:pPr>
            <w:bookmarkStart w:id="299" w:name="_Toc446321643"/>
            <w:r w:rsidRPr="0063773F">
              <w:rPr>
                <w:bCs/>
                <w:iCs/>
                <w:sz w:val="20"/>
              </w:rPr>
              <w:t>198.721,38</w:t>
            </w:r>
            <w:bookmarkEnd w:id="299"/>
          </w:p>
        </w:tc>
        <w:tc>
          <w:tcPr>
            <w:tcW w:w="1701" w:type="dxa"/>
          </w:tcPr>
          <w:p w:rsidR="0063773F" w:rsidRPr="0063773F" w:rsidRDefault="0063773F" w:rsidP="0063773F">
            <w:pPr>
              <w:keepNext/>
              <w:spacing w:before="30" w:after="30" w:line="240" w:lineRule="auto"/>
              <w:jc w:val="right"/>
              <w:outlineLvl w:val="1"/>
              <w:rPr>
                <w:bCs/>
                <w:iCs/>
                <w:sz w:val="20"/>
              </w:rPr>
            </w:pPr>
            <w:bookmarkStart w:id="300" w:name="_Toc446321644"/>
            <w:r w:rsidRPr="0063773F">
              <w:rPr>
                <w:bCs/>
                <w:iCs/>
                <w:sz w:val="20"/>
              </w:rPr>
              <w:t>0,00</w:t>
            </w:r>
            <w:bookmarkEnd w:id="300"/>
          </w:p>
        </w:tc>
        <w:tc>
          <w:tcPr>
            <w:tcW w:w="1744" w:type="dxa"/>
          </w:tcPr>
          <w:p w:rsidR="0063773F" w:rsidRPr="0063773F" w:rsidRDefault="0063773F" w:rsidP="0063773F">
            <w:pPr>
              <w:keepNext/>
              <w:spacing w:before="30" w:after="30" w:line="240" w:lineRule="auto"/>
              <w:jc w:val="right"/>
              <w:outlineLvl w:val="1"/>
              <w:rPr>
                <w:bCs/>
                <w:iCs/>
                <w:sz w:val="20"/>
              </w:rPr>
            </w:pPr>
            <w:bookmarkStart w:id="301" w:name="_Toc446321645"/>
            <w:r w:rsidRPr="0063773F">
              <w:rPr>
                <w:bCs/>
                <w:iCs/>
                <w:sz w:val="20"/>
              </w:rPr>
              <w:t>198.721,38</w:t>
            </w:r>
            <w:bookmarkEnd w:id="301"/>
          </w:p>
        </w:tc>
        <w:tc>
          <w:tcPr>
            <w:tcW w:w="1651" w:type="dxa"/>
          </w:tcPr>
          <w:p w:rsidR="0063773F" w:rsidRPr="0063773F" w:rsidRDefault="0063773F" w:rsidP="0063773F">
            <w:pPr>
              <w:keepNext/>
              <w:spacing w:before="30" w:after="30" w:line="240" w:lineRule="auto"/>
              <w:jc w:val="right"/>
              <w:outlineLvl w:val="1"/>
              <w:rPr>
                <w:bCs/>
                <w:iCs/>
                <w:sz w:val="20"/>
              </w:rPr>
            </w:pPr>
            <w:bookmarkStart w:id="302" w:name="_Toc446321646"/>
            <w:r w:rsidRPr="0063773F">
              <w:rPr>
                <w:bCs/>
                <w:iCs/>
                <w:sz w:val="20"/>
              </w:rPr>
              <w:t>0,00</w:t>
            </w:r>
            <w:bookmarkEnd w:id="302"/>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303" w:name="_Toc446321647"/>
            <w:r w:rsidRPr="0063773F">
              <w:rPr>
                <w:bCs/>
                <w:iCs/>
                <w:sz w:val="20"/>
              </w:rPr>
              <w:t>2006</w:t>
            </w:r>
            <w:bookmarkEnd w:id="303"/>
          </w:p>
        </w:tc>
        <w:tc>
          <w:tcPr>
            <w:tcW w:w="2126" w:type="dxa"/>
          </w:tcPr>
          <w:p w:rsidR="0063773F" w:rsidRPr="0063773F" w:rsidRDefault="0063773F" w:rsidP="0063773F">
            <w:pPr>
              <w:keepNext/>
              <w:spacing w:before="30" w:after="30" w:line="240" w:lineRule="auto"/>
              <w:jc w:val="right"/>
              <w:outlineLvl w:val="1"/>
              <w:rPr>
                <w:bCs/>
                <w:iCs/>
                <w:sz w:val="20"/>
              </w:rPr>
            </w:pPr>
            <w:bookmarkStart w:id="304" w:name="_Toc446321648"/>
            <w:r w:rsidRPr="0063773F">
              <w:rPr>
                <w:bCs/>
                <w:iCs/>
                <w:sz w:val="20"/>
              </w:rPr>
              <w:t>6.229,85</w:t>
            </w:r>
            <w:bookmarkEnd w:id="304"/>
          </w:p>
        </w:tc>
        <w:tc>
          <w:tcPr>
            <w:tcW w:w="1701" w:type="dxa"/>
          </w:tcPr>
          <w:p w:rsidR="0063773F" w:rsidRPr="0063773F" w:rsidRDefault="0063773F" w:rsidP="0063773F">
            <w:pPr>
              <w:keepNext/>
              <w:spacing w:before="30" w:after="30" w:line="240" w:lineRule="auto"/>
              <w:jc w:val="right"/>
              <w:outlineLvl w:val="1"/>
              <w:rPr>
                <w:bCs/>
                <w:iCs/>
                <w:sz w:val="20"/>
              </w:rPr>
            </w:pPr>
            <w:bookmarkStart w:id="305" w:name="_Toc446321649"/>
            <w:r w:rsidRPr="0063773F">
              <w:rPr>
                <w:bCs/>
                <w:iCs/>
                <w:sz w:val="20"/>
              </w:rPr>
              <w:t>0,00</w:t>
            </w:r>
            <w:bookmarkEnd w:id="305"/>
          </w:p>
        </w:tc>
        <w:tc>
          <w:tcPr>
            <w:tcW w:w="1744" w:type="dxa"/>
          </w:tcPr>
          <w:p w:rsidR="0063773F" w:rsidRPr="0063773F" w:rsidRDefault="0063773F" w:rsidP="0063773F">
            <w:pPr>
              <w:keepNext/>
              <w:spacing w:before="30" w:after="30" w:line="240" w:lineRule="auto"/>
              <w:jc w:val="right"/>
              <w:outlineLvl w:val="1"/>
              <w:rPr>
                <w:bCs/>
                <w:iCs/>
                <w:sz w:val="20"/>
              </w:rPr>
            </w:pPr>
            <w:bookmarkStart w:id="306" w:name="_Toc446321650"/>
            <w:r w:rsidRPr="0063773F">
              <w:rPr>
                <w:bCs/>
                <w:iCs/>
                <w:sz w:val="20"/>
              </w:rPr>
              <w:t>6.229,85</w:t>
            </w:r>
            <w:bookmarkEnd w:id="306"/>
          </w:p>
        </w:tc>
        <w:tc>
          <w:tcPr>
            <w:tcW w:w="1651" w:type="dxa"/>
          </w:tcPr>
          <w:p w:rsidR="0063773F" w:rsidRPr="0063773F" w:rsidRDefault="0063773F" w:rsidP="0063773F">
            <w:pPr>
              <w:keepNext/>
              <w:spacing w:before="30" w:after="30" w:line="240" w:lineRule="auto"/>
              <w:jc w:val="right"/>
              <w:outlineLvl w:val="1"/>
              <w:rPr>
                <w:bCs/>
                <w:iCs/>
                <w:sz w:val="20"/>
              </w:rPr>
            </w:pPr>
            <w:bookmarkStart w:id="307" w:name="_Toc446321651"/>
            <w:r w:rsidRPr="0063773F">
              <w:rPr>
                <w:bCs/>
                <w:iCs/>
                <w:sz w:val="20"/>
              </w:rPr>
              <w:t>0,00</w:t>
            </w:r>
            <w:bookmarkEnd w:id="307"/>
          </w:p>
        </w:tc>
      </w:tr>
    </w:tbl>
    <w:p w:rsidR="00015E65" w:rsidRDefault="00015E65" w:rsidP="006C26E5">
      <w:pPr>
        <w:pStyle w:val="PargrafodaLista"/>
        <w:tabs>
          <w:tab w:val="left" w:pos="2650"/>
        </w:tabs>
        <w:spacing w:after="0" w:line="276" w:lineRule="auto"/>
        <w:ind w:left="0" w:firstLine="720"/>
        <w:rPr>
          <w:bCs/>
          <w:szCs w:val="24"/>
        </w:rPr>
      </w:pPr>
    </w:p>
    <w:p w:rsidR="00E85AB9" w:rsidRPr="000B49EF" w:rsidRDefault="00E85AB9" w:rsidP="00E85AB9">
      <w:pPr>
        <w:ind w:firstLine="709"/>
        <w:rPr>
          <w:szCs w:val="24"/>
        </w:rPr>
      </w:pPr>
      <w:r>
        <w:rPr>
          <w:szCs w:val="24"/>
        </w:rPr>
        <w:t>Os empenhos constantes na planilha de restos a pagar processados, referentes aos anos de 2009 e 2010, dizem respeito às inconsistências contábeis apuradas pela Setorial Contábil do órgão, nos Campi Manaus Centro e Coari, e encontram-se em processo de regularização, com previsão de baixa ainda no primeiro semestre de 2016.</w:t>
      </w:r>
    </w:p>
    <w:p w:rsidR="00E85AB9" w:rsidRDefault="00E85AB9" w:rsidP="00E85AB9">
      <w:pPr>
        <w:rPr>
          <w:szCs w:val="24"/>
        </w:rPr>
      </w:pPr>
      <w:r>
        <w:rPr>
          <w:szCs w:val="24"/>
        </w:rPr>
        <w:tab/>
      </w:r>
      <w:r w:rsidRPr="000B49EF">
        <w:rPr>
          <w:szCs w:val="24"/>
        </w:rPr>
        <w:t>No que diz respeito a execução dos restos a pagar de exercícios anteriores, informamos que no exercício de 2015, fizemos um trabalho de orientação e monitoramento junto aos campi, solicitando aos gestores que efetuassem a análise dos empenhos, a liquidação e o pagamento, nos casos da despesa executada ou o cancelamento dos empenhos, nos casos em que não havia execução ou previsão da execução da despesa. Fomos atendidos pela maioria das unidades, resultando em baixa percentual de 70% em relação ao montante de restos a pagar inscritos no início do exercício financeiro</w:t>
      </w:r>
      <w:r w:rsidR="00D22551">
        <w:rPr>
          <w:szCs w:val="24"/>
        </w:rPr>
        <w:t>, conforme apresentado nas Figuras 42 e 43</w:t>
      </w:r>
      <w:r w:rsidRPr="000B49EF">
        <w:rPr>
          <w:szCs w:val="24"/>
        </w:rPr>
        <w:t>.</w:t>
      </w:r>
      <w:r>
        <w:rPr>
          <w:szCs w:val="24"/>
        </w:rPr>
        <w:t xml:space="preserve"> </w:t>
      </w:r>
    </w:p>
    <w:p w:rsidR="00586462" w:rsidRDefault="00586462" w:rsidP="00586462">
      <w:pPr>
        <w:pStyle w:val="Legenda"/>
        <w:keepNext/>
      </w:pPr>
      <w:bookmarkStart w:id="308" w:name="_Toc446321780"/>
      <w:r>
        <w:lastRenderedPageBreak/>
        <w:t xml:space="preserve">Figura </w:t>
      </w:r>
      <w:r w:rsidR="006F1FCC">
        <w:fldChar w:fldCharType="begin"/>
      </w:r>
      <w:r w:rsidR="006F1FCC">
        <w:instrText xml:space="preserve"> SEQ Figura \* ARABIC </w:instrText>
      </w:r>
      <w:r w:rsidR="006F1FCC">
        <w:fldChar w:fldCharType="separate"/>
      </w:r>
      <w:r w:rsidR="006F1FCC">
        <w:rPr>
          <w:noProof/>
        </w:rPr>
        <w:t>41</w:t>
      </w:r>
      <w:r w:rsidR="006F1FCC">
        <w:fldChar w:fldCharType="end"/>
      </w:r>
      <w:r>
        <w:t xml:space="preserve"> Restos a Pagar N</w:t>
      </w:r>
      <w:r>
        <w:rPr>
          <w:noProof/>
        </w:rPr>
        <w:t xml:space="preserve"> ão Processados</w:t>
      </w:r>
      <w:bookmarkEnd w:id="308"/>
    </w:p>
    <w:p w:rsidR="00015E65" w:rsidRDefault="00E85AB9" w:rsidP="00586462">
      <w:pPr>
        <w:pStyle w:val="PargrafodaLista"/>
        <w:tabs>
          <w:tab w:val="left" w:pos="2650"/>
        </w:tabs>
        <w:spacing w:after="0" w:line="276" w:lineRule="auto"/>
        <w:ind w:left="0" w:firstLine="720"/>
        <w:jc w:val="center"/>
        <w:rPr>
          <w:bCs/>
          <w:szCs w:val="24"/>
        </w:rPr>
      </w:pPr>
      <w:r>
        <w:rPr>
          <w:noProof/>
          <w:lang w:eastAsia="pt-BR"/>
        </w:rPr>
        <w:drawing>
          <wp:inline distT="0" distB="0" distL="0" distR="0" wp14:anchorId="5D600763" wp14:editId="480842AC">
            <wp:extent cx="4330598" cy="2545689"/>
            <wp:effectExtent l="0" t="0" r="13335" b="2667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85AB9" w:rsidRPr="00D22551" w:rsidRDefault="00586462" w:rsidP="006C26E5">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E85AB9" w:rsidRDefault="00E85AB9" w:rsidP="006C26E5">
      <w:pPr>
        <w:pStyle w:val="PargrafodaLista"/>
        <w:tabs>
          <w:tab w:val="left" w:pos="2650"/>
        </w:tabs>
        <w:spacing w:after="0" w:line="276" w:lineRule="auto"/>
        <w:ind w:left="0" w:firstLine="720"/>
        <w:rPr>
          <w:bCs/>
          <w:szCs w:val="24"/>
        </w:rPr>
      </w:pPr>
    </w:p>
    <w:p w:rsidR="00D22551" w:rsidRDefault="00D22551" w:rsidP="00D22551">
      <w:pPr>
        <w:pStyle w:val="Legenda"/>
        <w:keepNext/>
      </w:pPr>
      <w:bookmarkStart w:id="309" w:name="_Toc446321781"/>
      <w:r>
        <w:t xml:space="preserve">Figura </w:t>
      </w:r>
      <w:r w:rsidR="006F1FCC">
        <w:fldChar w:fldCharType="begin"/>
      </w:r>
      <w:r w:rsidR="006F1FCC">
        <w:instrText xml:space="preserve"> SEQ Figura \* ARABIC </w:instrText>
      </w:r>
      <w:r w:rsidR="006F1FCC">
        <w:fldChar w:fldCharType="separate"/>
      </w:r>
      <w:r w:rsidR="006F1FCC">
        <w:rPr>
          <w:noProof/>
        </w:rPr>
        <w:t>42</w:t>
      </w:r>
      <w:r w:rsidR="006F1FCC">
        <w:fldChar w:fldCharType="end"/>
      </w:r>
      <w:r>
        <w:t xml:space="preserve"> Restos a Pagar Processados</w:t>
      </w:r>
      <w:bookmarkEnd w:id="309"/>
    </w:p>
    <w:p w:rsidR="00E85AB9" w:rsidRDefault="00E85AB9" w:rsidP="006C26E5">
      <w:pPr>
        <w:pStyle w:val="PargrafodaLista"/>
        <w:tabs>
          <w:tab w:val="left" w:pos="2650"/>
        </w:tabs>
        <w:spacing w:after="0" w:line="276" w:lineRule="auto"/>
        <w:ind w:left="0" w:firstLine="720"/>
        <w:rPr>
          <w:bCs/>
          <w:szCs w:val="24"/>
        </w:rPr>
      </w:pPr>
      <w:r>
        <w:rPr>
          <w:noProof/>
          <w:lang w:eastAsia="pt-BR"/>
        </w:rPr>
        <w:drawing>
          <wp:inline distT="0" distB="0" distL="0" distR="0" wp14:anchorId="7FF294ED" wp14:editId="18483D23">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22551" w:rsidRPr="00D22551" w:rsidRDefault="00D22551" w:rsidP="00D22551">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506E66" w:rsidRDefault="00506E66">
      <w:pPr>
        <w:spacing w:after="160" w:line="259" w:lineRule="auto"/>
        <w:jc w:val="left"/>
        <w:rPr>
          <w:bCs/>
          <w:szCs w:val="24"/>
        </w:rPr>
      </w:pPr>
    </w:p>
    <w:p w:rsidR="002E5C70" w:rsidRDefault="002E5C70" w:rsidP="006F1FCC">
      <w:pPr>
        <w:pStyle w:val="PargrafodaLista"/>
        <w:numPr>
          <w:ilvl w:val="2"/>
          <w:numId w:val="63"/>
        </w:numPr>
        <w:spacing w:after="0"/>
        <w:ind w:left="1224"/>
        <w:outlineLvl w:val="2"/>
        <w:rPr>
          <w:bCs/>
          <w:szCs w:val="24"/>
        </w:rPr>
      </w:pPr>
      <w:bookmarkStart w:id="310" w:name="_Toc446321652"/>
      <w:r w:rsidRPr="00505FD9">
        <w:rPr>
          <w:bCs/>
          <w:szCs w:val="24"/>
        </w:rPr>
        <w:t>Execução descentralizada com transferência de recursos</w:t>
      </w:r>
      <w:bookmarkEnd w:id="310"/>
    </w:p>
    <w:p w:rsidR="003B3620" w:rsidRDefault="005940FB" w:rsidP="003B3620">
      <w:pPr>
        <w:pStyle w:val="PargrafodaLista"/>
        <w:spacing w:after="0"/>
        <w:ind w:left="1224"/>
        <w:outlineLvl w:val="2"/>
        <w:rPr>
          <w:bCs/>
          <w:szCs w:val="24"/>
        </w:rPr>
      </w:pPr>
      <w:bookmarkStart w:id="311" w:name="_Toc446321653"/>
      <w:r w:rsidRPr="005940FB">
        <w:rPr>
          <w:bCs/>
          <w:szCs w:val="24"/>
          <w:highlight w:val="yellow"/>
        </w:rPr>
        <w:lastRenderedPageBreak/>
        <w:t>Incluir texto conceitual/Contexto 2015</w:t>
      </w:r>
      <w:bookmarkEnd w:id="311"/>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312" w:name="_Toc446402135"/>
      <w:r>
        <w:t xml:space="preserve">Tabela </w:t>
      </w:r>
      <w:r w:rsidR="0019163D">
        <w:fldChar w:fldCharType="begin"/>
      </w:r>
      <w:r w:rsidR="0019163D">
        <w:instrText xml:space="preserve"> SEQ Tabela \* ARABIC </w:instrText>
      </w:r>
      <w:r w:rsidR="0019163D">
        <w:fldChar w:fldCharType="separate"/>
      </w:r>
      <w:r w:rsidR="006813DF">
        <w:rPr>
          <w:noProof/>
        </w:rPr>
        <w:t>66</w:t>
      </w:r>
      <w:r w:rsidR="0019163D">
        <w:rPr>
          <w:noProof/>
        </w:rPr>
        <w:fldChar w:fldCharType="end"/>
      </w:r>
      <w:r>
        <w:t xml:space="preserve"> </w:t>
      </w:r>
      <w:r w:rsidRPr="00906169">
        <w:t>Quadro – Resumo dos instrumentos celebrados e dos montantes transferidos nos últimos três exercícios</w:t>
      </w:r>
      <w:bookmarkEnd w:id="312"/>
    </w:p>
    <w:tbl>
      <w:tblPr>
        <w:tblW w:w="8780" w:type="dxa"/>
        <w:jc w:val="center"/>
        <w:tblLayout w:type="fixed"/>
        <w:tblCellMar>
          <w:left w:w="70" w:type="dxa"/>
          <w:right w:w="70" w:type="dxa"/>
        </w:tblCellMar>
        <w:tblLook w:val="04A0" w:firstRow="1" w:lastRow="0" w:firstColumn="1" w:lastColumn="0" w:noHBand="0" w:noVBand="1"/>
      </w:tblPr>
      <w:tblGrid>
        <w:gridCol w:w="1413"/>
        <w:gridCol w:w="819"/>
        <w:gridCol w:w="1121"/>
        <w:gridCol w:w="1122"/>
        <w:gridCol w:w="1523"/>
        <w:gridCol w:w="1524"/>
        <w:gridCol w:w="1258"/>
      </w:tblGrid>
      <w:tr w:rsidR="003B3620" w:rsidRPr="003B3620" w:rsidTr="00603F90">
        <w:trPr>
          <w:trHeight w:val="20"/>
          <w:jc w:val="center"/>
        </w:trPr>
        <w:tc>
          <w:tcPr>
            <w:tcW w:w="8780" w:type="dxa"/>
            <w:gridSpan w:val="7"/>
            <w:tcBorders>
              <w:top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4410AF">
        <w:trPr>
          <w:trHeight w:val="288"/>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367" w:type="dxa"/>
            <w:gridSpan w:val="6"/>
            <w:tcBorders>
              <w:top w:val="single" w:sz="4" w:space="0" w:color="auto"/>
              <w:left w:val="single" w:sz="4" w:space="0" w:color="auto"/>
              <w:bottom w:val="single" w:sz="4" w:space="0" w:color="auto"/>
            </w:tcBorders>
            <w:shd w:val="clear" w:color="auto" w:fill="D9D9D9" w:themeFill="background1" w:themeFillShade="D9"/>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367" w:type="dxa"/>
            <w:gridSpan w:val="6"/>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4410AF">
        <w:trPr>
          <w:trHeight w:val="20"/>
          <w:jc w:val="center"/>
        </w:trPr>
        <w:tc>
          <w:tcPr>
            <w:tcW w:w="1413" w:type="dxa"/>
            <w:vMerge w:val="restart"/>
            <w:tcBorders>
              <w:top w:val="single" w:sz="4" w:space="0" w:color="auto"/>
              <w:bottom w:val="doub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4410AF">
        <w:trPr>
          <w:trHeight w:val="20"/>
          <w:jc w:val="center"/>
        </w:trPr>
        <w:tc>
          <w:tcPr>
            <w:tcW w:w="1413" w:type="dxa"/>
            <w:vMerge/>
            <w:tcBorders>
              <w:top w:val="double" w:sz="4" w:space="0" w:color="auto"/>
              <w:bottom w:val="single" w:sz="4" w:space="0" w:color="auto"/>
              <w:right w:val="single" w:sz="4" w:space="0" w:color="auto"/>
            </w:tcBorders>
            <w:shd w:val="clear" w:color="auto" w:fill="D9D9D9" w:themeFill="background1" w:themeFillShade="D9"/>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630352" w:rsidRPr="00630352" w:rsidRDefault="00630352" w:rsidP="00630352">
      <w:pPr>
        <w:pStyle w:val="PargrafodaLista"/>
        <w:spacing w:after="0"/>
        <w:ind w:left="0" w:firstLine="1224"/>
        <w:outlineLvl w:val="2"/>
        <w:rPr>
          <w:bCs/>
          <w:szCs w:val="24"/>
        </w:rPr>
      </w:pPr>
      <w:bookmarkStart w:id="313" w:name="_Toc446321654"/>
      <w:r w:rsidRPr="00630352">
        <w:rPr>
          <w:bCs/>
          <w:szCs w:val="24"/>
        </w:rPr>
        <w:t>No exercício de 2015 foi firmado o Convênio nº 821006/2015 com a Fundação de Apoio ao Ensino, Pesquisa, Extensão e Interiorização do IFAM (FAEPI), para a execução do Processo Seletivo 2016 – 1º Semestre, por meio do SICONV, no montante de R$ 1.160.946,92.</w:t>
      </w:r>
      <w:bookmarkEnd w:id="313"/>
    </w:p>
    <w:p w:rsidR="00630352" w:rsidRPr="00630352" w:rsidRDefault="00630352" w:rsidP="00630352">
      <w:pPr>
        <w:pStyle w:val="PargrafodaLista"/>
        <w:spacing w:after="0"/>
        <w:ind w:left="0" w:firstLine="1224"/>
        <w:outlineLvl w:val="2"/>
        <w:rPr>
          <w:bCs/>
          <w:szCs w:val="24"/>
        </w:rPr>
      </w:pPr>
      <w:bookmarkStart w:id="314" w:name="_Toc446321655"/>
      <w:r w:rsidRPr="00630352">
        <w:rPr>
          <w:bCs/>
          <w:szCs w:val="24"/>
        </w:rPr>
        <w:t xml:space="preserve">No mesmo ano foram descentralizados créditos para a UFRRJ referentes à terceira e quarta parcelas do </w:t>
      </w:r>
      <w:r w:rsidRPr="004410AF">
        <w:rPr>
          <w:bCs/>
          <w:szCs w:val="24"/>
        </w:rPr>
        <w:t xml:space="preserve">TED </w:t>
      </w:r>
      <w:r w:rsidRPr="00630352">
        <w:rPr>
          <w:bCs/>
          <w:szCs w:val="24"/>
        </w:rPr>
        <w:t>, firmado com a Universidade Federal Rural do Rio de Janeiro</w:t>
      </w:r>
      <w:r w:rsidR="004410AF">
        <w:rPr>
          <w:bCs/>
          <w:szCs w:val="24"/>
        </w:rPr>
        <w:t xml:space="preserve"> no ano de 2013</w:t>
      </w:r>
      <w:r w:rsidRPr="00630352">
        <w:rPr>
          <w:bCs/>
          <w:szCs w:val="24"/>
        </w:rPr>
        <w:t>, no valor de 600.000,00 e 300.000,00, respectivamente.</w:t>
      </w:r>
      <w:bookmarkEnd w:id="314"/>
      <w:r w:rsidR="004410AF">
        <w:rPr>
          <w:bCs/>
          <w:szCs w:val="24"/>
        </w:rPr>
        <w:t xml:space="preserve"> </w:t>
      </w:r>
    </w:p>
    <w:p w:rsidR="00630352" w:rsidRPr="00630352" w:rsidRDefault="00630352" w:rsidP="00630352">
      <w:pPr>
        <w:pStyle w:val="PargrafodaLista"/>
        <w:spacing w:after="0"/>
        <w:ind w:left="1224"/>
        <w:outlineLvl w:val="2"/>
        <w:rPr>
          <w:bCs/>
          <w:szCs w:val="24"/>
        </w:rPr>
      </w:pPr>
      <w:bookmarkStart w:id="315" w:name="_Toc446321656"/>
      <w:r w:rsidRPr="00630352">
        <w:rPr>
          <w:bCs/>
          <w:szCs w:val="24"/>
        </w:rPr>
        <w:t>No ano de 2014 foram realizadas as seguintes descentralizações:</w:t>
      </w:r>
      <w:bookmarkEnd w:id="315"/>
    </w:p>
    <w:p w:rsidR="00630352" w:rsidRPr="00630352" w:rsidRDefault="00630352" w:rsidP="003B038D">
      <w:pPr>
        <w:pStyle w:val="PargrafodaLista"/>
        <w:numPr>
          <w:ilvl w:val="0"/>
          <w:numId w:val="60"/>
        </w:numPr>
        <w:spacing w:after="0"/>
        <w:outlineLvl w:val="2"/>
        <w:rPr>
          <w:bCs/>
          <w:szCs w:val="24"/>
        </w:rPr>
      </w:pPr>
      <w:bookmarkStart w:id="316" w:name="_Toc446321657"/>
      <w:r w:rsidRPr="00630352">
        <w:rPr>
          <w:bCs/>
          <w:szCs w:val="24"/>
        </w:rPr>
        <w:t xml:space="preserve">600.000,00, relativo à primeira parcela do </w:t>
      </w:r>
      <w:r w:rsidRPr="004410AF">
        <w:rPr>
          <w:bCs/>
          <w:szCs w:val="24"/>
        </w:rPr>
        <w:t>TED</w:t>
      </w:r>
      <w:r w:rsidRPr="00630352">
        <w:rPr>
          <w:bCs/>
          <w:szCs w:val="24"/>
        </w:rPr>
        <w:t xml:space="preserve"> firmado com a Universidade Federal Rural do Rio de Janeiro (UFRRJ);</w:t>
      </w:r>
      <w:bookmarkEnd w:id="316"/>
    </w:p>
    <w:p w:rsidR="00630352" w:rsidRPr="00630352" w:rsidRDefault="00630352" w:rsidP="003B038D">
      <w:pPr>
        <w:pStyle w:val="PargrafodaLista"/>
        <w:numPr>
          <w:ilvl w:val="0"/>
          <w:numId w:val="60"/>
        </w:numPr>
        <w:spacing w:after="0"/>
        <w:outlineLvl w:val="2"/>
        <w:rPr>
          <w:bCs/>
          <w:szCs w:val="24"/>
        </w:rPr>
      </w:pPr>
      <w:bookmarkStart w:id="317" w:name="_Toc446321658"/>
      <w:r w:rsidRPr="00630352">
        <w:rPr>
          <w:bCs/>
          <w:szCs w:val="24"/>
        </w:rPr>
        <w:t xml:space="preserve">58.951,55, alusivo ao valor residual do </w:t>
      </w:r>
      <w:r w:rsidRPr="004410AF">
        <w:rPr>
          <w:bCs/>
          <w:szCs w:val="24"/>
        </w:rPr>
        <w:t>TED</w:t>
      </w:r>
      <w:r w:rsidRPr="00630352">
        <w:rPr>
          <w:bCs/>
          <w:szCs w:val="24"/>
        </w:rPr>
        <w:t xml:space="preserve"> firmado com a Fundação Universidade do Amazonas – FUA no ano de 2010;</w:t>
      </w:r>
      <w:bookmarkEnd w:id="317"/>
    </w:p>
    <w:p w:rsidR="00630352" w:rsidRPr="00630352" w:rsidRDefault="00630352" w:rsidP="003B038D">
      <w:pPr>
        <w:pStyle w:val="PargrafodaLista"/>
        <w:numPr>
          <w:ilvl w:val="0"/>
          <w:numId w:val="60"/>
        </w:numPr>
        <w:spacing w:after="0"/>
        <w:outlineLvl w:val="2"/>
        <w:rPr>
          <w:bCs/>
          <w:szCs w:val="24"/>
        </w:rPr>
      </w:pPr>
      <w:bookmarkStart w:id="318" w:name="_Toc446321659"/>
      <w:r w:rsidRPr="00630352">
        <w:rPr>
          <w:bCs/>
          <w:szCs w:val="24"/>
        </w:rPr>
        <w:lastRenderedPageBreak/>
        <w:t xml:space="preserve">300.000,00, referente à segunda parcela do </w:t>
      </w:r>
      <w:r w:rsidRPr="004410AF">
        <w:rPr>
          <w:bCs/>
          <w:szCs w:val="24"/>
        </w:rPr>
        <w:t>TED</w:t>
      </w:r>
      <w:r w:rsidRPr="00630352">
        <w:rPr>
          <w:bCs/>
          <w:szCs w:val="24"/>
        </w:rPr>
        <w:t xml:space="preserve"> firmado com a Universidade Federal Rural do Rio de Janeiro;</w:t>
      </w:r>
      <w:bookmarkEnd w:id="318"/>
    </w:p>
    <w:p w:rsidR="00630352" w:rsidRPr="00630352" w:rsidRDefault="00630352" w:rsidP="00630352">
      <w:pPr>
        <w:pStyle w:val="PargrafodaLista"/>
        <w:spacing w:after="0"/>
        <w:ind w:left="0" w:firstLine="851"/>
        <w:outlineLvl w:val="2"/>
        <w:rPr>
          <w:bCs/>
          <w:szCs w:val="24"/>
        </w:rPr>
      </w:pPr>
      <w:bookmarkStart w:id="319" w:name="_Toc446321660"/>
      <w:r w:rsidRPr="00630352">
        <w:rPr>
          <w:bCs/>
          <w:szCs w:val="24"/>
        </w:rPr>
        <w:t>Por fim, em 2013 foi realizado repasse no valor de 30.000,00, referente ao Termo de Cooperação nº 001/2013, firmado com o Instituto Federal de Brasília, com o objetivo de atender despesas com a Expo de Tecnologia e Ciência (EXPOTEC), realizada em Camaragibe/Pernambuco no ano de 2013.</w:t>
      </w:r>
      <w:bookmarkEnd w:id="319"/>
      <w:r w:rsidRPr="00630352">
        <w:rPr>
          <w:bCs/>
          <w:szCs w:val="24"/>
        </w:rPr>
        <w:t xml:space="preserve">  </w:t>
      </w:r>
    </w:p>
    <w:p w:rsidR="00506E66" w:rsidRDefault="00506E66" w:rsidP="00506E66"/>
    <w:p w:rsidR="00A924E8" w:rsidRDefault="00A924E8" w:rsidP="00A924E8">
      <w:pPr>
        <w:pStyle w:val="Legenda"/>
        <w:keepNext/>
      </w:pPr>
      <w:bookmarkStart w:id="320" w:name="_Toc446402136"/>
      <w:r>
        <w:t xml:space="preserve">Tabela </w:t>
      </w:r>
      <w:r w:rsidR="0019163D">
        <w:fldChar w:fldCharType="begin"/>
      </w:r>
      <w:r w:rsidR="0019163D">
        <w:instrText xml:space="preserve"> SEQ Tabela \* ARABIC </w:instrText>
      </w:r>
      <w:r w:rsidR="0019163D">
        <w:fldChar w:fldCharType="separate"/>
      </w:r>
      <w:r w:rsidR="006813DF">
        <w:rPr>
          <w:noProof/>
        </w:rPr>
        <w:t>67</w:t>
      </w:r>
      <w:r w:rsidR="0019163D">
        <w:rPr>
          <w:noProof/>
        </w:rPr>
        <w:fldChar w:fldCharType="end"/>
      </w:r>
      <w:r>
        <w:t xml:space="preserve"> </w:t>
      </w:r>
      <w:r w:rsidRPr="0002556C">
        <w:t>Quadro – Resumo da prestação de contas sobre transferências concedidas pela UJ na modalidade de convênio, termo de cooperação e de contratos de repasse.</w:t>
      </w:r>
      <w:bookmarkEnd w:id="320"/>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8D020C" w:rsidRDefault="008D020C" w:rsidP="003B3620">
      <w:pPr>
        <w:pStyle w:val="PargrafodaLista"/>
        <w:spacing w:after="0"/>
        <w:ind w:left="1224"/>
        <w:outlineLvl w:val="2"/>
        <w:rPr>
          <w:bCs/>
          <w:szCs w:val="24"/>
        </w:rPr>
      </w:pPr>
    </w:p>
    <w:p w:rsidR="00406899" w:rsidRPr="00406899" w:rsidRDefault="00406899" w:rsidP="00406899">
      <w:pPr>
        <w:pStyle w:val="PargrafodaLista"/>
        <w:spacing w:after="0"/>
        <w:ind w:left="0" w:firstLine="1224"/>
        <w:outlineLvl w:val="2"/>
        <w:rPr>
          <w:bCs/>
          <w:szCs w:val="24"/>
        </w:rPr>
      </w:pPr>
      <w:bookmarkStart w:id="321" w:name="_Toc446321661"/>
      <w:r w:rsidRPr="00406899">
        <w:rPr>
          <w:bCs/>
          <w:szCs w:val="24"/>
        </w:rPr>
        <w:t>Dos instrumentos celebrados no âmbito do Instituto, dois ainda se encontram em fase de execução, não havendo, portanto, prestação de contas dos mesmos. São eles o Termo de Execução Descentralizada (TED) firmado com a UFRRJ e o Convênio nº 821006/2015.</w:t>
      </w:r>
      <w:bookmarkEnd w:id="321"/>
      <w:r w:rsidRPr="00406899">
        <w:rPr>
          <w:bCs/>
          <w:szCs w:val="24"/>
        </w:rPr>
        <w:t xml:space="preserve"> </w:t>
      </w:r>
    </w:p>
    <w:p w:rsidR="00406899" w:rsidRPr="00406899" w:rsidRDefault="00406899" w:rsidP="00406899">
      <w:pPr>
        <w:pStyle w:val="PargrafodaLista"/>
        <w:spacing w:after="0"/>
        <w:ind w:left="0" w:firstLine="1224"/>
        <w:outlineLvl w:val="2"/>
        <w:rPr>
          <w:bCs/>
          <w:szCs w:val="24"/>
        </w:rPr>
      </w:pPr>
      <w:bookmarkStart w:id="322" w:name="_Toc446321662"/>
      <w:r w:rsidRPr="00406899">
        <w:rPr>
          <w:bCs/>
          <w:szCs w:val="24"/>
        </w:rPr>
        <w:lastRenderedPageBreak/>
        <w:t xml:space="preserve">A Fundação Universidade do Amazonas, cujo instrumento demandou o montante total de </w:t>
      </w:r>
      <w:r w:rsidR="008D020C">
        <w:rPr>
          <w:bCs/>
          <w:szCs w:val="24"/>
        </w:rPr>
        <w:t xml:space="preserve">R$ </w:t>
      </w:r>
      <w:r w:rsidRPr="00406899">
        <w:rPr>
          <w:bCs/>
          <w:szCs w:val="24"/>
        </w:rPr>
        <w:t>539.268,55</w:t>
      </w:r>
      <w:r w:rsidR="008D020C">
        <w:rPr>
          <w:bCs/>
          <w:szCs w:val="24"/>
        </w:rPr>
        <w:t xml:space="preserve"> (quinhentos e trinta e nove mil, duzentos e sessenta e oito reais e cinquenta e cinco centavos)</w:t>
      </w:r>
      <w:r w:rsidRPr="00406899">
        <w:rPr>
          <w:bCs/>
          <w:szCs w:val="24"/>
        </w:rPr>
        <w:t>, encaminhou, em 2014, prestação de contas parcial a qual foi analisada e devolvida ao órgão executor para ajustes e justificativas antes da elaboração de parecer. Até o presente momento a FUA não devolveu a prestação de contas com as solicitações atendidas.</w:t>
      </w:r>
      <w:bookmarkEnd w:id="322"/>
      <w:r w:rsidRPr="00406899">
        <w:rPr>
          <w:bCs/>
          <w:szCs w:val="24"/>
        </w:rPr>
        <w:t xml:space="preserve"> </w:t>
      </w:r>
    </w:p>
    <w:p w:rsidR="00406899" w:rsidRPr="00406899" w:rsidRDefault="00406899" w:rsidP="00406899">
      <w:pPr>
        <w:pStyle w:val="PargrafodaLista"/>
        <w:spacing w:after="0"/>
        <w:ind w:left="0" w:firstLine="1224"/>
        <w:outlineLvl w:val="2"/>
        <w:rPr>
          <w:bCs/>
          <w:szCs w:val="24"/>
        </w:rPr>
      </w:pPr>
      <w:bookmarkStart w:id="323" w:name="_Toc446321663"/>
      <w:r w:rsidRPr="00406899">
        <w:rPr>
          <w:bCs/>
          <w:szCs w:val="24"/>
        </w:rPr>
        <w:t>O Instituto Federal de Educação, Ciência e Tecnologia de Brasília (IFB), o qual recebeu o montante de 30.000,00</w:t>
      </w:r>
      <w:r w:rsidR="005D1FA0">
        <w:rPr>
          <w:bCs/>
          <w:szCs w:val="24"/>
        </w:rPr>
        <w:t xml:space="preserve"> (trinta mil reais)</w:t>
      </w:r>
      <w:r w:rsidRPr="00406899">
        <w:rPr>
          <w:bCs/>
          <w:szCs w:val="24"/>
        </w:rPr>
        <w:t>, apresentou prestação de contas em 2014, no entanto fora dos moldes solicitados. Por esse motivo, foi realizado pedido de adequação da prestação de contas, todavia o pedido não foi atendido.</w:t>
      </w:r>
      <w:bookmarkEnd w:id="323"/>
    </w:p>
    <w:p w:rsidR="00406899" w:rsidRPr="00406899" w:rsidRDefault="00406899" w:rsidP="00406899">
      <w:pPr>
        <w:pStyle w:val="PargrafodaLista"/>
        <w:spacing w:after="0"/>
        <w:ind w:left="0" w:firstLine="1224"/>
        <w:outlineLvl w:val="2"/>
        <w:rPr>
          <w:bCs/>
          <w:szCs w:val="24"/>
        </w:rPr>
      </w:pPr>
      <w:bookmarkStart w:id="324" w:name="_Toc446321664"/>
      <w:r w:rsidRPr="00406899">
        <w:rPr>
          <w:bCs/>
          <w:szCs w:val="24"/>
        </w:rPr>
        <w:t>A análise crítica, ao final deste tópico, abrange o tema de forma mais detalhada.</w:t>
      </w:r>
      <w:bookmarkEnd w:id="324"/>
    </w:p>
    <w:p w:rsidR="001B06E0" w:rsidRDefault="001B06E0" w:rsidP="001B06E0">
      <w:pPr>
        <w:pStyle w:val="Legenda"/>
        <w:keepNext/>
      </w:pPr>
      <w:bookmarkStart w:id="325" w:name="_Toc446402137"/>
      <w:r>
        <w:t xml:space="preserve">Tabela </w:t>
      </w:r>
      <w:r w:rsidR="0019163D">
        <w:fldChar w:fldCharType="begin"/>
      </w:r>
      <w:r w:rsidR="0019163D">
        <w:instrText xml:space="preserve"> SEQ Tabela \* ARABIC </w:instrText>
      </w:r>
      <w:r w:rsidR="0019163D">
        <w:fldChar w:fldCharType="separate"/>
      </w:r>
      <w:r w:rsidR="006813DF">
        <w:rPr>
          <w:noProof/>
        </w:rPr>
        <w:t>68</w:t>
      </w:r>
      <w:r w:rsidR="0019163D">
        <w:rPr>
          <w:noProof/>
        </w:rPr>
        <w:fldChar w:fldCharType="end"/>
      </w:r>
      <w:r>
        <w:t xml:space="preserve"> </w:t>
      </w:r>
      <w:r w:rsidRPr="00253D1D">
        <w:t>Quadro – Situação da análise das contas prestadas no exercício de referência do relatório de gestão</w:t>
      </w:r>
      <w:bookmarkEnd w:id="325"/>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02</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569.268,55</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lastRenderedPageBreak/>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F5E3C" w:rsidRPr="00AF5E3C" w:rsidRDefault="00AF5E3C" w:rsidP="00AF5E3C">
      <w:pPr>
        <w:pStyle w:val="PargrafodaLista"/>
        <w:spacing w:after="0"/>
        <w:ind w:left="0" w:firstLine="1224"/>
        <w:outlineLvl w:val="2"/>
        <w:rPr>
          <w:bCs/>
          <w:szCs w:val="24"/>
        </w:rPr>
      </w:pPr>
      <w:bookmarkStart w:id="326" w:name="_Toc446321665"/>
      <w:r w:rsidRPr="00AF5E3C">
        <w:rPr>
          <w:bCs/>
          <w:szCs w:val="24"/>
        </w:rPr>
        <w:t>Foi analisada a prestação de contas parcial do TED firmado com a Fundação Universidade do Amazonas (FUA), encaminhada em 2014 e devolvida em 2015 com solicitações de reajustes e justificativas antes da emissão de parecer. A solicitação de correção não foi atendida até o momento.</w:t>
      </w:r>
      <w:bookmarkEnd w:id="326"/>
    </w:p>
    <w:p w:rsidR="00AF5E3C" w:rsidRPr="00AF5E3C" w:rsidRDefault="00AF5E3C" w:rsidP="00AF5E3C">
      <w:pPr>
        <w:pStyle w:val="PargrafodaLista"/>
        <w:spacing w:after="0"/>
        <w:ind w:left="0" w:firstLine="1224"/>
        <w:outlineLvl w:val="2"/>
        <w:rPr>
          <w:bCs/>
          <w:szCs w:val="24"/>
        </w:rPr>
      </w:pPr>
      <w:bookmarkStart w:id="327" w:name="_Toc446321666"/>
      <w:r w:rsidRPr="00AF5E3C">
        <w:rPr>
          <w:bCs/>
          <w:szCs w:val="24"/>
        </w:rPr>
        <w:t>Situação semelhante é a do IFB, que encaminhou prestação de contas insuficiente, tendo sido solicitada a readequação da mesma. No entanto não houve atendimento da solicitação até a presente data.</w:t>
      </w:r>
      <w:bookmarkEnd w:id="327"/>
    </w:p>
    <w:p w:rsidR="00AF5E3C" w:rsidRPr="00AF5E3C" w:rsidRDefault="00AF5E3C" w:rsidP="00AF5E3C">
      <w:pPr>
        <w:pStyle w:val="PargrafodaLista"/>
        <w:spacing w:after="0"/>
        <w:ind w:left="0" w:firstLine="1224"/>
        <w:outlineLvl w:val="2"/>
        <w:rPr>
          <w:bCs/>
          <w:szCs w:val="24"/>
        </w:rPr>
      </w:pPr>
      <w:bookmarkStart w:id="328" w:name="_Toc446321667"/>
      <w:r w:rsidRPr="00AF5E3C">
        <w:rPr>
          <w:bCs/>
          <w:szCs w:val="24"/>
        </w:rPr>
        <w:t>Por estarem incompletas, consideramos as prestações de contas acima explicitadas como “Reprovadas”, ainda que não tenha sido emitido parecer. A análise crítica, ao final deste tópico, abrange o tema de forma mais detalhada.</w:t>
      </w:r>
      <w:bookmarkEnd w:id="328"/>
    </w:p>
    <w:p w:rsidR="00AF5E3C" w:rsidRDefault="00AF5E3C" w:rsidP="003B3620">
      <w:pPr>
        <w:pStyle w:val="PargrafodaLista"/>
        <w:spacing w:after="0"/>
        <w:ind w:left="1224"/>
        <w:outlineLvl w:val="2"/>
        <w:rPr>
          <w:bCs/>
          <w:szCs w:val="24"/>
        </w:rPr>
      </w:pPr>
    </w:p>
    <w:p w:rsidR="00AF5E3C" w:rsidRDefault="00AF5E3C"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329"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3022E0" w:rsidRPr="00A27F0B" w:rsidRDefault="003022E0" w:rsidP="003022E0">
      <w:pPr>
        <w:pStyle w:val="PargrafodaLista"/>
        <w:spacing w:after="0" w:line="276" w:lineRule="auto"/>
        <w:ind w:left="0" w:firstLine="720"/>
        <w:rPr>
          <w:bCs/>
          <w:szCs w:val="24"/>
        </w:rPr>
      </w:pPr>
      <w:r w:rsidRPr="00A27F0B">
        <w:rPr>
          <w:bCs/>
          <w:szCs w:val="24"/>
        </w:rPr>
        <w:t xml:space="preserve">A Fundação Universidade do Amazonas </w:t>
      </w:r>
      <w:r>
        <w:rPr>
          <w:bCs/>
          <w:szCs w:val="24"/>
        </w:rPr>
        <w:t>(</w:t>
      </w:r>
      <w:r w:rsidRPr="00A27F0B">
        <w:rPr>
          <w:bCs/>
          <w:szCs w:val="24"/>
        </w:rPr>
        <w:t>FUA</w:t>
      </w:r>
      <w:r>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3022E0" w:rsidRPr="00A27F0B" w:rsidRDefault="003022E0" w:rsidP="003022E0">
      <w:pPr>
        <w:pStyle w:val="PargrafodaLista"/>
        <w:spacing w:after="0" w:line="276" w:lineRule="auto"/>
        <w:ind w:left="0" w:firstLine="720"/>
        <w:rPr>
          <w:bCs/>
          <w:szCs w:val="24"/>
        </w:rPr>
      </w:pPr>
      <w:r w:rsidRPr="00813814">
        <w:rPr>
          <w:bCs/>
          <w:szCs w:val="24"/>
        </w:rPr>
        <w:t xml:space="preserve">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w:t>
      </w:r>
      <w:r w:rsidRPr="00813814">
        <w:rPr>
          <w:bCs/>
          <w:szCs w:val="24"/>
        </w:rPr>
        <w:lastRenderedPageBreak/>
        <w:t>de julho de 2014, e 317/2014 – PROAD/Reitoria/IFAM, de 25 de novembro de 2014, encaminha</w:t>
      </w:r>
      <w:r w:rsidR="00504B5A">
        <w:rPr>
          <w:bCs/>
          <w:szCs w:val="24"/>
        </w:rPr>
        <w:t xml:space="preserve">do ao Magnífico Reitor do IFB, </w:t>
      </w:r>
      <w:r w:rsidRPr="00813814">
        <w:rPr>
          <w:bCs/>
          <w:szCs w:val="24"/>
        </w:rPr>
        <w:t>o qual não foi atendido. O IFAM reiterou a cobrança no ano de 2016 por meio Ofício de nº 68/2016 – PROAD/Reitoria/IFAM, de 15 de março de 2016.</w:t>
      </w:r>
    </w:p>
    <w:p w:rsidR="003022E0" w:rsidRPr="00504B5A" w:rsidRDefault="00504B5A" w:rsidP="00504B5A">
      <w:pPr>
        <w:spacing w:after="160" w:line="256" w:lineRule="auto"/>
      </w:pPr>
      <w:r>
        <w:t xml:space="preserve">          </w:t>
      </w:r>
      <w:r>
        <w:t xml:space="preserve">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w:t>
      </w:r>
      <w:bookmarkStart w:id="330" w:name="_GoBack"/>
      <w:bookmarkEnd w:id="330"/>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329"/>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F1FCC">
      <w:pPr>
        <w:pStyle w:val="PargrafodaLista"/>
        <w:numPr>
          <w:ilvl w:val="3"/>
          <w:numId w:val="63"/>
        </w:numPr>
        <w:spacing w:after="0"/>
        <w:ind w:left="1843" w:hanging="763"/>
        <w:outlineLvl w:val="3"/>
        <w:rPr>
          <w:bCs/>
          <w:szCs w:val="24"/>
        </w:rPr>
      </w:pPr>
      <w:bookmarkStart w:id="331" w:name="_Toc446321668"/>
      <w:r w:rsidRPr="008634CF">
        <w:rPr>
          <w:bCs/>
          <w:szCs w:val="24"/>
        </w:rPr>
        <w:t>Informaç</w:t>
      </w:r>
      <w:r w:rsidR="00911DA8" w:rsidRPr="008634CF">
        <w:rPr>
          <w:bCs/>
          <w:szCs w:val="24"/>
        </w:rPr>
        <w:t>ões sobre a estrutura de pessoal para análise das prestações de contas</w:t>
      </w:r>
      <w:bookmarkEnd w:id="331"/>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6F1FCC">
      <w:pPr>
        <w:pStyle w:val="PargrafodaLista"/>
        <w:numPr>
          <w:ilvl w:val="2"/>
          <w:numId w:val="63"/>
        </w:numPr>
        <w:spacing w:after="0"/>
        <w:ind w:left="1224"/>
        <w:outlineLvl w:val="2"/>
        <w:rPr>
          <w:bCs/>
          <w:szCs w:val="24"/>
        </w:rPr>
      </w:pPr>
      <w:bookmarkStart w:id="332" w:name="_Toc446321669"/>
      <w:r w:rsidRPr="00CD686C">
        <w:rPr>
          <w:bCs/>
          <w:szCs w:val="24"/>
        </w:rPr>
        <w:t>Informações sobre a realização das receitas</w:t>
      </w:r>
      <w:bookmarkEnd w:id="332"/>
    </w:p>
    <w:p w:rsidR="00031C70" w:rsidRDefault="00031C70" w:rsidP="00031C70">
      <w:pPr>
        <w:pStyle w:val="PargrafodaLista"/>
        <w:spacing w:after="0"/>
        <w:ind w:left="1224"/>
        <w:outlineLvl w:val="2"/>
        <w:rPr>
          <w:bCs/>
          <w:szCs w:val="24"/>
        </w:rPr>
      </w:pPr>
    </w:p>
    <w:p w:rsidR="00031C70" w:rsidRPr="00C6008E" w:rsidRDefault="00920D2F" w:rsidP="00CD0A9C">
      <w:pPr>
        <w:pStyle w:val="PargrafodaLista"/>
        <w:spacing w:after="0" w:line="276" w:lineRule="auto"/>
        <w:ind w:left="0" w:firstLine="720"/>
        <w:rPr>
          <w:bCs/>
          <w:szCs w:val="24"/>
        </w:rPr>
      </w:pPr>
      <w:r w:rsidRPr="00C6008E">
        <w:rPr>
          <w:bCs/>
          <w:szCs w:val="24"/>
        </w:rPr>
        <w:t>Em</w:t>
      </w:r>
      <w:r w:rsidR="00031C70" w:rsidRPr="00C6008E">
        <w:rPr>
          <w:bCs/>
          <w:szCs w:val="24"/>
        </w:rPr>
        <w:t xml:space="preserve"> 2015, o </w:t>
      </w:r>
      <w:r w:rsidR="00BC6E9C" w:rsidRPr="00C6008E">
        <w:rPr>
          <w:bCs/>
          <w:szCs w:val="24"/>
        </w:rPr>
        <w:t>IFAM acumulou</w:t>
      </w:r>
      <w:r w:rsidR="00031C70" w:rsidRPr="00C6008E">
        <w:rPr>
          <w:bCs/>
          <w:szCs w:val="24"/>
        </w:rPr>
        <w:t xml:space="preserve"> uma somatória de </w:t>
      </w:r>
      <w:r w:rsidR="00C6008E" w:rsidRPr="00C6008E">
        <w:rPr>
          <w:bCs/>
          <w:szCs w:val="24"/>
        </w:rPr>
        <w:t>R$ 98</w:t>
      </w:r>
      <w:r w:rsidR="00031C70" w:rsidRPr="00C6008E">
        <w:rPr>
          <w:bCs/>
          <w:szCs w:val="24"/>
        </w:rPr>
        <w:t>5.</w:t>
      </w:r>
      <w:r w:rsidR="00C6008E" w:rsidRPr="00C6008E">
        <w:rPr>
          <w:bCs/>
          <w:szCs w:val="24"/>
        </w:rPr>
        <w:t>125</w:t>
      </w:r>
      <w:r w:rsidR="00031C70" w:rsidRPr="00C6008E">
        <w:rPr>
          <w:bCs/>
          <w:szCs w:val="24"/>
        </w:rPr>
        <w:t>,</w:t>
      </w:r>
      <w:r w:rsidR="00C6008E" w:rsidRPr="00C6008E">
        <w:rPr>
          <w:bCs/>
          <w:szCs w:val="24"/>
        </w:rPr>
        <w:t>40</w:t>
      </w:r>
      <w:r w:rsidRPr="00C6008E">
        <w:rPr>
          <w:bCs/>
          <w:szCs w:val="24"/>
        </w:rPr>
        <w:t xml:space="preserve"> (</w:t>
      </w:r>
      <w:r w:rsidR="00C6008E" w:rsidRPr="00C6008E">
        <w:rPr>
          <w:bCs/>
          <w:szCs w:val="24"/>
        </w:rPr>
        <w:t>novecentos e oitenta e cinco mil</w:t>
      </w:r>
      <w:r w:rsidRPr="00C6008E">
        <w:rPr>
          <w:bCs/>
          <w:szCs w:val="24"/>
        </w:rPr>
        <w:t>,</w:t>
      </w:r>
      <w:r w:rsidR="00C6008E" w:rsidRPr="00C6008E">
        <w:rPr>
          <w:bCs/>
          <w:szCs w:val="24"/>
        </w:rPr>
        <w:t xml:space="preserve"> cento e vinte e cinco reais e</w:t>
      </w:r>
      <w:r w:rsidRPr="00C6008E">
        <w:rPr>
          <w:bCs/>
          <w:szCs w:val="24"/>
        </w:rPr>
        <w:t xml:space="preserve"> </w:t>
      </w:r>
      <w:r w:rsidR="00C6008E" w:rsidRPr="00C6008E">
        <w:rPr>
          <w:bCs/>
          <w:szCs w:val="24"/>
        </w:rPr>
        <w:t>quarenta</w:t>
      </w:r>
      <w:r w:rsidRPr="00C6008E">
        <w:rPr>
          <w:bCs/>
          <w:szCs w:val="24"/>
        </w:rPr>
        <w:t xml:space="preserve"> centavos)</w:t>
      </w:r>
      <w:r w:rsidR="00031C70" w:rsidRPr="00C6008E">
        <w:rPr>
          <w:bCs/>
          <w:szCs w:val="24"/>
        </w:rPr>
        <w:t xml:space="preserve"> de arrecadação na fonte </w:t>
      </w:r>
      <w:hyperlink r:id="rId84" w:history="1">
        <w:r w:rsidR="00031C70" w:rsidRPr="00C6008E">
          <w:t>02500</w:t>
        </w:r>
        <w:r w:rsidR="00285533">
          <w:t>26403</w:t>
        </w:r>
      </w:hyperlink>
      <w:r w:rsidR="00031C70" w:rsidRPr="00C6008E">
        <w:rPr>
          <w:bCs/>
          <w:szCs w:val="24"/>
        </w:rPr>
        <w:t xml:space="preserve"> de recursos próprios, referente </w:t>
      </w:r>
      <w:r w:rsidR="00A237FD" w:rsidRPr="00C6008E">
        <w:rPr>
          <w:bCs/>
          <w:szCs w:val="24"/>
        </w:rPr>
        <w:t>a</w:t>
      </w:r>
      <w:r w:rsidR="00031C70" w:rsidRPr="00C6008E">
        <w:rPr>
          <w:bCs/>
          <w:szCs w:val="24"/>
        </w:rPr>
        <w:t xml:space="preserve"> despesa</w:t>
      </w:r>
      <w:r w:rsidR="00A237FD" w:rsidRPr="00C6008E">
        <w:rPr>
          <w:bCs/>
          <w:szCs w:val="24"/>
        </w:rPr>
        <w:t xml:space="preserve">s, </w:t>
      </w:r>
      <w:r w:rsidR="00C6008E" w:rsidRPr="00C6008E">
        <w:rPr>
          <w:bCs/>
          <w:szCs w:val="24"/>
        </w:rPr>
        <w:t>conforme quadro abaixo</w:t>
      </w:r>
      <w:r w:rsidR="00031C70" w:rsidRPr="00C6008E">
        <w:rPr>
          <w:bCs/>
          <w:szCs w:val="24"/>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45"/>
        <w:gridCol w:w="3474"/>
        <w:gridCol w:w="545"/>
        <w:gridCol w:w="2196"/>
        <w:gridCol w:w="1022"/>
      </w:tblGrid>
      <w:tr w:rsidR="00285533" w:rsidRPr="00B06F91" w:rsidTr="00B06F91">
        <w:trPr>
          <w:trHeight w:val="255"/>
          <w:tblCellSpacing w:w="0" w:type="dxa"/>
        </w:trPr>
        <w:tc>
          <w:tcPr>
            <w:tcW w:w="0" w:type="auto"/>
            <w:gridSpan w:val="2"/>
            <w:tcBorders>
              <w:top w:val="single" w:sz="6" w:space="0" w:color="C0C0C0"/>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Fonte Recursos Detalhada</w:t>
            </w:r>
          </w:p>
        </w:tc>
        <w:tc>
          <w:tcPr>
            <w:tcW w:w="0" w:type="auto"/>
            <w:gridSpan w:val="2"/>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RA – Registro de Arrecadação</w:t>
            </w:r>
          </w:p>
        </w:tc>
        <w:tc>
          <w:tcPr>
            <w:tcW w:w="0" w:type="auto"/>
            <w:tcBorders>
              <w:top w:val="single" w:sz="6" w:space="0" w:color="C0C0C0"/>
              <w:left w:val="single" w:sz="6" w:space="0" w:color="C0C0C0"/>
              <w:bottom w:val="single" w:sz="6" w:space="0" w:color="C0C0C0"/>
              <w:right w:val="single" w:sz="6" w:space="0" w:color="C0C0C0"/>
            </w:tcBorders>
            <w:shd w:val="clear" w:color="auto" w:fill="D9D9D9" w:themeFill="background1" w:themeFillShade="D9"/>
            <w:vAlign w:val="bottom"/>
            <w:hideMark/>
          </w:tcPr>
          <w:p w:rsidR="00285533" w:rsidRPr="00B06F91" w:rsidRDefault="00285533" w:rsidP="00285533">
            <w:pPr>
              <w:spacing w:after="0" w:line="240" w:lineRule="auto"/>
              <w:jc w:val="center"/>
              <w:rPr>
                <w:rFonts w:eastAsia="Times New Roman"/>
                <w:sz w:val="20"/>
                <w:szCs w:val="20"/>
                <w:lang w:eastAsia="pt-BR"/>
              </w:rPr>
            </w:pPr>
            <w:r w:rsidRPr="00B06F91">
              <w:rPr>
                <w:rFonts w:eastAsia="Times New Roman"/>
                <w:b/>
                <w:bCs/>
                <w:color w:val="25396E"/>
                <w:sz w:val="20"/>
                <w:szCs w:val="20"/>
                <w:lang w:eastAsia="pt-BR"/>
              </w:rPr>
              <w:t>Saldo Atual - R$</w:t>
            </w:r>
          </w:p>
        </w:tc>
      </w:tr>
      <w:tr w:rsidR="00285533" w:rsidRPr="00B06F91" w:rsidTr="00B06F91">
        <w:trPr>
          <w:tblCellSpacing w:w="0" w:type="dxa"/>
        </w:trPr>
        <w:tc>
          <w:tcPr>
            <w:tcW w:w="0" w:type="auto"/>
            <w:vMerge w:val="restart"/>
            <w:tcBorders>
              <w:left w:val="single" w:sz="6" w:space="0" w:color="C0C0C0"/>
              <w:bottom w:val="single" w:sz="6" w:space="0" w:color="C0C0C0"/>
            </w:tcBorders>
            <w:shd w:val="clear" w:color="auto" w:fill="auto"/>
            <w:vAlign w:val="center"/>
            <w:hideMark/>
          </w:tcPr>
          <w:p w:rsidR="00285533" w:rsidRPr="00B06F91" w:rsidRDefault="000B24FD" w:rsidP="00285533">
            <w:pPr>
              <w:spacing w:after="0" w:line="240" w:lineRule="auto"/>
              <w:jc w:val="left"/>
              <w:rPr>
                <w:rFonts w:eastAsia="Times New Roman"/>
                <w:sz w:val="20"/>
                <w:szCs w:val="20"/>
                <w:lang w:eastAsia="pt-BR"/>
              </w:rPr>
            </w:pPr>
            <w:hyperlink r:id="rId85" w:history="1">
              <w:r w:rsidR="00285533" w:rsidRPr="00B06F91">
                <w:rPr>
                  <w:rFonts w:eastAsia="Times New Roman"/>
                  <w:color w:val="0000FF"/>
                  <w:sz w:val="20"/>
                  <w:szCs w:val="20"/>
                  <w:u w:val="single"/>
                  <w:lang w:eastAsia="pt-BR"/>
                </w:rPr>
                <w:t>0250026403</w:t>
              </w:r>
            </w:hyperlink>
          </w:p>
        </w:tc>
        <w:tc>
          <w:tcPr>
            <w:tcW w:w="0" w:type="auto"/>
            <w:vMerge w:val="restart"/>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REC.DIRET.ARREC.-INST.FED.ED.CIEN.TEC.AMAZONA</w:t>
            </w:r>
          </w:p>
        </w:tc>
        <w:tc>
          <w:tcPr>
            <w:tcW w:w="0" w:type="auto"/>
            <w:gridSpan w:val="2"/>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Total</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b/>
                <w:bCs/>
                <w:color w:val="25396E"/>
                <w:sz w:val="20"/>
                <w:szCs w:val="20"/>
                <w:lang w:eastAsia="pt-BR"/>
              </w:rPr>
              <w:t>985.125,40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28802</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ALUGUEIS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48.630,38</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28811</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RECEITA DA PRODUCAO VEGETAL</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11.296,00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28830</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ADMINISTRATIVOS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9.171,50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28832</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EDUCACIONAIS</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6.616,56</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28847</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MULTAS POR AUTO DE INFRACAO</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104.210,79</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28883</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CONCURSO PUBLICO</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13.605,00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28900</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VESTIBULAR</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791.469,98</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28955</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OUTROS RESSARCIMENTOS</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125,19</w:t>
            </w:r>
          </w:p>
        </w:tc>
      </w:tr>
    </w:tbl>
    <w:p w:rsidR="00C6008E" w:rsidRPr="00B06F91" w:rsidRDefault="00B06F91" w:rsidP="00B06F91">
      <w:pPr>
        <w:pStyle w:val="PargrafodaLista"/>
        <w:spacing w:after="0" w:line="276" w:lineRule="auto"/>
        <w:ind w:left="0"/>
        <w:rPr>
          <w:bCs/>
          <w:sz w:val="20"/>
          <w:szCs w:val="20"/>
        </w:rPr>
      </w:pPr>
      <w:r w:rsidRPr="00B06F91">
        <w:rPr>
          <w:bCs/>
          <w:sz w:val="20"/>
          <w:szCs w:val="20"/>
        </w:rPr>
        <w:t>Fonte: IFAM PROAD 2015</w:t>
      </w:r>
    </w:p>
    <w:p w:rsidR="00B06F91" w:rsidRDefault="00B06F91" w:rsidP="00CD0A9C">
      <w:pPr>
        <w:pStyle w:val="PargrafodaLista"/>
        <w:spacing w:after="0" w:line="276" w:lineRule="auto"/>
        <w:ind w:left="0" w:firstLine="720"/>
        <w:rPr>
          <w:bCs/>
          <w:szCs w:val="24"/>
        </w:rPr>
      </w:pPr>
    </w:p>
    <w:p w:rsidR="00031C70" w:rsidRPr="00031C70" w:rsidRDefault="00FD0FBE" w:rsidP="00CD0A9C">
      <w:pPr>
        <w:pStyle w:val="PargrafodaLista"/>
        <w:spacing w:after="0" w:line="276" w:lineRule="auto"/>
        <w:ind w:left="0" w:firstLine="720"/>
        <w:rPr>
          <w:bCs/>
          <w:szCs w:val="24"/>
        </w:rPr>
      </w:pPr>
      <w:r>
        <w:rPr>
          <w:bCs/>
          <w:szCs w:val="24"/>
        </w:rPr>
        <w:t>O limite para empenhar (cota) relativo aos recursos das  receitas realizadas foi inferior ao  recurso financeiro  arrecadado por este I</w:t>
      </w:r>
      <w:r w:rsidR="00283BB4">
        <w:rPr>
          <w:bCs/>
          <w:szCs w:val="24"/>
        </w:rPr>
        <w:t>F</w:t>
      </w:r>
      <w:r>
        <w:rPr>
          <w:bCs/>
          <w:szCs w:val="24"/>
        </w:rPr>
        <w:t xml:space="preserve">. </w:t>
      </w:r>
      <w:r w:rsidR="00031C70" w:rsidRPr="00031C70">
        <w:rPr>
          <w:bCs/>
          <w:szCs w:val="24"/>
        </w:rPr>
        <w:t>Além disso, as arrecadações</w:t>
      </w:r>
      <w:r>
        <w:rPr>
          <w:bCs/>
          <w:szCs w:val="24"/>
        </w:rPr>
        <w:t xml:space="preserve"> relativas às receitas não seguem o mesmo </w:t>
      </w:r>
      <w:r w:rsidR="00031C70" w:rsidRPr="00031C70">
        <w:rPr>
          <w:bCs/>
          <w:szCs w:val="24"/>
        </w:rPr>
        <w:t>padrão</w:t>
      </w:r>
      <w:r>
        <w:rPr>
          <w:bCs/>
          <w:szCs w:val="24"/>
        </w:rPr>
        <w:t>, conforme</w:t>
      </w:r>
      <w:r w:rsidR="00031C70" w:rsidRPr="00031C70">
        <w:rPr>
          <w:bCs/>
          <w:szCs w:val="24"/>
        </w:rPr>
        <w:t xml:space="preserve"> </w:t>
      </w:r>
      <w:r>
        <w:rPr>
          <w:bCs/>
          <w:szCs w:val="24"/>
        </w:rPr>
        <w:t>classificação das receitas por categoria econômica e origem</w:t>
      </w:r>
      <w:r w:rsidR="00283BB4">
        <w:rPr>
          <w:bCs/>
          <w:szCs w:val="24"/>
        </w:rPr>
        <w:t xml:space="preserve"> </w:t>
      </w:r>
      <w:r w:rsidR="00031C70" w:rsidRPr="00031C70">
        <w:rPr>
          <w:bCs/>
          <w:szCs w:val="24"/>
        </w:rPr>
        <w:t>d</w:t>
      </w:r>
      <w:r w:rsidR="00283BB4">
        <w:rPr>
          <w:bCs/>
          <w:szCs w:val="24"/>
        </w:rPr>
        <w:t>a</w:t>
      </w:r>
      <w:r w:rsidR="00031C70" w:rsidRPr="00031C70">
        <w:rPr>
          <w:bCs/>
          <w:szCs w:val="24"/>
        </w:rPr>
        <w:t xml:space="preserve"> despesa </w:t>
      </w:r>
      <w:r w:rsidR="00283BB4">
        <w:rPr>
          <w:bCs/>
          <w:szCs w:val="24"/>
        </w:rPr>
        <w:t>no</w:t>
      </w:r>
      <w:r w:rsidR="00031C70" w:rsidRPr="00031C70">
        <w:rPr>
          <w:bCs/>
          <w:szCs w:val="24"/>
        </w:rPr>
        <w:t xml:space="preserve"> ano de 2015. </w:t>
      </w:r>
      <w:r w:rsidR="00283BB4">
        <w:rPr>
          <w:bCs/>
          <w:szCs w:val="24"/>
        </w:rPr>
        <w:t xml:space="preserve">Dentre essas receitas, destacam-se as </w:t>
      </w:r>
      <w:r w:rsidR="00031C70" w:rsidRPr="00031C70">
        <w:rPr>
          <w:bCs/>
          <w:szCs w:val="24"/>
        </w:rPr>
        <w:t xml:space="preserve"> taxas de inscrição em vestibular </w:t>
      </w:r>
      <w:r w:rsidR="00283BB4">
        <w:rPr>
          <w:bCs/>
          <w:szCs w:val="24"/>
        </w:rPr>
        <w:t xml:space="preserve">que </w:t>
      </w:r>
      <w:r w:rsidR="00031C70"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6F1FCC">
      <w:pPr>
        <w:pStyle w:val="PargrafodaLista"/>
        <w:numPr>
          <w:ilvl w:val="2"/>
          <w:numId w:val="63"/>
        </w:numPr>
        <w:spacing w:after="0"/>
        <w:ind w:left="1224"/>
        <w:outlineLvl w:val="2"/>
        <w:rPr>
          <w:bCs/>
          <w:szCs w:val="24"/>
          <w:highlight w:val="yellow"/>
        </w:rPr>
      </w:pPr>
      <w:bookmarkStart w:id="333" w:name="_Toc446321670"/>
      <w:r w:rsidRPr="004210FC">
        <w:rPr>
          <w:bCs/>
          <w:szCs w:val="24"/>
          <w:highlight w:val="yellow"/>
        </w:rPr>
        <w:t>Informação sobr</w:t>
      </w:r>
      <w:r w:rsidR="00526E9E" w:rsidRPr="004210FC">
        <w:rPr>
          <w:bCs/>
          <w:szCs w:val="24"/>
          <w:highlight w:val="yellow"/>
        </w:rPr>
        <w:t>e</w:t>
      </w:r>
      <w:r w:rsidRPr="004210FC">
        <w:rPr>
          <w:bCs/>
          <w:szCs w:val="24"/>
          <w:highlight w:val="yellow"/>
        </w:rPr>
        <w:t xml:space="preserve"> a execução das despesas</w:t>
      </w:r>
      <w:bookmarkEnd w:id="333"/>
    </w:p>
    <w:p w:rsidR="00BB64A5" w:rsidRDefault="00BB64A5" w:rsidP="00BB64A5">
      <w:pPr>
        <w:pStyle w:val="Legenda"/>
        <w:keepNext/>
      </w:pPr>
      <w:bookmarkStart w:id="334" w:name="_Toc446402138"/>
      <w:r>
        <w:t xml:space="preserve">Tabela </w:t>
      </w:r>
      <w:r w:rsidR="0019163D">
        <w:fldChar w:fldCharType="begin"/>
      </w:r>
      <w:r w:rsidR="0019163D">
        <w:instrText xml:space="preserve"> SEQ Tabela \* ARABIC </w:instrText>
      </w:r>
      <w:r w:rsidR="0019163D">
        <w:fldChar w:fldCharType="separate"/>
      </w:r>
      <w:r w:rsidR="006813DF">
        <w:rPr>
          <w:noProof/>
        </w:rPr>
        <w:t>69</w:t>
      </w:r>
      <w:r w:rsidR="0019163D">
        <w:rPr>
          <w:noProof/>
        </w:rPr>
        <w:fldChar w:fldCharType="end"/>
      </w:r>
      <w:r>
        <w:t xml:space="preserve"> </w:t>
      </w:r>
      <w:r w:rsidRPr="0059650B">
        <w:t>Quadro – Despesas por modalidade de contratação</w:t>
      </w:r>
      <w:bookmarkEnd w:id="334"/>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w:t>
      </w:r>
      <w:r w:rsidRPr="003A099A">
        <w:rPr>
          <w:bCs/>
          <w:szCs w:val="24"/>
        </w:rPr>
        <w:lastRenderedPageBreak/>
        <w:t>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lastRenderedPageBreak/>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lastRenderedPageBreak/>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F1FCC">
      <w:pPr>
        <w:pStyle w:val="PargrafodaLista"/>
        <w:numPr>
          <w:ilvl w:val="1"/>
          <w:numId w:val="63"/>
        </w:numPr>
        <w:spacing w:after="0"/>
        <w:outlineLvl w:val="1"/>
        <w:rPr>
          <w:bCs/>
          <w:szCs w:val="24"/>
        </w:rPr>
      </w:pPr>
      <w:bookmarkStart w:id="335" w:name="_Toc446321671"/>
      <w:r w:rsidRPr="00CE20A8">
        <w:rPr>
          <w:bCs/>
          <w:szCs w:val="24"/>
        </w:rPr>
        <w:t>Apresentação e análise crítica de indicadores de desempenho</w:t>
      </w:r>
      <w:bookmarkEnd w:id="335"/>
    </w:p>
    <w:p w:rsidR="00C8290F" w:rsidRDefault="00C8290F" w:rsidP="006F1FCC">
      <w:pPr>
        <w:pStyle w:val="PargrafodaLista"/>
        <w:numPr>
          <w:ilvl w:val="2"/>
          <w:numId w:val="63"/>
        </w:numPr>
        <w:spacing w:after="0"/>
        <w:ind w:left="1224"/>
        <w:outlineLvl w:val="2"/>
        <w:rPr>
          <w:bCs/>
          <w:szCs w:val="24"/>
        </w:rPr>
      </w:pPr>
      <w:bookmarkStart w:id="336" w:name="_Toc446321672"/>
      <w:r w:rsidRPr="00CE20A8">
        <w:rPr>
          <w:bCs/>
          <w:szCs w:val="24"/>
        </w:rPr>
        <w:t>Apresentação e análise dos</w:t>
      </w:r>
      <w:r w:rsidR="007E0E13" w:rsidRPr="00CE20A8">
        <w:rPr>
          <w:bCs/>
          <w:szCs w:val="24"/>
        </w:rPr>
        <w:t xml:space="preserve"> indicadores de desempenho conforme deliberação do Tribunal de Contas da União</w:t>
      </w:r>
      <w:bookmarkEnd w:id="336"/>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337" w:name="_Toc446402139"/>
      <w:r>
        <w:t xml:space="preserve">Tabela </w:t>
      </w:r>
      <w:r w:rsidR="0019163D">
        <w:fldChar w:fldCharType="begin"/>
      </w:r>
      <w:r w:rsidR="0019163D">
        <w:instrText xml:space="preserve"> SEQ Tabela \* ARABIC </w:instrText>
      </w:r>
      <w:r w:rsidR="0019163D">
        <w:fldChar w:fldCharType="separate"/>
      </w:r>
      <w:r w:rsidR="006813DF">
        <w:rPr>
          <w:noProof/>
        </w:rPr>
        <w:t>70</w:t>
      </w:r>
      <w:r w:rsidR="0019163D">
        <w:rPr>
          <w:noProof/>
        </w:rPr>
        <w:fldChar w:fldCharType="end"/>
      </w:r>
      <w:r>
        <w:t xml:space="preserve"> </w:t>
      </w:r>
      <w:r w:rsidRPr="00A327F5">
        <w:t>Resultados dos Indicadores – Acórdão TCU n.º 2.267/2005</w:t>
      </w:r>
      <w:bookmarkEnd w:id="337"/>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8"/>
        <w:gridCol w:w="1261"/>
        <w:gridCol w:w="839"/>
        <w:gridCol w:w="841"/>
        <w:gridCol w:w="841"/>
        <w:gridCol w:w="853"/>
        <w:gridCol w:w="828"/>
      </w:tblGrid>
      <w:tr w:rsidR="00904043" w:rsidRPr="007342D2" w:rsidTr="00144C3B">
        <w:trPr>
          <w:trHeight w:val="20"/>
          <w:jc w:val="center"/>
        </w:trPr>
        <w:tc>
          <w:tcPr>
            <w:tcW w:w="2227"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3"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144C3B">
        <w:trPr>
          <w:trHeight w:val="20"/>
          <w:jc w:val="center"/>
        </w:trPr>
        <w:tc>
          <w:tcPr>
            <w:tcW w:w="2227" w:type="pct"/>
            <w:gridSpan w:val="2"/>
            <w:shd w:val="clear" w:color="auto" w:fill="auto"/>
          </w:tcPr>
          <w:p w:rsidR="008F2002" w:rsidRPr="007342D2" w:rsidRDefault="008F2002" w:rsidP="008F2002">
            <w:pPr>
              <w:tabs>
                <w:tab w:val="left" w:pos="3119"/>
              </w:tabs>
              <w:spacing w:after="0" w:line="235" w:lineRule="auto"/>
              <w:rPr>
                <w:sz w:val="16"/>
                <w:szCs w:val="16"/>
              </w:rPr>
            </w:pPr>
          </w:p>
        </w:tc>
        <w:tc>
          <w:tcPr>
            <w:tcW w:w="640" w:type="pct"/>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1"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144C3B">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6"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1"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144C3B" w:rsidRPr="007342D2" w:rsidTr="00144C3B">
        <w:trPr>
          <w:trHeight w:hRule="exact" w:val="340"/>
          <w:jc w:val="center"/>
        </w:trPr>
        <w:tc>
          <w:tcPr>
            <w:tcW w:w="300" w:type="pct"/>
            <w:vMerge w:val="restart"/>
            <w:shd w:val="clear" w:color="auto" w:fill="auto"/>
            <w:textDirection w:val="btLr"/>
            <w:vAlign w:val="center"/>
          </w:tcPr>
          <w:p w:rsidR="00144C3B" w:rsidRPr="007342D2" w:rsidRDefault="00144C3B" w:rsidP="00144C3B">
            <w:pPr>
              <w:tabs>
                <w:tab w:val="left" w:pos="3119"/>
              </w:tabs>
              <w:spacing w:after="0" w:line="235" w:lineRule="auto"/>
              <w:ind w:left="113" w:right="113"/>
              <w:jc w:val="center"/>
              <w:rPr>
                <w:sz w:val="16"/>
                <w:szCs w:val="16"/>
              </w:rPr>
            </w:pPr>
            <w:r>
              <w:rPr>
                <w:sz w:val="16"/>
                <w:szCs w:val="16"/>
              </w:rPr>
              <w:t>Administrativos</w:t>
            </w: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1D4E16">
              <w:rPr>
                <w:sz w:val="16"/>
                <w:szCs w:val="16"/>
                <w:highlight w:val="yellow"/>
              </w:rPr>
              <w:t>6.913,41</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8.172,82</w:t>
            </w:r>
          </w:p>
        </w:tc>
        <w:tc>
          <w:tcPr>
            <w:tcW w:w="427"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8.056,97</w:t>
            </w:r>
          </w:p>
        </w:tc>
        <w:tc>
          <w:tcPr>
            <w:tcW w:w="433"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6.604,80</w:t>
            </w:r>
          </w:p>
        </w:tc>
        <w:tc>
          <w:tcPr>
            <w:tcW w:w="421"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7.467,51</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A1602A" w:rsidP="003022E0">
            <w:pPr>
              <w:tabs>
                <w:tab w:val="left" w:pos="3119"/>
              </w:tabs>
              <w:spacing w:after="0" w:line="235" w:lineRule="auto"/>
              <w:jc w:val="center"/>
              <w:rPr>
                <w:sz w:val="16"/>
                <w:szCs w:val="16"/>
              </w:rPr>
            </w:pPr>
            <w:r>
              <w:rPr>
                <w:sz w:val="16"/>
                <w:szCs w:val="16"/>
              </w:rPr>
              <w:t>77,23</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71,30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55,01</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55,49</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56,40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75245C">
            <w:pPr>
              <w:tabs>
                <w:tab w:val="left" w:pos="3119"/>
              </w:tabs>
              <w:spacing w:after="0" w:line="235" w:lineRule="auto"/>
              <w:jc w:val="center"/>
              <w:rPr>
                <w:sz w:val="16"/>
                <w:szCs w:val="16"/>
              </w:rPr>
            </w:pPr>
            <w:r w:rsidRPr="00FE0046">
              <w:rPr>
                <w:sz w:val="16"/>
                <w:szCs w:val="16"/>
              </w:rPr>
              <w:t>1</w:t>
            </w:r>
            <w:r w:rsidR="0075245C">
              <w:rPr>
                <w:sz w:val="16"/>
                <w:szCs w:val="16"/>
              </w:rPr>
              <w:t>8</w:t>
            </w:r>
            <w:r w:rsidRPr="00FE0046">
              <w:rPr>
                <w:sz w:val="16"/>
                <w:szCs w:val="16"/>
              </w:rPr>
              <w:t>,</w:t>
            </w:r>
            <w:r w:rsidR="0075245C">
              <w:rPr>
                <w:sz w:val="16"/>
                <w:szCs w:val="16"/>
              </w:rPr>
              <w:t>60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23,94</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22,60</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24,21</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26,50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630B2E" w:rsidP="00630B2E">
            <w:pPr>
              <w:tabs>
                <w:tab w:val="left" w:pos="3119"/>
              </w:tabs>
              <w:spacing w:after="0" w:line="235" w:lineRule="auto"/>
              <w:jc w:val="center"/>
              <w:rPr>
                <w:sz w:val="16"/>
                <w:szCs w:val="16"/>
              </w:rPr>
            </w:pPr>
            <w:r>
              <w:rPr>
                <w:sz w:val="16"/>
                <w:szCs w:val="16"/>
              </w:rPr>
              <w:t>10</w:t>
            </w:r>
            <w:r w:rsidR="00144C3B" w:rsidRPr="00FE0046">
              <w:rPr>
                <w:sz w:val="16"/>
                <w:szCs w:val="16"/>
              </w:rPr>
              <w:t>,</w:t>
            </w:r>
            <w:r>
              <w:rPr>
                <w:sz w:val="16"/>
                <w:szCs w:val="16"/>
              </w:rPr>
              <w:t>57</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4,76</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22,39</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17,55</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19,38</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144C3B" w:rsidRPr="007342D2" w:rsidRDefault="00144C3B" w:rsidP="000F07E6">
            <w:pPr>
              <w:tabs>
                <w:tab w:val="left" w:pos="3119"/>
              </w:tabs>
              <w:spacing w:after="0" w:line="235" w:lineRule="auto"/>
              <w:ind w:left="113" w:right="113"/>
              <w:jc w:val="center"/>
              <w:rPr>
                <w:bCs/>
                <w:sz w:val="16"/>
                <w:szCs w:val="16"/>
              </w:rPr>
            </w:pPr>
            <w:r w:rsidRPr="007342D2">
              <w:rPr>
                <w:bCs/>
                <w:sz w:val="16"/>
                <w:szCs w:val="16"/>
              </w:rPr>
              <w:t>Socioeconômico</w:t>
            </w:r>
          </w:p>
          <w:p w:rsidR="00144C3B" w:rsidRPr="007342D2" w:rsidRDefault="00144C3B" w:rsidP="008F2002">
            <w:pPr>
              <w:tabs>
                <w:tab w:val="left" w:pos="3119"/>
              </w:tabs>
              <w:spacing w:after="0" w:line="235" w:lineRule="auto"/>
              <w:jc w:val="center"/>
              <w:rPr>
                <w:bCs/>
                <w:sz w:val="16"/>
                <w:szCs w:val="16"/>
              </w:rPr>
            </w:pPr>
            <w:r w:rsidRPr="007342D2">
              <w:rPr>
                <w:sz w:val="16"/>
                <w:szCs w:val="16"/>
              </w:rPr>
              <w:br w:type="page"/>
            </w:r>
          </w:p>
        </w:tc>
        <w:tc>
          <w:tcPr>
            <w:tcW w:w="1926" w:type="pct"/>
            <w:shd w:val="clear" w:color="auto" w:fill="auto"/>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32,15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53,43   </w:t>
            </w:r>
          </w:p>
        </w:tc>
        <w:tc>
          <w:tcPr>
            <w:tcW w:w="421"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7,42   </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26,31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30.99</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13,09</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25,68</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11.01</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27,15</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11,63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22,66</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4,23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0,96</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8,20</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144C3B" w:rsidRPr="007342D2" w:rsidRDefault="00144C3B"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6" w:type="pct"/>
            <w:shd w:val="clear" w:color="auto" w:fill="F2F2F2" w:themeFill="background1" w:themeFillShade="F2"/>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144C3B" w:rsidRPr="007342D2" w:rsidRDefault="00144C3B"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3,24</w:t>
            </w:r>
          </w:p>
        </w:tc>
        <w:tc>
          <w:tcPr>
            <w:tcW w:w="421"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lastRenderedPageBreak/>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338" w:name="_Toc446402140"/>
      <w:r>
        <w:t xml:space="preserve">Tabela </w:t>
      </w:r>
      <w:r w:rsidR="0019163D">
        <w:fldChar w:fldCharType="begin"/>
      </w:r>
      <w:r w:rsidR="0019163D">
        <w:instrText xml:space="preserve"> SEQ Tabela \* ARABIC </w:instrText>
      </w:r>
      <w:r w:rsidR="0019163D">
        <w:fldChar w:fldCharType="separate"/>
      </w:r>
      <w:r w:rsidR="006813DF">
        <w:rPr>
          <w:noProof/>
        </w:rPr>
        <w:t>71</w:t>
      </w:r>
      <w:r w:rsidR="0019163D">
        <w:rPr>
          <w:noProof/>
        </w:rPr>
        <w:fldChar w:fldCharType="end"/>
      </w:r>
      <w:r>
        <w:t xml:space="preserve"> </w:t>
      </w:r>
      <w:r w:rsidRPr="00751700">
        <w:t>Descrição de Indicadores dos IFETS</w:t>
      </w:r>
      <w:bookmarkEnd w:id="338"/>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21.75pt" o:ole="">
                  <v:imagedata r:id="rId86" o:title=""/>
                </v:shape>
                <o:OLEObject Type="Embed" ProgID="PBrush" ShapeID="_x0000_i1025" DrawAspect="Content" ObjectID="_1520152477" r:id="rId87"/>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pt;height:21.75pt" o:ole="">
                  <v:imagedata r:id="rId88" o:title=""/>
                </v:shape>
                <o:OLEObject Type="Embed" ProgID="PBrush" ShapeID="_x0000_i1026" DrawAspect="Content" ObjectID="_1520152478" r:id="rId8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7pt;height:21.75pt" o:ole="">
                  <v:imagedata r:id="rId90" o:title=""/>
                </v:shape>
                <o:OLEObject Type="Embed" ProgID="PBrush" ShapeID="_x0000_i1027" DrawAspect="Content" ObjectID="_1520152479" r:id="rId9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pt;height:21.75pt" o:ole="">
                  <v:imagedata r:id="rId92" o:title=""/>
                </v:shape>
                <o:OLEObject Type="Embed" ProgID="PBrush" ShapeID="_x0000_i1028" DrawAspect="Content" ObjectID="_1520152480" r:id="rId93"/>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75pt;height:21.75pt" o:ole="">
                  <v:imagedata r:id="rId94" o:title=""/>
                </v:shape>
                <o:OLEObject Type="Embed" ProgID="PBrush" ShapeID="_x0000_i1029" DrawAspect="Content" ObjectID="_1520152481" r:id="rId95"/>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5pt;height:14.25pt" o:ole="">
                  <v:imagedata r:id="rId96" o:title=""/>
                </v:shape>
                <o:OLEObject Type="Embed" ProgID="PBrush" ShapeID="_x0000_i1030" DrawAspect="Content" ObjectID="_1520152482" r:id="rId97"/>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5pt;height:21.75pt" o:ole="">
                  <v:imagedata r:id="rId98" o:title=""/>
                </v:shape>
                <o:OLEObject Type="Embed" ProgID="PBrush" ShapeID="_x0000_i1031" DrawAspect="Content" ObjectID="_1520152483" r:id="rId99"/>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25pt;height:14.25pt" o:ole="">
                  <v:imagedata r:id="rId100" o:title=""/>
                </v:shape>
                <o:OLEObject Type="Embed" ProgID="PBrush" ShapeID="_x0000_i1032" DrawAspect="Content" ObjectID="_1520152484" r:id="rId101"/>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75pt" o:ole="">
                  <v:imagedata r:id="rId102" o:title=""/>
                </v:shape>
                <o:OLEObject Type="Embed" ProgID="PBrush" ShapeID="_x0000_i1033" DrawAspect="Content" ObjectID="_1520152485" r:id="rId10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104" o:title=""/>
                </v:shape>
                <o:OLEObject Type="Embed" ProgID="PBrush" ShapeID="_x0000_i1034" DrawAspect="Content" ObjectID="_1520152486" r:id="rId105"/>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lastRenderedPageBreak/>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75pt" o:ole="">
                  <v:imagedata r:id="rId106" o:title=""/>
                </v:shape>
                <o:OLEObject Type="Embed" ProgID="PBrush" ShapeID="_x0000_i1035" DrawAspect="Content" ObjectID="_1520152487" r:id="rId107"/>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BC3B7A" w:rsidRDefault="00BC3B7A" w:rsidP="00BC3B7A">
      <w:pPr>
        <w:pStyle w:val="Legenda"/>
        <w:keepNext/>
      </w:pPr>
      <w:bookmarkStart w:id="339" w:name="_Toc446321782"/>
      <w:r w:rsidRPr="00F01B43">
        <w:rPr>
          <w:highlight w:val="yellow"/>
        </w:rPr>
        <w:t>Figura</w:t>
      </w:r>
      <w:r>
        <w:t xml:space="preserve"> </w:t>
      </w:r>
      <w:r w:rsidR="006F1FCC">
        <w:fldChar w:fldCharType="begin"/>
      </w:r>
      <w:r w:rsidR="006F1FCC">
        <w:instrText xml:space="preserve"> SEQ Figura \* ARABIC </w:instrText>
      </w:r>
      <w:r w:rsidR="006F1FCC">
        <w:fldChar w:fldCharType="separate"/>
      </w:r>
      <w:r w:rsidR="006F1FCC">
        <w:rPr>
          <w:noProof/>
        </w:rPr>
        <w:t>43</w:t>
      </w:r>
      <w:r w:rsidR="006F1FCC">
        <w:fldChar w:fldCharType="end"/>
      </w:r>
      <w:r>
        <w:t xml:space="preserve"> </w:t>
      </w:r>
      <w:r w:rsidRPr="00EA45C1">
        <w:t>Matrículas por Renda per. Capita</w:t>
      </w:r>
      <w:bookmarkEnd w:id="339"/>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704F4B" w:rsidRDefault="00704F4B" w:rsidP="00704F4B">
      <w:pPr>
        <w:pStyle w:val="Legenda"/>
        <w:keepNext/>
      </w:pPr>
      <w:bookmarkStart w:id="340" w:name="_Toc446402141"/>
      <w:r>
        <w:t xml:space="preserve">Tabela </w:t>
      </w:r>
      <w:r w:rsidR="0019163D">
        <w:fldChar w:fldCharType="begin"/>
      </w:r>
      <w:r w:rsidR="0019163D">
        <w:instrText xml:space="preserve"> SEQ Tabela \* ARABIC </w:instrText>
      </w:r>
      <w:r w:rsidR="0019163D">
        <w:fldChar w:fldCharType="separate"/>
      </w:r>
      <w:r w:rsidR="006813DF">
        <w:rPr>
          <w:noProof/>
        </w:rPr>
        <w:t>72</w:t>
      </w:r>
      <w:r w:rsidR="0019163D">
        <w:rPr>
          <w:noProof/>
        </w:rPr>
        <w:fldChar w:fldCharType="end"/>
      </w:r>
      <w:r>
        <w:t xml:space="preserve"> Titulação do Corpo Docente</w:t>
      </w:r>
      <w:bookmarkEnd w:id="340"/>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134510">
        <w:trPr>
          <w:trHeight w:hRule="exact" w:val="284"/>
        </w:trPr>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lastRenderedPageBreak/>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7747CC" w:rsidRDefault="007747CC" w:rsidP="006F1FCC">
      <w:pPr>
        <w:pStyle w:val="PargrafodaLista"/>
        <w:numPr>
          <w:ilvl w:val="2"/>
          <w:numId w:val="63"/>
        </w:numPr>
        <w:spacing w:after="0"/>
        <w:ind w:left="1224"/>
        <w:outlineLvl w:val="2"/>
        <w:rPr>
          <w:bCs/>
          <w:szCs w:val="24"/>
        </w:rPr>
      </w:pPr>
      <w:bookmarkStart w:id="341" w:name="_Toc446321673"/>
      <w:r w:rsidRPr="007747CC">
        <w:rPr>
          <w:bCs/>
          <w:szCs w:val="24"/>
        </w:rPr>
        <w:t>Análises dos Resultados dos indicadores de Gestão das IFET</w:t>
      </w:r>
      <w:bookmarkEnd w:id="341"/>
    </w:p>
    <w:p w:rsidR="007747CC" w:rsidRDefault="007747CC" w:rsidP="007747CC">
      <w:pPr>
        <w:pStyle w:val="PargrafodaLista"/>
        <w:spacing w:after="0"/>
        <w:ind w:left="1224"/>
        <w:outlineLvl w:val="2"/>
        <w:rPr>
          <w:bCs/>
          <w:szCs w:val="24"/>
        </w:rPr>
      </w:pPr>
    </w:p>
    <w:p w:rsidR="00385A1A" w:rsidRDefault="00385A1A" w:rsidP="00385A1A">
      <w:pPr>
        <w:pStyle w:val="Legenda"/>
        <w:keepNext/>
      </w:pPr>
      <w:bookmarkStart w:id="342" w:name="_Toc446402142"/>
      <w:r>
        <w:t xml:space="preserve">Tabela </w:t>
      </w:r>
      <w:r w:rsidR="0019163D">
        <w:fldChar w:fldCharType="begin"/>
      </w:r>
      <w:r w:rsidR="0019163D">
        <w:instrText xml:space="preserve"> SEQ Tabela \* ARABIC </w:instrText>
      </w:r>
      <w:r w:rsidR="0019163D">
        <w:fldChar w:fldCharType="separate"/>
      </w:r>
      <w:r w:rsidR="006813DF">
        <w:rPr>
          <w:noProof/>
        </w:rPr>
        <w:t>73</w:t>
      </w:r>
      <w:r w:rsidR="0019163D">
        <w:rPr>
          <w:noProof/>
        </w:rPr>
        <w:fldChar w:fldCharType="end"/>
      </w:r>
      <w:r>
        <w:t xml:space="preserve"> </w:t>
      </w:r>
      <w:r w:rsidRPr="008A7471">
        <w:t>Relação Candidato por Vaga -  2015</w:t>
      </w:r>
      <w:bookmarkEnd w:id="342"/>
    </w:p>
    <w:tbl>
      <w:tblPr>
        <w:tblW w:w="8533" w:type="dxa"/>
        <w:jc w:val="center"/>
        <w:tblCellMar>
          <w:left w:w="70" w:type="dxa"/>
          <w:right w:w="70" w:type="dxa"/>
        </w:tblCellMar>
        <w:tblLook w:val="04A0" w:firstRow="1" w:lastRow="0" w:firstColumn="1" w:lastColumn="0" w:noHBand="0" w:noVBand="1"/>
      </w:tblPr>
      <w:tblGrid>
        <w:gridCol w:w="3077"/>
        <w:gridCol w:w="663"/>
        <w:gridCol w:w="992"/>
        <w:gridCol w:w="993"/>
        <w:gridCol w:w="708"/>
        <w:gridCol w:w="993"/>
        <w:gridCol w:w="1107"/>
      </w:tblGrid>
      <w:tr w:rsidR="00385A1A" w:rsidRPr="00385A1A"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t>IFAM</w:t>
            </w: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rsidR="00134510" w:rsidRPr="00385A1A" w:rsidRDefault="00134510" w:rsidP="003C3D5C">
            <w:pPr>
              <w:spacing w:after="0" w:line="240" w:lineRule="auto"/>
              <w:jc w:val="left"/>
              <w:rPr>
                <w:rFonts w:eastAsia="Times New Roman"/>
                <w:sz w:val="20"/>
                <w:szCs w:val="20"/>
                <w:lang w:eastAsia="pt-BR"/>
              </w:rPr>
            </w:pP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r w:rsidR="00385A1A" w:rsidRPr="00385A1A"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bl>
    <w:p w:rsidR="00385A1A" w:rsidRPr="00CE20A8" w:rsidRDefault="00385A1A"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bookmarkStart w:id="343" w:name="_Toc446321783"/>
      <w:r>
        <w:t xml:space="preserve">Figura </w:t>
      </w:r>
      <w:r w:rsidR="006F1FCC">
        <w:fldChar w:fldCharType="begin"/>
      </w:r>
      <w:r w:rsidR="006F1FCC">
        <w:instrText xml:space="preserve"> SEQ Figura \* ARABIC </w:instrText>
      </w:r>
      <w:r w:rsidR="006F1FCC">
        <w:fldChar w:fldCharType="separate"/>
      </w:r>
      <w:r w:rsidR="006F1FCC">
        <w:rPr>
          <w:noProof/>
        </w:rPr>
        <w:t>44</w:t>
      </w:r>
      <w:r w:rsidR="006F1FCC">
        <w:fldChar w:fldCharType="end"/>
      </w:r>
      <w:r>
        <w:t xml:space="preserve"> relação Candidato vaga</w:t>
      </w:r>
      <w:bookmarkEnd w:id="343"/>
    </w:p>
    <w:p w:rsidR="009E0A0A" w:rsidRDefault="009E0A0A" w:rsidP="00BB69BA">
      <w:pPr>
        <w:pStyle w:val="PargrafodaLista"/>
        <w:keepNext/>
        <w:spacing w:after="0"/>
        <w:ind w:left="0"/>
        <w:jc w:val="center"/>
        <w:outlineLvl w:val="1"/>
      </w:pPr>
      <w:bookmarkStart w:id="344" w:name="_Toc446321674"/>
      <w:r>
        <w:rPr>
          <w:noProof/>
          <w:lang w:eastAsia="pt-BR"/>
        </w:rPr>
        <w:drawing>
          <wp:inline distT="0" distB="0" distL="0" distR="0" wp14:anchorId="265E3711" wp14:editId="0773485E">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bookmarkEnd w:id="344"/>
    </w:p>
    <w:p w:rsidR="00E73B6B" w:rsidRPr="009E0A0A" w:rsidRDefault="009E0A0A" w:rsidP="0031413C">
      <w:pPr>
        <w:pStyle w:val="PargrafodaLista"/>
        <w:spacing w:after="0"/>
        <w:ind w:left="2127"/>
        <w:outlineLvl w:val="1"/>
        <w:rPr>
          <w:rFonts w:eastAsia="Times New Roman"/>
          <w:bCs/>
          <w:noProof/>
          <w:kern w:val="32"/>
          <w:sz w:val="20"/>
          <w:szCs w:val="20"/>
        </w:rPr>
      </w:pPr>
      <w:bookmarkStart w:id="345" w:name="_Toc446321675"/>
      <w:r w:rsidRPr="009E0A0A">
        <w:rPr>
          <w:rFonts w:eastAsia="Times New Roman"/>
          <w:bCs/>
          <w:noProof/>
          <w:kern w:val="32"/>
          <w:sz w:val="20"/>
          <w:szCs w:val="20"/>
        </w:rPr>
        <w:t>Fonte: PRODIN/CEPI 2015</w:t>
      </w:r>
      <w:bookmarkEnd w:id="345"/>
    </w:p>
    <w:p w:rsidR="00E73B6B" w:rsidRDefault="00E73B6B" w:rsidP="00B24905">
      <w:pPr>
        <w:pStyle w:val="PargrafodaLista"/>
        <w:spacing w:after="0"/>
        <w:ind w:left="851"/>
        <w:outlineLvl w:val="1"/>
        <w:rPr>
          <w:rFonts w:eastAsia="Times New Roman"/>
          <w:bCs/>
          <w:noProof/>
          <w:kern w:val="32"/>
          <w:szCs w:val="24"/>
        </w:rPr>
      </w:pPr>
    </w:p>
    <w:p w:rsidR="008E3F8C" w:rsidRPr="008E3F8C" w:rsidRDefault="008E3F8C" w:rsidP="008E3F8C">
      <w:pPr>
        <w:ind w:firstLine="851"/>
        <w:contextualSpacing/>
        <w:rPr>
          <w:rFonts w:eastAsia="Times New Roman"/>
          <w:bCs/>
          <w:iCs/>
          <w:noProof/>
          <w:szCs w:val="24"/>
        </w:rPr>
      </w:pPr>
      <w:r w:rsidRPr="008E3F8C">
        <w:rPr>
          <w:rFonts w:eastAsia="Times New Roman"/>
          <w:bCs/>
          <w:iCs/>
          <w:noProof/>
          <w:szCs w:val="24"/>
        </w:rPr>
        <w:t xml:space="preserve">No tocante aos índices da relação número de candidatos inscritos por vagas ofertadas para o ano letivo de 2015, observa-se que a demanda apresentou um aumento em referência ao ano letivo de 2014, propriamente, a série dos últimos Exercícios em decorrência da implantação de novos </w:t>
      </w:r>
      <w:r w:rsidRPr="008E3F8C">
        <w:rPr>
          <w:rFonts w:eastAsia="Times New Roman"/>
          <w:bCs/>
          <w:i/>
          <w:iCs/>
          <w:noProof/>
          <w:szCs w:val="24"/>
        </w:rPr>
        <w:t>campi</w:t>
      </w:r>
      <w:r w:rsidRPr="008E3F8C">
        <w:rPr>
          <w:rFonts w:eastAsia="Times New Roman"/>
          <w:bCs/>
          <w:iCs/>
          <w:noProof/>
          <w:szCs w:val="24"/>
        </w:rPr>
        <w:t xml:space="preserve"> ocorrida a partir de 2014, além da oferta de novos cursos.</w:t>
      </w: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rsidTr="003C3D5C">
        <w:trPr>
          <w:trHeight w:val="450"/>
          <w:jc w:val="center"/>
        </w:trPr>
        <w:tc>
          <w:tcPr>
            <w:tcW w:w="8797" w:type="dxa"/>
            <w:gridSpan w:val="4"/>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Indicadores 2015 - Ingressantes</w:t>
            </w:r>
          </w:p>
        </w:tc>
      </w:tr>
      <w:tr w:rsidR="00404591" w:rsidRPr="00C80E8B" w:rsidTr="003C3D5C">
        <w:trPr>
          <w:trHeight w:val="300"/>
          <w:jc w:val="center"/>
        </w:trPr>
        <w:tc>
          <w:tcPr>
            <w:tcW w:w="3949"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r w:rsidR="00404591" w:rsidRPr="00C80E8B"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rsidTr="001D14BC">
        <w:trPr>
          <w:trHeight w:hRule="exact" w:val="227"/>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rsidTr="001D14BC">
        <w:trPr>
          <w:trHeight w:val="300"/>
          <w:jc w:val="center"/>
        </w:trPr>
        <w:tc>
          <w:tcPr>
            <w:tcW w:w="5941" w:type="dxa"/>
            <w:gridSpan w:val="2"/>
            <w:tcBorders>
              <w:top w:val="single" w:sz="4" w:space="0" w:color="auto"/>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lastRenderedPageBreak/>
              <w:t>Fonte: Relatório extraído do sistema Q-Acadêmico, em 03/03/2016</w:t>
            </w: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bl>
    <w:p w:rsidR="00404591" w:rsidRDefault="00404591"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bookmarkStart w:id="346" w:name="_Toc446321784"/>
      <w:r>
        <w:t xml:space="preserve">Figura </w:t>
      </w:r>
      <w:r w:rsidR="006F1FCC">
        <w:fldChar w:fldCharType="begin"/>
      </w:r>
      <w:r w:rsidR="006F1FCC">
        <w:instrText xml:space="preserve"> SEQ Figura \* ARABIC </w:instrText>
      </w:r>
      <w:r w:rsidR="006F1FCC">
        <w:fldChar w:fldCharType="separate"/>
      </w:r>
      <w:r w:rsidR="006F1FCC">
        <w:rPr>
          <w:noProof/>
        </w:rPr>
        <w:t>45</w:t>
      </w:r>
      <w:r w:rsidR="006F1FCC">
        <w:fldChar w:fldCharType="end"/>
      </w:r>
      <w:r>
        <w:t xml:space="preserve"> Relação Ingressos/Aluno</w:t>
      </w:r>
      <w:bookmarkEnd w:id="346"/>
    </w:p>
    <w:p w:rsidR="0031413C" w:rsidRDefault="0031413C" w:rsidP="00BB69BA">
      <w:pPr>
        <w:pStyle w:val="PargrafodaLista"/>
        <w:spacing w:after="0"/>
        <w:ind w:left="0"/>
        <w:jc w:val="center"/>
        <w:outlineLvl w:val="1"/>
        <w:rPr>
          <w:rFonts w:eastAsia="Times New Roman"/>
          <w:bCs/>
          <w:noProof/>
          <w:kern w:val="32"/>
          <w:szCs w:val="24"/>
        </w:rPr>
      </w:pPr>
      <w:bookmarkStart w:id="347" w:name="_Toc446321676"/>
      <w:r>
        <w:rPr>
          <w:noProof/>
          <w:lang w:eastAsia="pt-BR"/>
        </w:rPr>
        <w:drawing>
          <wp:inline distT="0" distB="0" distL="0" distR="0" wp14:anchorId="6CABF2AC" wp14:editId="1B8996FD">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End w:id="347"/>
    </w:p>
    <w:p w:rsidR="00334CEC" w:rsidRDefault="00334CEC" w:rsidP="00334CEC">
      <w:pPr>
        <w:pStyle w:val="PargrafodaLista"/>
        <w:spacing w:after="0"/>
        <w:ind w:left="2410"/>
        <w:outlineLvl w:val="1"/>
        <w:rPr>
          <w:rFonts w:eastAsia="Times New Roman"/>
          <w:bCs/>
          <w:noProof/>
          <w:kern w:val="32"/>
          <w:sz w:val="20"/>
          <w:szCs w:val="20"/>
        </w:rPr>
      </w:pPr>
      <w:bookmarkStart w:id="348" w:name="_Toc446321677"/>
      <w:r w:rsidRPr="009E0A0A">
        <w:rPr>
          <w:rFonts w:eastAsia="Times New Roman"/>
          <w:bCs/>
          <w:noProof/>
          <w:kern w:val="32"/>
          <w:sz w:val="20"/>
          <w:szCs w:val="20"/>
        </w:rPr>
        <w:t>Fonte: PRODIN/CEPI 2015</w:t>
      </w:r>
      <w:bookmarkEnd w:id="348"/>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rsidTr="003C3D5C">
        <w:trPr>
          <w:trHeight w:val="450"/>
        </w:trPr>
        <w:tc>
          <w:tcPr>
            <w:tcW w:w="9498" w:type="dxa"/>
            <w:gridSpan w:val="5"/>
            <w:tcBorders>
              <w:top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rsidTr="003C3D5C">
        <w:trPr>
          <w:trHeight w:val="390"/>
        </w:trPr>
        <w:tc>
          <w:tcPr>
            <w:tcW w:w="8364" w:type="dxa"/>
            <w:gridSpan w:val="4"/>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rsidTr="001D14BC">
        <w:trPr>
          <w:trHeight w:hRule="exact" w:val="284"/>
        </w:trPr>
        <w:tc>
          <w:tcPr>
            <w:tcW w:w="5309" w:type="dxa"/>
            <w:gridSpan w:val="2"/>
            <w:tcBorders>
              <w:top w:val="single" w:sz="4" w:space="0" w:color="auto"/>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lastRenderedPageBreak/>
              <w:t>Fonte: Relatório extraído do sistema Q-Acadêmico, em 03/03/2016</w:t>
            </w: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bl>
    <w:p w:rsidR="008D2190" w:rsidRDefault="008D2190"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p w:rsidR="0086127D" w:rsidRDefault="0086127D" w:rsidP="0086127D">
      <w:pPr>
        <w:pStyle w:val="Legenda"/>
        <w:keepNext/>
      </w:pPr>
      <w:bookmarkStart w:id="349" w:name="_Toc446321785"/>
      <w:r>
        <w:t xml:space="preserve">Figura </w:t>
      </w:r>
      <w:r w:rsidR="006F1FCC">
        <w:fldChar w:fldCharType="begin"/>
      </w:r>
      <w:r w:rsidR="006F1FCC">
        <w:instrText xml:space="preserve"> SEQ Figura \* ARABIC </w:instrText>
      </w:r>
      <w:r w:rsidR="006F1FCC">
        <w:fldChar w:fldCharType="separate"/>
      </w:r>
      <w:r w:rsidR="006F1FCC">
        <w:rPr>
          <w:noProof/>
        </w:rPr>
        <w:t>46</w:t>
      </w:r>
      <w:r w:rsidR="006F1FCC">
        <w:fldChar w:fldCharType="end"/>
      </w:r>
      <w:r>
        <w:t xml:space="preserve"> Relação Concluintes/Aluno</w:t>
      </w:r>
      <w:bookmarkEnd w:id="349"/>
    </w:p>
    <w:p w:rsidR="00E73B6B" w:rsidRDefault="0086127D" w:rsidP="00BB69BA">
      <w:pPr>
        <w:pStyle w:val="PargrafodaLista"/>
        <w:spacing w:after="0"/>
        <w:ind w:left="0"/>
        <w:jc w:val="center"/>
        <w:outlineLvl w:val="1"/>
        <w:rPr>
          <w:rFonts w:eastAsia="Times New Roman"/>
          <w:bCs/>
          <w:noProof/>
          <w:kern w:val="32"/>
          <w:szCs w:val="24"/>
        </w:rPr>
      </w:pPr>
      <w:bookmarkStart w:id="350" w:name="_Toc446321678"/>
      <w:r>
        <w:rPr>
          <w:noProof/>
          <w:lang w:eastAsia="pt-BR"/>
        </w:rPr>
        <w:drawing>
          <wp:inline distT="0" distB="0" distL="0" distR="0" wp14:anchorId="08722DF9" wp14:editId="1F5A5691">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bookmarkEnd w:id="350"/>
    </w:p>
    <w:p w:rsidR="0086127D" w:rsidRPr="009E0A0A" w:rsidRDefault="0086127D" w:rsidP="0086127D">
      <w:pPr>
        <w:pStyle w:val="PargrafodaLista"/>
        <w:spacing w:after="0"/>
        <w:ind w:left="2410"/>
        <w:outlineLvl w:val="1"/>
        <w:rPr>
          <w:rFonts w:eastAsia="Times New Roman"/>
          <w:bCs/>
          <w:noProof/>
          <w:kern w:val="32"/>
          <w:sz w:val="20"/>
          <w:szCs w:val="20"/>
        </w:rPr>
      </w:pPr>
      <w:bookmarkStart w:id="351" w:name="_Toc446321679"/>
      <w:r w:rsidRPr="009E0A0A">
        <w:rPr>
          <w:rFonts w:eastAsia="Times New Roman"/>
          <w:bCs/>
          <w:noProof/>
          <w:kern w:val="32"/>
          <w:sz w:val="20"/>
          <w:szCs w:val="20"/>
        </w:rPr>
        <w:t>Fonte: PRODIN/CEPI 2015</w:t>
      </w:r>
      <w:bookmarkEnd w:id="351"/>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CC78B0">
      <w:pPr>
        <w:ind w:firstLine="851"/>
        <w:contextualSpacing/>
        <w:rPr>
          <w:rFonts w:eastAsia="Times New Roman"/>
          <w:bCs/>
          <w:iCs/>
          <w:noProof/>
          <w:szCs w:val="24"/>
        </w:rPr>
      </w:pPr>
      <w:r w:rsidRPr="00F62D95">
        <w:rPr>
          <w:rFonts w:eastAsia="Times New Roman"/>
          <w:bCs/>
          <w:iCs/>
          <w:noProof/>
          <w:szCs w:val="24"/>
        </w:rPr>
        <w:t xml:space="preserve">Os índices apresentados na Figura </w:t>
      </w:r>
      <w:r>
        <w:rPr>
          <w:rFonts w:eastAsia="Times New Roman"/>
          <w:bCs/>
          <w:iCs/>
          <w:noProof/>
          <w:szCs w:val="24"/>
        </w:rPr>
        <w:t>47</w:t>
      </w:r>
      <w:r w:rsidRPr="00F62D95">
        <w:rPr>
          <w:rFonts w:eastAsia="Times New Roman"/>
          <w:bCs/>
          <w:iCs/>
          <w:noProof/>
          <w:szCs w:val="24"/>
        </w:rPr>
        <w:t xml:space="preserve">, indicam um crescimento gradativo na relação concluintes/aluno, no período de 2011 a 2015, quanto a conclusão de cursos, excetuando o ano de 2014 em que se apresenta uma discrepância em termos de crescimento. </w:t>
      </w: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Uma das dificuldades apresentadas para a não integralização dos cursos é o cumprimento do estágio curricular, em virtude das exigências legais para a realização do mesmo, principalmente para os discentes dos cursos técnicos  de nível médio da forma integrada, os quais na sua grande maioria concluem o curso com uma idade inferior a dezoito anos, limite mínimo determinada pelas empresas para a contratação de estagiários.   </w:t>
      </w:r>
    </w:p>
    <w:p w:rsidR="00F62D95" w:rsidRPr="00F62D95" w:rsidRDefault="00F62D95" w:rsidP="00F62D95">
      <w:pPr>
        <w:spacing w:after="0"/>
        <w:ind w:firstLine="709"/>
        <w:contextualSpacing/>
        <w:outlineLvl w:val="1"/>
        <w:rPr>
          <w:rFonts w:eastAsia="Times New Roman"/>
          <w:bCs/>
          <w:noProof/>
          <w:kern w:val="32"/>
          <w:szCs w:val="24"/>
        </w:rPr>
      </w:pPr>
      <w:bookmarkStart w:id="352" w:name="_Toc446321680"/>
      <w:r w:rsidRPr="00F62D95">
        <w:rPr>
          <w:rFonts w:eastAsia="Times New Roman"/>
          <w:bCs/>
          <w:noProof/>
          <w:kern w:val="32"/>
          <w:szCs w:val="24"/>
        </w:rPr>
        <w:t>No final do ano de 2015, com a aprovação do novo Regulamento do Estágio Profissional Supervisionado, buscou-se ampliar a oportunidade de sua realização por meio da oferta dos Projetos de Conclusão de Cursos Técnicos (PCCT).</w:t>
      </w:r>
      <w:bookmarkEnd w:id="352"/>
    </w:p>
    <w:p w:rsidR="00806433" w:rsidRDefault="00806433"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1560"/>
        <w:gridCol w:w="1134"/>
        <w:gridCol w:w="1134"/>
        <w:gridCol w:w="1275"/>
        <w:gridCol w:w="851"/>
        <w:gridCol w:w="160"/>
      </w:tblGrid>
      <w:tr w:rsidR="00B75FE8" w:rsidRPr="000964EA" w:rsidTr="003C3D5C">
        <w:trPr>
          <w:trHeight w:val="450"/>
        </w:trPr>
        <w:tc>
          <w:tcPr>
            <w:tcW w:w="9923" w:type="dxa"/>
            <w:gridSpan w:val="7"/>
            <w:tcBorders>
              <w:top w:val="nil"/>
              <w:bottom w:val="nil"/>
              <w:right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bookmarkStart w:id="353" w:name="RANGE!A1:G22"/>
            <w:r w:rsidRPr="000964EA">
              <w:rPr>
                <w:rFonts w:eastAsia="Times New Roman"/>
                <w:b/>
                <w:bCs/>
                <w:color w:val="000000"/>
                <w:sz w:val="20"/>
                <w:szCs w:val="20"/>
                <w:lang w:eastAsia="pt-BR"/>
              </w:rPr>
              <w:t xml:space="preserve">Indicadores 2015 </w:t>
            </w:r>
            <w:r w:rsidR="00774356">
              <w:rPr>
                <w:rFonts w:eastAsia="Times New Roman"/>
                <w:b/>
                <w:bCs/>
                <w:color w:val="000000"/>
                <w:sz w:val="20"/>
                <w:szCs w:val="20"/>
                <w:lang w:eastAsia="pt-BR"/>
              </w:rPr>
              <w:t>–</w:t>
            </w:r>
            <w:r w:rsidRPr="000964EA">
              <w:rPr>
                <w:rFonts w:eastAsia="Times New Roman"/>
                <w:b/>
                <w:bCs/>
                <w:color w:val="000000"/>
                <w:sz w:val="20"/>
                <w:szCs w:val="20"/>
                <w:lang w:eastAsia="pt-BR"/>
              </w:rPr>
              <w:t xml:space="preserve"> </w:t>
            </w:r>
            <w:r w:rsidR="00774356">
              <w:rPr>
                <w:rFonts w:eastAsia="Times New Roman"/>
                <w:b/>
                <w:bCs/>
                <w:color w:val="000000"/>
                <w:sz w:val="20"/>
                <w:szCs w:val="20"/>
                <w:lang w:eastAsia="pt-BR"/>
              </w:rPr>
              <w:t xml:space="preserve">Relação </w:t>
            </w:r>
            <w:r w:rsidRPr="000964EA">
              <w:rPr>
                <w:rFonts w:eastAsia="Times New Roman"/>
                <w:b/>
                <w:bCs/>
                <w:color w:val="000000"/>
                <w:sz w:val="20"/>
                <w:szCs w:val="20"/>
                <w:lang w:eastAsia="pt-BR"/>
              </w:rPr>
              <w:t>Eficiência Acadêmica - Concluintes</w:t>
            </w:r>
            <w:bookmarkEnd w:id="353"/>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rsidTr="003C3D5C">
        <w:trPr>
          <w:trHeight w:val="390"/>
        </w:trPr>
        <w:tc>
          <w:tcPr>
            <w:tcW w:w="10083" w:type="dxa"/>
            <w:gridSpan w:val="8"/>
            <w:tcBorders>
              <w:top w:val="nil"/>
              <w:bottom w:val="nil"/>
            </w:tcBorders>
            <w:shd w:val="clear" w:color="000000" w:fill="FFFFFF"/>
            <w:noWrap/>
            <w:vAlign w:val="bottom"/>
            <w:hideMark/>
          </w:tcPr>
          <w:p w:rsidR="00B75FE8" w:rsidRPr="000964EA" w:rsidRDefault="00B75FE8" w:rsidP="003C3D5C">
            <w:pPr>
              <w:spacing w:after="0" w:line="240" w:lineRule="auto"/>
              <w:ind w:right="1599"/>
              <w:jc w:val="center"/>
              <w:rPr>
                <w:rFonts w:eastAsia="Times New Roman"/>
                <w:b/>
                <w:bCs/>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b/>
                <w:bCs/>
                <w:sz w:val="20"/>
                <w:szCs w:val="20"/>
                <w:lang w:eastAsia="pt-BR"/>
              </w:rPr>
            </w:pPr>
          </w:p>
        </w:tc>
      </w:tr>
      <w:tr w:rsidR="00B75FE8" w:rsidRPr="000964EA" w:rsidTr="003C3D5C">
        <w:trPr>
          <w:trHeight w:val="300"/>
        </w:trPr>
        <w:tc>
          <w:tcPr>
            <w:tcW w:w="5529" w:type="dxa"/>
            <w:gridSpan w:val="3"/>
            <w:tcBorders>
              <w:top w:val="single" w:sz="4" w:space="0" w:color="auto"/>
            </w:tcBorders>
            <w:shd w:val="clear" w:color="auto" w:fill="auto"/>
            <w:noWrap/>
            <w:vAlign w:val="bottom"/>
            <w:hideMark/>
          </w:tcPr>
          <w:p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00"/>
        </w:trPr>
        <w:tc>
          <w:tcPr>
            <w:tcW w:w="2552" w:type="dxa"/>
            <w:tcBorders>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560"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275"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bl>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bookmarkStart w:id="354" w:name="_Toc446321786"/>
      <w:r>
        <w:t xml:space="preserve">Figura </w:t>
      </w:r>
      <w:r w:rsidR="006F1FCC">
        <w:fldChar w:fldCharType="begin"/>
      </w:r>
      <w:r w:rsidR="006F1FCC">
        <w:instrText xml:space="preserve"> SEQ Figura \* ARABIC </w:instrText>
      </w:r>
      <w:r w:rsidR="006F1FCC">
        <w:fldChar w:fldCharType="separate"/>
      </w:r>
      <w:r w:rsidR="006F1FCC">
        <w:rPr>
          <w:noProof/>
        </w:rPr>
        <w:t>47</w:t>
      </w:r>
      <w:r w:rsidR="006F1FCC">
        <w:fldChar w:fldCharType="end"/>
      </w:r>
      <w:r>
        <w:t xml:space="preserve"> Índice de Eficiência Acadêmica-Concluintes</w:t>
      </w:r>
      <w:bookmarkEnd w:id="354"/>
    </w:p>
    <w:p w:rsidR="00E73B6B" w:rsidRDefault="00BB69BA" w:rsidP="00BB69BA">
      <w:pPr>
        <w:pStyle w:val="PargrafodaLista"/>
        <w:spacing w:after="0"/>
        <w:ind w:left="0"/>
        <w:jc w:val="center"/>
        <w:outlineLvl w:val="1"/>
        <w:rPr>
          <w:rFonts w:eastAsia="Times New Roman"/>
          <w:bCs/>
          <w:noProof/>
          <w:kern w:val="32"/>
          <w:szCs w:val="24"/>
        </w:rPr>
      </w:pPr>
      <w:bookmarkStart w:id="355" w:name="_Toc446321681"/>
      <w:r>
        <w:rPr>
          <w:noProof/>
          <w:lang w:eastAsia="pt-BR"/>
        </w:rPr>
        <w:drawing>
          <wp:inline distT="0" distB="0" distL="0" distR="0" wp14:anchorId="67B7B97D" wp14:editId="0E53CED3">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End w:id="355"/>
    </w:p>
    <w:p w:rsidR="00E336C6" w:rsidRPr="009E0A0A" w:rsidRDefault="00E336C6" w:rsidP="00E336C6">
      <w:pPr>
        <w:pStyle w:val="PargrafodaLista"/>
        <w:spacing w:after="0"/>
        <w:ind w:left="1701"/>
        <w:outlineLvl w:val="1"/>
        <w:rPr>
          <w:rFonts w:eastAsia="Times New Roman"/>
          <w:bCs/>
          <w:noProof/>
          <w:kern w:val="32"/>
          <w:sz w:val="20"/>
          <w:szCs w:val="20"/>
        </w:rPr>
      </w:pPr>
      <w:bookmarkStart w:id="356" w:name="_Toc446321682"/>
      <w:r w:rsidRPr="009E0A0A">
        <w:rPr>
          <w:rFonts w:eastAsia="Times New Roman"/>
          <w:bCs/>
          <w:noProof/>
          <w:kern w:val="32"/>
          <w:sz w:val="20"/>
          <w:szCs w:val="20"/>
        </w:rPr>
        <w:t>Fonte: PRODIN/CEPI 2015</w:t>
      </w:r>
      <w:bookmarkEnd w:id="356"/>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De acordo com o indicador eficiência acadêmica-concluintes, comparando-se com o exercício de 2014, </w:t>
      </w:r>
      <w:r w:rsidR="00CC78B0">
        <w:rPr>
          <w:rFonts w:eastAsia="Times New Roman"/>
          <w:bCs/>
          <w:iCs/>
          <w:noProof/>
          <w:szCs w:val="24"/>
        </w:rPr>
        <w:t>observa-se a</w:t>
      </w:r>
      <w:r w:rsidRPr="00F62D95">
        <w:rPr>
          <w:rFonts w:eastAsia="Times New Roman"/>
          <w:bCs/>
          <w:iCs/>
          <w:noProof/>
          <w:szCs w:val="24"/>
        </w:rPr>
        <w:t xml:space="preserve"> redução do índice em questão </w:t>
      </w:r>
      <w:r w:rsidR="00CC78B0">
        <w:rPr>
          <w:rFonts w:eastAsia="Times New Roman"/>
          <w:bCs/>
          <w:iCs/>
          <w:noProof/>
          <w:szCs w:val="24"/>
        </w:rPr>
        <w:t>pelo</w:t>
      </w:r>
      <w:r w:rsidRPr="00F62D95">
        <w:rPr>
          <w:rFonts w:eastAsia="Times New Roman"/>
          <w:bCs/>
          <w:iCs/>
          <w:noProof/>
          <w:szCs w:val="24"/>
        </w:rPr>
        <w:t xml:space="preserve"> incremento de matrículas </w:t>
      </w:r>
      <w:r w:rsidR="00CC78B0">
        <w:rPr>
          <w:rFonts w:eastAsia="Times New Roman"/>
          <w:bCs/>
          <w:iCs/>
          <w:noProof/>
          <w:szCs w:val="24"/>
        </w:rPr>
        <w:t>decorrentes da</w:t>
      </w:r>
      <w:r w:rsidRPr="00F62D95">
        <w:rPr>
          <w:rFonts w:eastAsia="Times New Roman"/>
          <w:bCs/>
          <w:iCs/>
          <w:noProof/>
          <w:szCs w:val="24"/>
        </w:rPr>
        <w:t xml:space="preserve"> implantação dos </w:t>
      </w:r>
      <w:r w:rsidRPr="00F62D95">
        <w:rPr>
          <w:rFonts w:eastAsia="Times New Roman"/>
          <w:bCs/>
          <w:i/>
          <w:iCs/>
          <w:noProof/>
          <w:szCs w:val="24"/>
        </w:rPr>
        <w:t>campi</w:t>
      </w:r>
      <w:r w:rsidRPr="00F62D95">
        <w:rPr>
          <w:rFonts w:eastAsia="Times New Roman"/>
          <w:bCs/>
          <w:iCs/>
          <w:noProof/>
          <w:szCs w:val="24"/>
        </w:rPr>
        <w:t xml:space="preserve"> da expansão Fase III (Eirunepé, Humaitá, Itacoatiara, Manacapuru e Tefé)</w:t>
      </w:r>
      <w:r w:rsidR="00CC78B0">
        <w:rPr>
          <w:rFonts w:eastAsia="Times New Roman"/>
          <w:bCs/>
          <w:iCs/>
          <w:noProof/>
          <w:szCs w:val="24"/>
        </w:rPr>
        <w:t>, além de novos cursos ofertados</w:t>
      </w:r>
      <w:r w:rsidRPr="00F62D95">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Indicadores 2014 - Fluxo Escolar</w:t>
            </w:r>
          </w:p>
        </w:tc>
      </w:tr>
      <w:tr w:rsidR="005546E8" w:rsidRPr="00976726" w:rsidTr="003C3D5C">
        <w:trPr>
          <w:trHeight w:val="300"/>
          <w:jc w:val="center"/>
        </w:trPr>
        <w:tc>
          <w:tcPr>
            <w:tcW w:w="4465" w:type="dxa"/>
            <w:tcBorders>
              <w:top w:val="nil"/>
              <w:bottom w:val="nil"/>
              <w:right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bl>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bookmarkStart w:id="357" w:name="_Toc446321787"/>
      <w:r>
        <w:lastRenderedPageBreak/>
        <w:t xml:space="preserve">Figura </w:t>
      </w:r>
      <w:r w:rsidR="006F1FCC">
        <w:fldChar w:fldCharType="begin"/>
      </w:r>
      <w:r w:rsidR="006F1FCC">
        <w:instrText xml:space="preserve"> SEQ Figura \* ARABIC </w:instrText>
      </w:r>
      <w:r w:rsidR="006F1FCC">
        <w:fldChar w:fldCharType="separate"/>
      </w:r>
      <w:r w:rsidR="006F1FCC">
        <w:rPr>
          <w:noProof/>
        </w:rPr>
        <w:t>48</w:t>
      </w:r>
      <w:r w:rsidR="006F1FCC">
        <w:fldChar w:fldCharType="end"/>
      </w:r>
      <w:r>
        <w:t xml:space="preserve"> Índice de Retenção do Fluxo Escolar</w:t>
      </w:r>
      <w:bookmarkEnd w:id="357"/>
    </w:p>
    <w:p w:rsidR="00D966A0" w:rsidRDefault="00D966A0" w:rsidP="00D966A0">
      <w:pPr>
        <w:pStyle w:val="PargrafodaLista"/>
        <w:spacing w:after="0"/>
        <w:ind w:left="0"/>
        <w:jc w:val="center"/>
        <w:outlineLvl w:val="1"/>
        <w:rPr>
          <w:rFonts w:eastAsia="Times New Roman"/>
          <w:bCs/>
          <w:noProof/>
          <w:kern w:val="32"/>
          <w:szCs w:val="24"/>
        </w:rPr>
      </w:pPr>
      <w:bookmarkStart w:id="358" w:name="_Toc446321683"/>
      <w:r>
        <w:rPr>
          <w:noProof/>
          <w:lang w:eastAsia="pt-BR"/>
        </w:rPr>
        <w:drawing>
          <wp:inline distT="0" distB="0" distL="0" distR="0" wp14:anchorId="40322309" wp14:editId="5E76D474">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End w:id="358"/>
    </w:p>
    <w:p w:rsidR="00D966A0" w:rsidRPr="009E0A0A" w:rsidRDefault="00D966A0" w:rsidP="00D966A0">
      <w:pPr>
        <w:pStyle w:val="PargrafodaLista"/>
        <w:spacing w:after="0"/>
        <w:ind w:left="1701"/>
        <w:outlineLvl w:val="1"/>
        <w:rPr>
          <w:rFonts w:eastAsia="Times New Roman"/>
          <w:bCs/>
          <w:noProof/>
          <w:kern w:val="32"/>
          <w:sz w:val="20"/>
          <w:szCs w:val="20"/>
        </w:rPr>
      </w:pPr>
      <w:bookmarkStart w:id="359" w:name="_Toc446321684"/>
      <w:r w:rsidRPr="009E0A0A">
        <w:rPr>
          <w:rFonts w:eastAsia="Times New Roman"/>
          <w:bCs/>
          <w:noProof/>
          <w:kern w:val="32"/>
          <w:sz w:val="20"/>
          <w:szCs w:val="20"/>
        </w:rPr>
        <w:t>Fonte: PRODIN/CEPI 2015</w:t>
      </w:r>
      <w:bookmarkEnd w:id="359"/>
    </w:p>
    <w:p w:rsidR="00E73B6B" w:rsidRDefault="00E73B6B" w:rsidP="00B24905">
      <w:pPr>
        <w:pStyle w:val="PargrafodaLista"/>
        <w:spacing w:after="0"/>
        <w:ind w:left="851"/>
        <w:outlineLvl w:val="1"/>
        <w:rPr>
          <w:rFonts w:eastAsia="Times New Roman"/>
          <w:bCs/>
          <w:noProof/>
          <w:kern w:val="32"/>
          <w:szCs w:val="24"/>
        </w:rPr>
      </w:pPr>
    </w:p>
    <w:p w:rsidR="002F7C6C" w:rsidRPr="002F7C6C" w:rsidRDefault="002F7C6C" w:rsidP="002F7C6C">
      <w:pPr>
        <w:pStyle w:val="PargrafodaLista"/>
        <w:spacing w:after="0"/>
        <w:ind w:left="0" w:firstLine="851"/>
        <w:outlineLvl w:val="1"/>
        <w:rPr>
          <w:rFonts w:eastAsia="Times New Roman"/>
          <w:bCs/>
          <w:iCs/>
          <w:noProof/>
          <w:szCs w:val="24"/>
        </w:rPr>
      </w:pPr>
      <w:bookmarkStart w:id="360" w:name="_Toc446321685"/>
      <w:r w:rsidRPr="002F7C6C">
        <w:rPr>
          <w:rFonts w:eastAsia="Times New Roman"/>
          <w:bCs/>
          <w:iCs/>
          <w:noProof/>
          <w:szCs w:val="24"/>
        </w:rPr>
        <w:t>Quanto aos dados do indicador retenção do fluxo escolar, o índice de 2015 apresenta uma redução de 0,73 pontos percentuais comparando com o exercício anterior, por conta da diminuição do número de retenções de discentes nos diversos cursos ofertados no IFAM. Observa-se que com base no Regulamento da Organização Didática do IFAM é permitido a progressão parcial do discente para a próximo Ano/Semestre Letivo, em até duas disciplinas do período anterior, reduzindo nesse sentido o número de retenções.</w:t>
      </w:r>
      <w:bookmarkEnd w:id="360"/>
    </w:p>
    <w:p w:rsidR="002F7C6C" w:rsidRPr="002F7C6C" w:rsidRDefault="002F7C6C" w:rsidP="002F7C6C">
      <w:pPr>
        <w:pStyle w:val="PargrafodaLista"/>
        <w:ind w:left="0" w:firstLine="851"/>
        <w:rPr>
          <w:rFonts w:eastAsia="Times New Roman"/>
          <w:bCs/>
          <w:iCs/>
          <w:noProof/>
          <w:szCs w:val="24"/>
        </w:rPr>
      </w:pPr>
      <w:r w:rsidRPr="002F7C6C">
        <w:rPr>
          <w:rFonts w:eastAsia="Times New Roman"/>
          <w:bCs/>
          <w:iCs/>
          <w:noProof/>
          <w:szCs w:val="24"/>
        </w:rPr>
        <w:t xml:space="preserve">A redução dos índices </w:t>
      </w:r>
      <w:r>
        <w:rPr>
          <w:rFonts w:eastAsia="Times New Roman"/>
          <w:bCs/>
          <w:iCs/>
          <w:noProof/>
          <w:szCs w:val="24"/>
        </w:rPr>
        <w:t>ocorreu em decorrência</w:t>
      </w:r>
      <w:r w:rsidRPr="002F7C6C">
        <w:rPr>
          <w:rFonts w:eastAsia="Times New Roman"/>
          <w:bCs/>
          <w:iCs/>
          <w:noProof/>
          <w:szCs w:val="24"/>
        </w:rPr>
        <w:t xml:space="preserve"> das ações sócio-pedagógicas desenvolvidas pela equipe gestora, pedagógica, multiprofissional nos </w:t>
      </w:r>
      <w:r w:rsidRPr="002F7C6C">
        <w:rPr>
          <w:rFonts w:eastAsia="Times New Roman"/>
          <w:bCs/>
          <w:i/>
          <w:iCs/>
          <w:noProof/>
          <w:szCs w:val="24"/>
        </w:rPr>
        <w:t>campi</w:t>
      </w:r>
      <w:r w:rsidRPr="002F7C6C">
        <w:rPr>
          <w:rFonts w:eastAsia="Times New Roman"/>
          <w:bCs/>
          <w:iCs/>
          <w:noProof/>
          <w:szCs w:val="24"/>
        </w:rPr>
        <w:t xml:space="preserve"> em parceria com a Pró-Reitoria de Ensino. Somadas a isso, a partir de 2014, passou-se a realizar eventos macrossistêmicos e sistemáticos, objetivando-se de discutir o Acesso, a Permanência e o Êxito Escolar com foco na Gestão Educacional no IFAM, reavaliando o Planejamento Institucional e Práticas Cotidianas, com foco na articulação de novos processos e projetos sistêmicos, resguardando o caráter singular das práticas cotidianas dos </w:t>
      </w:r>
      <w:r w:rsidRPr="002F7C6C">
        <w:rPr>
          <w:rFonts w:eastAsia="Times New Roman"/>
          <w:bCs/>
          <w:i/>
          <w:iCs/>
          <w:noProof/>
          <w:szCs w:val="24"/>
        </w:rPr>
        <w:t>campi</w:t>
      </w:r>
      <w:r w:rsidRPr="002F7C6C">
        <w:rPr>
          <w:rFonts w:eastAsia="Times New Roman"/>
          <w:bCs/>
          <w:iCs/>
          <w:noProof/>
          <w:szCs w:val="24"/>
        </w:rPr>
        <w:t xml:space="preserve"> do IFAM.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124"/>
      </w:tblGrid>
      <w:tr w:rsidR="00B82EA4" w:rsidRPr="00E601FE" w:rsidTr="003C3D5C">
        <w:trPr>
          <w:trHeight w:val="402"/>
          <w:jc w:val="center"/>
        </w:trPr>
        <w:tc>
          <w:tcPr>
            <w:tcW w:w="9405" w:type="dxa"/>
            <w:gridSpan w:val="4"/>
            <w:tcBorders>
              <w:top w:val="nil"/>
              <w:bottom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Indicadores 2015 - Docente em Tempo Integral</w:t>
            </w:r>
          </w:p>
        </w:tc>
      </w:tr>
      <w:tr w:rsidR="00B82EA4" w:rsidRPr="00E601FE" w:rsidTr="003C3D5C">
        <w:trPr>
          <w:trHeight w:val="402"/>
          <w:jc w:val="center"/>
        </w:trPr>
        <w:tc>
          <w:tcPr>
            <w:tcW w:w="3037" w:type="dxa"/>
            <w:tcBorders>
              <w:top w:val="nil"/>
              <w:bottom w:val="nil"/>
              <w:right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r>
      <w:tr w:rsidR="00B82EA4" w:rsidRPr="00E601FE"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B82EA4" w:rsidRDefault="00B82EA4"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bookmarkStart w:id="361" w:name="_Toc446321788"/>
      <w:r>
        <w:lastRenderedPageBreak/>
        <w:t xml:space="preserve">Figura </w:t>
      </w:r>
      <w:r w:rsidR="006F1FCC">
        <w:fldChar w:fldCharType="begin"/>
      </w:r>
      <w:r w:rsidR="006F1FCC">
        <w:instrText xml:space="preserve"> SEQ Figura \* ARABIC </w:instrText>
      </w:r>
      <w:r w:rsidR="006F1FCC">
        <w:fldChar w:fldCharType="separate"/>
      </w:r>
      <w:r w:rsidR="006F1FCC">
        <w:rPr>
          <w:noProof/>
        </w:rPr>
        <w:t>49</w:t>
      </w:r>
      <w:r w:rsidR="006F1FCC">
        <w:fldChar w:fldCharType="end"/>
      </w:r>
      <w:r>
        <w:t xml:space="preserve"> Relação de Alunos/Docente em Tempo Integral</w:t>
      </w:r>
      <w:bookmarkEnd w:id="361"/>
    </w:p>
    <w:p w:rsidR="00E73B6B" w:rsidRDefault="003E7C5F" w:rsidP="003E7C5F">
      <w:pPr>
        <w:pStyle w:val="PargrafodaLista"/>
        <w:spacing w:after="0"/>
        <w:ind w:left="0"/>
        <w:jc w:val="center"/>
        <w:outlineLvl w:val="1"/>
        <w:rPr>
          <w:rFonts w:eastAsia="Times New Roman"/>
          <w:bCs/>
          <w:noProof/>
          <w:kern w:val="32"/>
          <w:szCs w:val="24"/>
        </w:rPr>
      </w:pPr>
      <w:bookmarkStart w:id="362" w:name="_Toc446321686"/>
      <w:r>
        <w:rPr>
          <w:noProof/>
          <w:lang w:eastAsia="pt-BR"/>
        </w:rPr>
        <w:drawing>
          <wp:inline distT="0" distB="0" distL="0" distR="0" wp14:anchorId="0FC14B39" wp14:editId="056F7E76">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bookmarkEnd w:id="362"/>
    </w:p>
    <w:p w:rsidR="003E7C5F" w:rsidRPr="009E0A0A" w:rsidRDefault="003E7C5F" w:rsidP="003E7C5F">
      <w:pPr>
        <w:pStyle w:val="PargrafodaLista"/>
        <w:spacing w:after="0"/>
        <w:ind w:left="1701"/>
        <w:outlineLvl w:val="1"/>
        <w:rPr>
          <w:rFonts w:eastAsia="Times New Roman"/>
          <w:bCs/>
          <w:noProof/>
          <w:kern w:val="32"/>
          <w:sz w:val="20"/>
          <w:szCs w:val="20"/>
        </w:rPr>
      </w:pPr>
      <w:bookmarkStart w:id="363" w:name="_Toc446321687"/>
      <w:r w:rsidRPr="009E0A0A">
        <w:rPr>
          <w:rFonts w:eastAsia="Times New Roman"/>
          <w:bCs/>
          <w:noProof/>
          <w:kern w:val="32"/>
          <w:sz w:val="20"/>
          <w:szCs w:val="20"/>
        </w:rPr>
        <w:t>Fonte: PRODIN/CEPI 2015</w:t>
      </w:r>
      <w:bookmarkEnd w:id="363"/>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415CF8" w:rsidRPr="00415CF8" w:rsidTr="006860F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G</w:t>
            </w:r>
            <w:r w:rsidR="00297727" w:rsidRPr="00415CF8">
              <w:rPr>
                <w:rFonts w:eastAsia="Times New Roman"/>
                <w:color w:val="000000"/>
                <w:sz w:val="20"/>
                <w:szCs w:val="20"/>
                <w:lang w:eastAsia="pt-BR"/>
              </w:rPr>
              <w:t>astos</w:t>
            </w:r>
            <w:r w:rsidRPr="00415CF8">
              <w:rPr>
                <w:rFonts w:eastAsia="Times New Roman"/>
                <w:color w:val="000000"/>
                <w:sz w:val="20"/>
                <w:szCs w:val="20"/>
                <w:lang w:eastAsia="pt-BR"/>
              </w:rPr>
              <w:t xml:space="preserve"> A</w:t>
            </w:r>
            <w:r w:rsidR="00297727" w:rsidRPr="00415CF8">
              <w:rPr>
                <w:rFonts w:eastAsia="Times New Roman"/>
                <w:color w:val="000000"/>
                <w:sz w:val="20"/>
                <w:szCs w:val="20"/>
                <w:lang w:eastAsia="pt-BR"/>
              </w:rPr>
              <w:t>lunos</w:t>
            </w:r>
          </w:p>
        </w:tc>
      </w:tr>
      <w:tr w:rsidR="00415CF8" w:rsidRPr="00415CF8" w:rsidTr="006860FE">
        <w:trPr>
          <w:trHeight w:val="45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w:t>
            </w:r>
            <w:r w:rsidR="00297727" w:rsidRPr="00415CF8">
              <w:rPr>
                <w:rFonts w:eastAsia="Times New Roman"/>
                <w:color w:val="000000"/>
                <w:sz w:val="20"/>
                <w:szCs w:val="20"/>
                <w:lang w:eastAsia="pt-BR"/>
              </w:rPr>
              <w:t>espesas</w:t>
            </w:r>
            <w:r w:rsidRPr="00415CF8">
              <w:rPr>
                <w:rFonts w:eastAsia="Times New Roman"/>
                <w:color w:val="000000"/>
                <w:sz w:val="20"/>
                <w:szCs w:val="20"/>
                <w:lang w:eastAsia="pt-BR"/>
              </w:rPr>
              <w:t xml:space="preserve"> </w:t>
            </w:r>
            <w:r w:rsidR="00297727" w:rsidRPr="00415CF8">
              <w:rPr>
                <w:rFonts w:eastAsia="Times New Roman"/>
                <w:color w:val="000000"/>
                <w:sz w:val="20"/>
                <w:szCs w:val="20"/>
                <w:lang w:eastAsia="pt-BR"/>
              </w:rPr>
              <w:t>empenhadas de custeio e capital</w:t>
            </w:r>
          </w:p>
        </w:tc>
        <w:tc>
          <w:tcPr>
            <w:tcW w:w="2218" w:type="dxa"/>
            <w:tcBorders>
              <w:top w:val="nil"/>
              <w:left w:val="nil"/>
              <w:bottom w:val="single" w:sz="4" w:space="0" w:color="auto"/>
              <w:right w:val="single" w:sz="4" w:space="0" w:color="auto"/>
            </w:tcBorders>
            <w:shd w:val="clear" w:color="auto" w:fill="auto"/>
            <w:vAlign w:val="bottom"/>
            <w:hideMark/>
          </w:tcPr>
          <w:p w:rsidR="00415CF8" w:rsidRPr="00415CF8" w:rsidRDefault="00297727" w:rsidP="00415CF8">
            <w:pPr>
              <w:spacing w:after="0" w:line="240" w:lineRule="auto"/>
              <w:jc w:val="center"/>
              <w:rPr>
                <w:rFonts w:eastAsia="Times New Roman"/>
                <w:color w:val="000000"/>
                <w:sz w:val="20"/>
                <w:szCs w:val="20"/>
                <w:lang w:eastAsia="pt-BR"/>
              </w:rPr>
            </w:pPr>
            <w:proofErr w:type="spellStart"/>
            <w:r w:rsidRPr="00415CF8">
              <w:rPr>
                <w:rFonts w:eastAsia="Times New Roman"/>
                <w:color w:val="000000"/>
                <w:sz w:val="20"/>
                <w:szCs w:val="20"/>
                <w:lang w:eastAsia="pt-BR"/>
              </w:rPr>
              <w:t>quant.físico</w:t>
            </w:r>
            <w:proofErr w:type="spellEnd"/>
            <w:r w:rsidRPr="00415CF8">
              <w:rPr>
                <w:rFonts w:eastAsia="Times New Roman"/>
                <w:color w:val="000000"/>
                <w:sz w:val="20"/>
                <w:szCs w:val="20"/>
                <w:lang w:eastAsia="pt-BR"/>
              </w:rPr>
              <w:t xml:space="preserve"> de alunos informado pela </w:t>
            </w:r>
            <w:r w:rsidR="00415CF8" w:rsidRPr="00415CF8">
              <w:rPr>
                <w:rFonts w:eastAsia="Times New Roman"/>
                <w:color w:val="000000"/>
                <w:sz w:val="20"/>
                <w:szCs w:val="20"/>
                <w:lang w:eastAsia="pt-BR"/>
              </w:rPr>
              <w:t>PROEN</w:t>
            </w:r>
          </w:p>
        </w:tc>
      </w:tr>
      <w:tr w:rsidR="00415CF8" w:rsidRPr="00415CF8" w:rsidTr="006860F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75.681.069,10 </w:t>
            </w:r>
          </w:p>
        </w:tc>
        <w:tc>
          <w:tcPr>
            <w:tcW w:w="2218" w:type="dxa"/>
            <w:tcBorders>
              <w:top w:val="nil"/>
              <w:left w:val="nil"/>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10.947,00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6.913,41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bl>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bookmarkStart w:id="364" w:name="_Toc446321789"/>
      <w:r>
        <w:t xml:space="preserve">Figura </w:t>
      </w:r>
      <w:r w:rsidR="006F1FCC">
        <w:fldChar w:fldCharType="begin"/>
      </w:r>
      <w:r w:rsidR="006F1FCC">
        <w:instrText xml:space="preserve"> SEQ Figura \* ARABIC </w:instrText>
      </w:r>
      <w:r w:rsidR="006F1FCC">
        <w:fldChar w:fldCharType="separate"/>
      </w:r>
      <w:r w:rsidR="006F1FCC">
        <w:rPr>
          <w:noProof/>
        </w:rPr>
        <w:t>50</w:t>
      </w:r>
      <w:r w:rsidR="006F1FCC">
        <w:fldChar w:fldCharType="end"/>
      </w:r>
      <w:r>
        <w:t xml:space="preserve"> Gastos correntes por aluno</w:t>
      </w:r>
      <w:bookmarkEnd w:id="364"/>
    </w:p>
    <w:p w:rsidR="00E73B6B" w:rsidRDefault="004B2F72" w:rsidP="0086543D">
      <w:pPr>
        <w:pStyle w:val="PargrafodaLista"/>
        <w:spacing w:after="0"/>
        <w:ind w:left="0"/>
        <w:jc w:val="center"/>
        <w:outlineLvl w:val="1"/>
        <w:rPr>
          <w:rFonts w:eastAsia="Times New Roman"/>
          <w:bCs/>
          <w:noProof/>
          <w:kern w:val="32"/>
          <w:szCs w:val="24"/>
        </w:rPr>
      </w:pPr>
      <w:bookmarkStart w:id="365" w:name="_Toc446321688"/>
      <w:r>
        <w:rPr>
          <w:noProof/>
          <w:lang w:eastAsia="pt-BR"/>
        </w:rPr>
        <w:drawing>
          <wp:inline distT="0" distB="0" distL="0" distR="0" wp14:anchorId="2153238D" wp14:editId="0D8791EC">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bookmarkEnd w:id="365"/>
    </w:p>
    <w:p w:rsidR="0086543D" w:rsidRPr="009E0A0A" w:rsidRDefault="0086543D" w:rsidP="0086543D">
      <w:pPr>
        <w:pStyle w:val="PargrafodaLista"/>
        <w:spacing w:after="0"/>
        <w:ind w:left="1701"/>
        <w:outlineLvl w:val="1"/>
        <w:rPr>
          <w:rFonts w:eastAsia="Times New Roman"/>
          <w:bCs/>
          <w:noProof/>
          <w:kern w:val="32"/>
          <w:sz w:val="20"/>
          <w:szCs w:val="20"/>
        </w:rPr>
      </w:pPr>
      <w:bookmarkStart w:id="366" w:name="_Toc446321689"/>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66"/>
    </w:p>
    <w:p w:rsidR="00E73B6B" w:rsidRDefault="00E73B6B" w:rsidP="00B24905">
      <w:pPr>
        <w:pStyle w:val="PargrafodaLista"/>
        <w:spacing w:after="0"/>
        <w:ind w:left="851"/>
        <w:outlineLvl w:val="1"/>
        <w:rPr>
          <w:rFonts w:eastAsia="Times New Roman"/>
          <w:bCs/>
          <w:noProof/>
          <w:kern w:val="32"/>
          <w:szCs w:val="24"/>
        </w:rPr>
      </w:pPr>
    </w:p>
    <w:p w:rsidR="00BD6B02" w:rsidRDefault="00CB6B77" w:rsidP="00FF57B2">
      <w:pPr>
        <w:pStyle w:val="PargrafodaLista"/>
        <w:ind w:left="0" w:firstLine="851"/>
        <w:rPr>
          <w:rFonts w:eastAsia="Times New Roman"/>
          <w:bCs/>
          <w:noProof/>
          <w:kern w:val="32"/>
          <w:szCs w:val="24"/>
        </w:rPr>
      </w:pPr>
      <w:r>
        <w:rPr>
          <w:rFonts w:eastAsia="Times New Roman"/>
          <w:bCs/>
          <w:iCs/>
          <w:noProof/>
          <w:szCs w:val="24"/>
        </w:rPr>
        <w:t xml:space="preserve">Vale ressaltar que o </w:t>
      </w:r>
      <w:r w:rsidRPr="002A0E76">
        <w:rPr>
          <w:rFonts w:eastAsia="Times New Roman"/>
          <w:bCs/>
          <w:iCs/>
          <w:noProof/>
          <w:szCs w:val="24"/>
        </w:rPr>
        <w:t>gas</w:t>
      </w:r>
      <w:r>
        <w:rPr>
          <w:rFonts w:eastAsia="Times New Roman"/>
          <w:bCs/>
          <w:iCs/>
          <w:noProof/>
          <w:szCs w:val="24"/>
        </w:rPr>
        <w:t>to corrente com alunos diminuiu</w:t>
      </w:r>
      <w:r w:rsidRPr="002A0E76">
        <w:rPr>
          <w:rFonts w:eastAsia="Times New Roman"/>
          <w:bCs/>
          <w:iCs/>
          <w:noProof/>
          <w:szCs w:val="24"/>
        </w:rPr>
        <w:t xml:space="preserve"> cerca de </w:t>
      </w:r>
      <w:r>
        <w:rPr>
          <w:rFonts w:eastAsia="Times New Roman"/>
          <w:bCs/>
          <w:iCs/>
          <w:noProof/>
          <w:szCs w:val="24"/>
        </w:rPr>
        <w:t>15</w:t>
      </w:r>
      <w:r w:rsidRPr="002A0E76">
        <w:rPr>
          <w:rFonts w:eastAsia="Times New Roman"/>
          <w:bCs/>
          <w:iCs/>
          <w:noProof/>
          <w:szCs w:val="24"/>
        </w:rPr>
        <w:t>,</w:t>
      </w:r>
      <w:r>
        <w:rPr>
          <w:rFonts w:eastAsia="Times New Roman"/>
          <w:bCs/>
          <w:iCs/>
          <w:noProof/>
          <w:szCs w:val="24"/>
        </w:rPr>
        <w:t>4</w:t>
      </w:r>
      <w:r w:rsidRPr="002A0E76">
        <w:rPr>
          <w:rFonts w:eastAsia="Times New Roman"/>
          <w:bCs/>
          <w:iCs/>
          <w:noProof/>
          <w:szCs w:val="24"/>
        </w:rPr>
        <w:t xml:space="preserve">%. </w:t>
      </w:r>
      <w:r>
        <w:rPr>
          <w:rFonts w:eastAsia="Times New Roman"/>
          <w:bCs/>
          <w:iCs/>
          <w:noProof/>
          <w:szCs w:val="24"/>
        </w:rPr>
        <w:t xml:space="preserve">Este valor comparado com os </w:t>
      </w:r>
      <w:r w:rsidR="00F76856">
        <w:rPr>
          <w:rFonts w:eastAsia="Times New Roman"/>
          <w:bCs/>
          <w:iCs/>
          <w:noProof/>
          <w:szCs w:val="24"/>
        </w:rPr>
        <w:t>anos de 2013 e 2014</w:t>
      </w:r>
      <w:r>
        <w:rPr>
          <w:rFonts w:eastAsia="Times New Roman"/>
          <w:bCs/>
          <w:iCs/>
          <w:noProof/>
          <w:szCs w:val="24"/>
        </w:rPr>
        <w:t xml:space="preserve"> foi menor e e</w:t>
      </w:r>
      <w:r w:rsidR="00806433" w:rsidRPr="002A0E76">
        <w:rPr>
          <w:rFonts w:eastAsia="Times New Roman"/>
          <w:bCs/>
          <w:iCs/>
          <w:noProof/>
          <w:szCs w:val="24"/>
        </w:rPr>
        <w:t>st</w:t>
      </w:r>
      <w:r w:rsidR="00394CD2" w:rsidRPr="002A0E76">
        <w:rPr>
          <w:rFonts w:eastAsia="Times New Roman"/>
          <w:bCs/>
          <w:iCs/>
          <w:noProof/>
          <w:szCs w:val="24"/>
        </w:rPr>
        <w:t>a</w:t>
      </w:r>
      <w:r w:rsidR="00806433" w:rsidRPr="002A0E76">
        <w:rPr>
          <w:rFonts w:eastAsia="Times New Roman"/>
          <w:bCs/>
          <w:iCs/>
          <w:noProof/>
          <w:szCs w:val="24"/>
        </w:rPr>
        <w:t xml:space="preserve"> </w:t>
      </w:r>
      <w:r w:rsidR="00394CD2" w:rsidRPr="002A0E76">
        <w:rPr>
          <w:rFonts w:eastAsia="Times New Roman"/>
          <w:bCs/>
          <w:iCs/>
          <w:noProof/>
          <w:szCs w:val="24"/>
        </w:rPr>
        <w:t>redução</w:t>
      </w:r>
      <w:r>
        <w:rPr>
          <w:rFonts w:eastAsia="Times New Roman"/>
          <w:bCs/>
          <w:iCs/>
          <w:noProof/>
          <w:szCs w:val="24"/>
        </w:rPr>
        <w:t xml:space="preserve"> ocorreu em decorrência de cortes e contingenciamentos ocorridos no exercício.</w:t>
      </w:r>
      <w:r w:rsidR="00CF7B82">
        <w:rPr>
          <w:rFonts w:eastAsia="Times New Roman"/>
          <w:bCs/>
          <w:iCs/>
          <w:noProof/>
          <w:szCs w:val="24"/>
        </w:rPr>
        <w:t xml:space="preserve"> Contudo, o IFAM necessita ter um orçamento que tenha um aumento proporcional ao número de ofertas exigido pelo plano de metas firmado com o Ministério da Educação.</w:t>
      </w: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A1602A">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PESSOAL</w:t>
            </w:r>
          </w:p>
        </w:tc>
      </w:tr>
      <w:tr w:rsidR="0019163D" w:rsidRPr="00415CF8" w:rsidTr="00A1602A">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LIQUIDADAS COM PESSOAL</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A1602A">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197.935.691,44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77,23475966</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bookmarkStart w:id="367" w:name="_Toc446321790"/>
      <w:r>
        <w:t xml:space="preserve">Figura </w:t>
      </w:r>
      <w:r w:rsidR="006F1FCC">
        <w:fldChar w:fldCharType="begin"/>
      </w:r>
      <w:r w:rsidR="006F1FCC">
        <w:instrText xml:space="preserve"> SEQ Figura \* ARABIC </w:instrText>
      </w:r>
      <w:r w:rsidR="006F1FCC">
        <w:fldChar w:fldCharType="separate"/>
      </w:r>
      <w:r w:rsidR="006F1FCC">
        <w:rPr>
          <w:noProof/>
        </w:rPr>
        <w:t>51</w:t>
      </w:r>
      <w:r w:rsidR="006F1FCC">
        <w:fldChar w:fldCharType="end"/>
      </w:r>
      <w:r>
        <w:t xml:space="preserve"> Percentual de Gastos com Pessoal</w:t>
      </w:r>
      <w:bookmarkEnd w:id="367"/>
    </w:p>
    <w:p w:rsidR="00BD6B02" w:rsidRDefault="00107AF1" w:rsidP="009D573C">
      <w:pPr>
        <w:pStyle w:val="PargrafodaLista"/>
        <w:spacing w:after="0"/>
        <w:ind w:left="0"/>
        <w:jc w:val="center"/>
        <w:outlineLvl w:val="1"/>
        <w:rPr>
          <w:rFonts w:eastAsia="Times New Roman"/>
          <w:bCs/>
          <w:noProof/>
          <w:kern w:val="32"/>
          <w:szCs w:val="24"/>
        </w:rPr>
      </w:pPr>
      <w:bookmarkStart w:id="368" w:name="_Toc446321690"/>
      <w:r>
        <w:rPr>
          <w:noProof/>
          <w:lang w:eastAsia="pt-BR"/>
        </w:rPr>
        <w:drawing>
          <wp:inline distT="0" distB="0" distL="0" distR="0" wp14:anchorId="24F5B8F8" wp14:editId="01C5B859">
            <wp:extent cx="4572000" cy="274320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bookmarkEnd w:id="368"/>
    </w:p>
    <w:p w:rsidR="009D573C" w:rsidRPr="009E0A0A" w:rsidRDefault="009D573C" w:rsidP="009D573C">
      <w:pPr>
        <w:pStyle w:val="PargrafodaLista"/>
        <w:spacing w:after="0"/>
        <w:ind w:left="1701"/>
        <w:outlineLvl w:val="1"/>
        <w:rPr>
          <w:rFonts w:eastAsia="Times New Roman"/>
          <w:bCs/>
          <w:noProof/>
          <w:kern w:val="32"/>
          <w:sz w:val="20"/>
          <w:szCs w:val="20"/>
        </w:rPr>
      </w:pPr>
      <w:bookmarkStart w:id="369" w:name="_Toc446321691"/>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69"/>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75245C">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OUTROS CUSTEIOS</w:t>
            </w:r>
          </w:p>
        </w:tc>
      </w:tr>
      <w:tr w:rsidR="0019163D" w:rsidRPr="00415CF8" w:rsidTr="0075245C">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 DE CUSTEIO LIQUIDADO - 0100 e 0112</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75245C">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47.677.013,51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18,60363158</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bookmarkStart w:id="370" w:name="_Toc446321791"/>
      <w:r>
        <w:t xml:space="preserve">Figura </w:t>
      </w:r>
      <w:r w:rsidR="006F1FCC">
        <w:fldChar w:fldCharType="begin"/>
      </w:r>
      <w:r w:rsidR="006F1FCC">
        <w:instrText xml:space="preserve"> SEQ Figura \* ARABIC </w:instrText>
      </w:r>
      <w:r w:rsidR="006F1FCC">
        <w:fldChar w:fldCharType="separate"/>
      </w:r>
      <w:r w:rsidR="006F1FCC">
        <w:rPr>
          <w:noProof/>
        </w:rPr>
        <w:t>52</w:t>
      </w:r>
      <w:r w:rsidR="006F1FCC">
        <w:fldChar w:fldCharType="end"/>
      </w:r>
      <w:r>
        <w:t xml:space="preserve"> Percentual de Gastos com outros Custeios</w:t>
      </w:r>
      <w:bookmarkEnd w:id="370"/>
    </w:p>
    <w:p w:rsidR="00695B8B" w:rsidRDefault="00446508" w:rsidP="00695B8B">
      <w:pPr>
        <w:pStyle w:val="PargrafodaLista"/>
        <w:spacing w:after="0"/>
        <w:ind w:left="0"/>
        <w:jc w:val="center"/>
        <w:outlineLvl w:val="1"/>
        <w:rPr>
          <w:rFonts w:eastAsia="Times New Roman"/>
          <w:bCs/>
          <w:noProof/>
          <w:kern w:val="32"/>
          <w:szCs w:val="24"/>
        </w:rPr>
      </w:pPr>
      <w:bookmarkStart w:id="371" w:name="_Toc446321692"/>
      <w:r>
        <w:rPr>
          <w:noProof/>
          <w:lang w:eastAsia="pt-BR"/>
        </w:rPr>
        <w:drawing>
          <wp:inline distT="0" distB="0" distL="0" distR="0" wp14:anchorId="193DCEEE" wp14:editId="73383476">
            <wp:extent cx="4572000" cy="2743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bookmarkEnd w:id="371"/>
    </w:p>
    <w:p w:rsidR="00695B8B" w:rsidRPr="009E0A0A" w:rsidRDefault="00695B8B" w:rsidP="00695B8B">
      <w:pPr>
        <w:pStyle w:val="PargrafodaLista"/>
        <w:spacing w:after="0"/>
        <w:ind w:left="1701"/>
        <w:outlineLvl w:val="1"/>
        <w:rPr>
          <w:rFonts w:eastAsia="Times New Roman"/>
          <w:bCs/>
          <w:noProof/>
          <w:kern w:val="32"/>
          <w:sz w:val="20"/>
          <w:szCs w:val="20"/>
        </w:rPr>
      </w:pPr>
      <w:bookmarkStart w:id="372" w:name="_Toc446321693"/>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72"/>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630B2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INVESTIMENTOS</w:t>
            </w:r>
          </w:p>
        </w:tc>
      </w:tr>
      <w:tr w:rsidR="0019163D" w:rsidRPr="00415CF8" w:rsidTr="00630B2E">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 DE INVESTIMENTOS EMPENHADO</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630B2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27.100.450,39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630B2E">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10,57463036</w:t>
            </w:r>
          </w:p>
        </w:tc>
      </w:tr>
    </w:tbl>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bookmarkStart w:id="373" w:name="_Toc446321792"/>
      <w:r>
        <w:t xml:space="preserve">Figura </w:t>
      </w:r>
      <w:r w:rsidR="006F1FCC">
        <w:fldChar w:fldCharType="begin"/>
      </w:r>
      <w:r w:rsidR="006F1FCC">
        <w:instrText xml:space="preserve"> SEQ Figura \* ARABIC </w:instrText>
      </w:r>
      <w:r w:rsidR="006F1FCC">
        <w:fldChar w:fldCharType="separate"/>
      </w:r>
      <w:r w:rsidR="006F1FCC">
        <w:rPr>
          <w:noProof/>
        </w:rPr>
        <w:t>53</w:t>
      </w:r>
      <w:r w:rsidR="006F1FCC">
        <w:fldChar w:fldCharType="end"/>
      </w:r>
      <w:r>
        <w:t xml:space="preserve"> Percentual de Gastos com Investimentos</w:t>
      </w:r>
      <w:bookmarkEnd w:id="373"/>
    </w:p>
    <w:p w:rsidR="00BD6B02" w:rsidRDefault="00B74E4B" w:rsidP="003367EF">
      <w:pPr>
        <w:pStyle w:val="PargrafodaLista"/>
        <w:spacing w:after="0"/>
        <w:ind w:left="0"/>
        <w:jc w:val="center"/>
        <w:outlineLvl w:val="1"/>
        <w:rPr>
          <w:rFonts w:eastAsia="Times New Roman"/>
          <w:bCs/>
          <w:noProof/>
          <w:kern w:val="32"/>
          <w:szCs w:val="24"/>
        </w:rPr>
      </w:pPr>
      <w:bookmarkStart w:id="374" w:name="_Toc446321694"/>
      <w:r>
        <w:rPr>
          <w:noProof/>
          <w:lang w:eastAsia="pt-BR"/>
        </w:rPr>
        <w:drawing>
          <wp:inline distT="0" distB="0" distL="0" distR="0" wp14:anchorId="4E4185F5" wp14:editId="42BCE1D8">
            <wp:extent cx="4572000" cy="2743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bookmarkEnd w:id="374"/>
    </w:p>
    <w:p w:rsidR="003367EF" w:rsidRPr="009E0A0A" w:rsidRDefault="003367EF" w:rsidP="003367EF">
      <w:pPr>
        <w:pStyle w:val="PargrafodaLista"/>
        <w:spacing w:after="0"/>
        <w:ind w:left="1701"/>
        <w:outlineLvl w:val="1"/>
        <w:rPr>
          <w:rFonts w:eastAsia="Times New Roman"/>
          <w:bCs/>
          <w:noProof/>
          <w:kern w:val="32"/>
          <w:sz w:val="20"/>
          <w:szCs w:val="20"/>
        </w:rPr>
      </w:pPr>
      <w:bookmarkStart w:id="375" w:name="_Toc446321695"/>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75"/>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F1FCC">
      <w:pPr>
        <w:pStyle w:val="PargrafodaLista"/>
        <w:numPr>
          <w:ilvl w:val="2"/>
          <w:numId w:val="63"/>
        </w:numPr>
        <w:spacing w:after="0"/>
        <w:ind w:left="1224"/>
        <w:outlineLvl w:val="2"/>
        <w:rPr>
          <w:bCs/>
          <w:szCs w:val="24"/>
        </w:rPr>
      </w:pPr>
      <w:bookmarkStart w:id="376" w:name="_Toc446321696"/>
      <w:r w:rsidRPr="00E73B6B">
        <w:rPr>
          <w:bCs/>
          <w:szCs w:val="24"/>
        </w:rPr>
        <w:t>Indicadores gerenciais sobre recursos humanos</w:t>
      </w:r>
      <w:bookmarkEnd w:id="376"/>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lastRenderedPageBreak/>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377" w:name="_Toc446402143"/>
      <w:r>
        <w:t xml:space="preserve">Tabela </w:t>
      </w:r>
      <w:r w:rsidR="0019163D">
        <w:fldChar w:fldCharType="begin"/>
      </w:r>
      <w:r w:rsidR="0019163D">
        <w:instrText xml:space="preserve"> SEQ Tabela \* ARABIC </w:instrText>
      </w:r>
      <w:r w:rsidR="0019163D">
        <w:fldChar w:fldCharType="separate"/>
      </w:r>
      <w:r w:rsidR="006813DF">
        <w:rPr>
          <w:noProof/>
        </w:rPr>
        <w:t>74</w:t>
      </w:r>
      <w:r w:rsidR="0019163D">
        <w:rPr>
          <w:noProof/>
        </w:rPr>
        <w:fldChar w:fldCharType="end"/>
      </w:r>
      <w:r>
        <w:t xml:space="preserve"> Indicadores Gerenciais de RH</w:t>
      </w:r>
      <w:bookmarkEnd w:id="377"/>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78" w:name="_Toc446402144"/>
      <w:r>
        <w:t xml:space="preserve">Tabela </w:t>
      </w:r>
      <w:r w:rsidR="0019163D">
        <w:fldChar w:fldCharType="begin"/>
      </w:r>
      <w:r w:rsidR="0019163D">
        <w:instrText xml:space="preserve"> SEQ Tabela \* ARABIC </w:instrText>
      </w:r>
      <w:r w:rsidR="0019163D">
        <w:fldChar w:fldCharType="separate"/>
      </w:r>
      <w:r w:rsidR="006813DF">
        <w:rPr>
          <w:noProof/>
        </w:rPr>
        <w:t>75</w:t>
      </w:r>
      <w:r w:rsidR="0019163D">
        <w:rPr>
          <w:noProof/>
        </w:rPr>
        <w:fldChar w:fldCharType="end"/>
      </w:r>
      <w:r>
        <w:t xml:space="preserve"> </w:t>
      </w:r>
      <w:r w:rsidRPr="00AA22BA">
        <w:t>Absenteísmo</w:t>
      </w:r>
      <w:bookmarkEnd w:id="37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lastRenderedPageBreak/>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79" w:name="_Toc446402145"/>
      <w:r>
        <w:t xml:space="preserve">Tabela </w:t>
      </w:r>
      <w:r w:rsidR="0019163D">
        <w:fldChar w:fldCharType="begin"/>
      </w:r>
      <w:r w:rsidR="0019163D">
        <w:instrText xml:space="preserve"> SEQ Tabela \* ARABIC </w:instrText>
      </w:r>
      <w:r w:rsidR="0019163D">
        <w:fldChar w:fldCharType="separate"/>
      </w:r>
      <w:r w:rsidR="006813DF">
        <w:rPr>
          <w:noProof/>
        </w:rPr>
        <w:t>76</w:t>
      </w:r>
      <w:r w:rsidR="0019163D">
        <w:rPr>
          <w:noProof/>
        </w:rPr>
        <w:fldChar w:fldCharType="end"/>
      </w:r>
      <w:r>
        <w:t xml:space="preserve"> </w:t>
      </w:r>
      <w:proofErr w:type="spellStart"/>
      <w:r w:rsidRPr="00256FA0">
        <w:t>Turnover</w:t>
      </w:r>
      <w:proofErr w:type="spellEnd"/>
      <w:r w:rsidRPr="00256FA0">
        <w:t xml:space="preserve"> ou Rotatividade</w:t>
      </w:r>
      <w:bookmarkEnd w:id="37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380" w:name="_Toc446402146"/>
      <w:r>
        <w:t xml:space="preserve">Tabela </w:t>
      </w:r>
      <w:r w:rsidR="0019163D">
        <w:fldChar w:fldCharType="begin"/>
      </w:r>
      <w:r w:rsidR="0019163D">
        <w:instrText xml:space="preserve"> SEQ Tabela \* ARABIC </w:instrText>
      </w:r>
      <w:r w:rsidR="0019163D">
        <w:fldChar w:fldCharType="separate"/>
      </w:r>
      <w:r w:rsidR="006813DF">
        <w:rPr>
          <w:noProof/>
        </w:rPr>
        <w:t>77</w:t>
      </w:r>
      <w:r w:rsidR="0019163D">
        <w:rPr>
          <w:noProof/>
        </w:rPr>
        <w:fldChar w:fldCharType="end"/>
      </w:r>
      <w:r>
        <w:t xml:space="preserve"> </w:t>
      </w:r>
      <w:r w:rsidRPr="006C2125">
        <w:t>Acidentes de Trabalho e Doenças Ocupacionais</w:t>
      </w:r>
      <w:bookmarkEnd w:id="38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381" w:name="_Toc446402147"/>
      <w:r>
        <w:t xml:space="preserve">Tabela </w:t>
      </w:r>
      <w:r w:rsidR="0019163D">
        <w:fldChar w:fldCharType="begin"/>
      </w:r>
      <w:r w:rsidR="0019163D">
        <w:instrText xml:space="preserve"> SEQ Tabela \* ARABIC </w:instrText>
      </w:r>
      <w:r w:rsidR="0019163D">
        <w:fldChar w:fldCharType="separate"/>
      </w:r>
      <w:r w:rsidR="006813DF">
        <w:rPr>
          <w:noProof/>
        </w:rPr>
        <w:t>78</w:t>
      </w:r>
      <w:r w:rsidR="0019163D">
        <w:rPr>
          <w:noProof/>
        </w:rPr>
        <w:fldChar w:fldCharType="end"/>
      </w:r>
      <w:r>
        <w:t xml:space="preserve"> </w:t>
      </w:r>
      <w:r w:rsidRPr="00016B66">
        <w:t>Afastamentos por motivo de saúde</w:t>
      </w:r>
      <w:bookmarkEnd w:id="38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82" w:name="_Toc446402148"/>
      <w:r>
        <w:t xml:space="preserve">Tabela </w:t>
      </w:r>
      <w:r w:rsidR="0019163D">
        <w:fldChar w:fldCharType="begin"/>
      </w:r>
      <w:r w:rsidR="0019163D">
        <w:instrText xml:space="preserve"> SEQ Tabela \* ARABIC </w:instrText>
      </w:r>
      <w:r w:rsidR="0019163D">
        <w:fldChar w:fldCharType="separate"/>
      </w:r>
      <w:r w:rsidR="006813DF">
        <w:rPr>
          <w:noProof/>
        </w:rPr>
        <w:t>79</w:t>
      </w:r>
      <w:r w:rsidR="0019163D">
        <w:rPr>
          <w:noProof/>
        </w:rPr>
        <w:fldChar w:fldCharType="end"/>
      </w:r>
      <w:r>
        <w:t xml:space="preserve"> </w:t>
      </w:r>
      <w:r w:rsidRPr="003E5395">
        <w:t>Remoções por motivo de saúde</w:t>
      </w:r>
      <w:bookmarkEnd w:id="38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83" w:name="_Toc446402149"/>
      <w:r>
        <w:t xml:space="preserve">Tabela </w:t>
      </w:r>
      <w:r w:rsidR="0019163D">
        <w:fldChar w:fldCharType="begin"/>
      </w:r>
      <w:r w:rsidR="0019163D">
        <w:instrText xml:space="preserve"> SEQ Tabela \* ARABIC </w:instrText>
      </w:r>
      <w:r w:rsidR="0019163D">
        <w:fldChar w:fldCharType="separate"/>
      </w:r>
      <w:r w:rsidR="006813DF">
        <w:rPr>
          <w:noProof/>
        </w:rPr>
        <w:t>80</w:t>
      </w:r>
      <w:r w:rsidR="0019163D">
        <w:rPr>
          <w:noProof/>
        </w:rPr>
        <w:fldChar w:fldCharType="end"/>
      </w:r>
      <w:r>
        <w:t xml:space="preserve"> </w:t>
      </w:r>
      <w:r w:rsidRPr="009A2F08">
        <w:t>Capacitação</w:t>
      </w:r>
      <w:bookmarkEnd w:id="38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Default="009E37F6" w:rsidP="006F1FCC">
      <w:pPr>
        <w:pStyle w:val="PargrafodaLista"/>
        <w:numPr>
          <w:ilvl w:val="0"/>
          <w:numId w:val="63"/>
        </w:numPr>
        <w:spacing w:after="0"/>
        <w:outlineLvl w:val="0"/>
        <w:rPr>
          <w:rFonts w:ascii="Arial" w:hAnsi="Arial" w:cs="Arial"/>
          <w:b/>
          <w:bCs/>
          <w:szCs w:val="24"/>
        </w:rPr>
      </w:pPr>
      <w:bookmarkStart w:id="384" w:name="_Toc446321697"/>
      <w:r w:rsidRPr="007E2E22">
        <w:rPr>
          <w:rFonts w:ascii="Arial" w:hAnsi="Arial" w:cs="Arial"/>
          <w:b/>
          <w:bCs/>
          <w:szCs w:val="24"/>
        </w:rPr>
        <w:t>GOVERNAN</w:t>
      </w:r>
      <w:bookmarkStart w:id="385" w:name="_Toc422492637"/>
      <w:bookmarkStart w:id="386" w:name="_Toc422492872"/>
      <w:r w:rsidRPr="007E2E22">
        <w:rPr>
          <w:rFonts w:ascii="Arial" w:hAnsi="Arial" w:cs="Arial"/>
          <w:b/>
          <w:bCs/>
          <w:szCs w:val="24"/>
        </w:rPr>
        <w:t>ÇA</w:t>
      </w:r>
      <w:bookmarkEnd w:id="384"/>
      <w:bookmarkEnd w:id="385"/>
      <w:bookmarkEnd w:id="386"/>
    </w:p>
    <w:p w:rsidR="00DF71C7" w:rsidRPr="005D17AB" w:rsidRDefault="00285F85" w:rsidP="002F38EB">
      <w:pPr>
        <w:pStyle w:val="PargrafodaLista"/>
        <w:spacing w:after="0"/>
        <w:ind w:left="0" w:firstLine="993"/>
        <w:outlineLvl w:val="1"/>
        <w:rPr>
          <w:spacing w:val="-9"/>
        </w:rPr>
      </w:pPr>
      <w:bookmarkStart w:id="387" w:name="_Toc446321698"/>
      <w:r w:rsidRPr="00285F85">
        <w:rPr>
          <w:bCs/>
          <w:szCs w:val="24"/>
        </w:rPr>
        <w:t>Nesta</w:t>
      </w:r>
      <w:r>
        <w:rPr>
          <w:bCs/>
          <w:szCs w:val="24"/>
        </w:rPr>
        <w:t xml:space="preserve"> seção </w:t>
      </w:r>
      <w:r w:rsidR="00DF71C7">
        <w:rPr>
          <w:bCs/>
          <w:szCs w:val="24"/>
        </w:rPr>
        <w:t>serão</w:t>
      </w:r>
      <w:r>
        <w:rPr>
          <w:bCs/>
          <w:szCs w:val="24"/>
        </w:rPr>
        <w:t xml:space="preserve"> apresentada</w:t>
      </w:r>
      <w:r w:rsidR="00DF71C7">
        <w:rPr>
          <w:bCs/>
          <w:szCs w:val="24"/>
        </w:rPr>
        <w:t>s:</w:t>
      </w:r>
      <w:r>
        <w:rPr>
          <w:bCs/>
          <w:szCs w:val="24"/>
        </w:rPr>
        <w:t xml:space="preserve"> a descrição da estrutura de governança do IFAM</w:t>
      </w:r>
      <w:r w:rsidR="00DF71C7">
        <w:rPr>
          <w:bCs/>
          <w:szCs w:val="24"/>
        </w:rPr>
        <w:t>;</w:t>
      </w:r>
      <w:r>
        <w:rPr>
          <w:bCs/>
          <w:szCs w:val="24"/>
        </w:rPr>
        <w:t xml:space="preserve"> aspectos sobre a atuação da auditoria interna,</w:t>
      </w:r>
      <w:r w:rsidR="00DF71C7">
        <w:rPr>
          <w:bCs/>
          <w:szCs w:val="24"/>
        </w:rPr>
        <w:t>; a</w:t>
      </w:r>
      <w:r w:rsidRPr="00762F63">
        <w:rPr>
          <w:spacing w:val="-5"/>
        </w:rPr>
        <w:t>tividades de correição e apuração de ilícitos administrativos</w:t>
      </w:r>
      <w:r w:rsidR="00DF71C7">
        <w:rPr>
          <w:spacing w:val="-5"/>
        </w:rPr>
        <w:t xml:space="preserve"> e; g</w:t>
      </w:r>
      <w:r w:rsidR="00DF71C7" w:rsidRPr="00762F63">
        <w:rPr>
          <w:spacing w:val="-5"/>
        </w:rPr>
        <w:t>estão de riscos e controles internos</w:t>
      </w:r>
      <w:r w:rsidR="00DF71C7" w:rsidRPr="00231888">
        <w:rPr>
          <w:color w:val="FF0000"/>
          <w:spacing w:val="-4"/>
        </w:rPr>
        <w:t>.</w:t>
      </w:r>
      <w:bookmarkEnd w:id="387"/>
    </w:p>
    <w:p w:rsidR="00285F85" w:rsidRPr="00285F85" w:rsidRDefault="00285F85" w:rsidP="00285F85">
      <w:pPr>
        <w:pStyle w:val="PargrafodaLista"/>
        <w:spacing w:after="0"/>
        <w:ind w:left="360"/>
        <w:outlineLvl w:val="0"/>
        <w:rPr>
          <w:bCs/>
          <w:szCs w:val="24"/>
        </w:rPr>
      </w:pPr>
    </w:p>
    <w:p w:rsidR="00285F85" w:rsidRPr="00285F85" w:rsidRDefault="00285F85" w:rsidP="006F1FCC">
      <w:pPr>
        <w:pStyle w:val="PargrafodaLista"/>
        <w:numPr>
          <w:ilvl w:val="1"/>
          <w:numId w:val="63"/>
        </w:numPr>
        <w:spacing w:after="0"/>
        <w:outlineLvl w:val="1"/>
        <w:rPr>
          <w:spacing w:val="-5"/>
        </w:rPr>
      </w:pPr>
      <w:bookmarkStart w:id="388" w:name="_Toc446321699"/>
      <w:r w:rsidRPr="00285F85">
        <w:rPr>
          <w:spacing w:val="-5"/>
        </w:rPr>
        <w:t>Descrição da estrutura de Governança do IFAM</w:t>
      </w:r>
      <w:bookmarkEnd w:id="388"/>
    </w:p>
    <w:p w:rsidR="001928EA" w:rsidRDefault="00285F85" w:rsidP="00285F85">
      <w:pPr>
        <w:pStyle w:val="PargrafodaLista"/>
        <w:spacing w:after="0"/>
        <w:ind w:left="432"/>
        <w:outlineLvl w:val="1"/>
        <w:rPr>
          <w:rFonts w:eastAsia="Times New Roman"/>
          <w:bCs/>
          <w:iCs/>
          <w:noProof/>
          <w:szCs w:val="24"/>
        </w:rPr>
      </w:pPr>
      <w:bookmarkStart w:id="389" w:name="_Toc446321700"/>
      <w:r w:rsidRPr="00285F85">
        <w:rPr>
          <w:rFonts w:eastAsia="Times New Roman"/>
          <w:bCs/>
          <w:iCs/>
          <w:noProof/>
          <w:szCs w:val="24"/>
        </w:rPr>
        <w:t>A estrutura de Governança do IFAM é formada pelo Colegiados, a Alta Gestão, os Órgãos de Assessoramento, bem como o Sistema de Controle Interno.</w:t>
      </w:r>
      <w:bookmarkEnd w:id="389"/>
    </w:p>
    <w:p w:rsidR="001928EA" w:rsidRDefault="001928EA" w:rsidP="00F15178">
      <w:pPr>
        <w:pStyle w:val="PargrafodaLista"/>
        <w:ind w:left="0" w:firstLine="567"/>
        <w:rPr>
          <w:rFonts w:eastAsia="Times New Roman"/>
          <w:bCs/>
          <w:iCs/>
          <w:noProof/>
          <w:szCs w:val="24"/>
          <w:highlight w:val="green"/>
        </w:rPr>
      </w:pP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São Colegiados do IFAM:</w:t>
      </w:r>
    </w:p>
    <w:p w:rsidR="00F15178" w:rsidRPr="001928EA" w:rsidRDefault="00F15178" w:rsidP="003B038D">
      <w:pPr>
        <w:pStyle w:val="PargrafodaLista"/>
        <w:numPr>
          <w:ilvl w:val="0"/>
          <w:numId w:val="45"/>
        </w:numPr>
        <w:rPr>
          <w:rFonts w:eastAsia="Times New Roman"/>
          <w:bCs/>
          <w:iCs/>
          <w:noProof/>
          <w:szCs w:val="24"/>
        </w:rPr>
      </w:pPr>
      <w:r w:rsidRPr="001928EA">
        <w:rPr>
          <w:rFonts w:eastAsia="Times New Roman"/>
          <w:bCs/>
          <w:iCs/>
          <w:noProof/>
          <w:szCs w:val="24"/>
        </w:rPr>
        <w:t>Conselho  Superior;</w:t>
      </w:r>
    </w:p>
    <w:p w:rsidR="00F15178" w:rsidRPr="001928EA" w:rsidRDefault="00F15178" w:rsidP="003B038D">
      <w:pPr>
        <w:pStyle w:val="PargrafodaLista"/>
        <w:numPr>
          <w:ilvl w:val="0"/>
          <w:numId w:val="45"/>
        </w:numPr>
        <w:rPr>
          <w:rFonts w:ascii="Arial" w:eastAsiaTheme="minorHAnsi" w:hAnsi="Arial" w:cs="Arial"/>
          <w:color w:val="000000" w:themeColor="text1"/>
          <w:sz w:val="22"/>
        </w:rPr>
      </w:pPr>
      <w:r w:rsidRPr="001928EA">
        <w:rPr>
          <w:rFonts w:eastAsia="Times New Roman"/>
          <w:bCs/>
          <w:iCs/>
          <w:noProof/>
          <w:szCs w:val="24"/>
        </w:rPr>
        <w:t>Colégio  de  Dirigentes</w:t>
      </w:r>
      <w:r w:rsidRPr="001928EA">
        <w:rPr>
          <w:rFonts w:ascii="Arial" w:eastAsiaTheme="minorHAnsi" w:hAnsi="Arial" w:cs="Arial"/>
          <w:color w:val="000000" w:themeColor="text1"/>
          <w:sz w:val="22"/>
        </w:rPr>
        <w:t>.</w:t>
      </w:r>
    </w:p>
    <w:p w:rsidR="00F15178" w:rsidRPr="007B1594" w:rsidRDefault="00F15178" w:rsidP="00F15178">
      <w:pPr>
        <w:pStyle w:val="PargrafodaLista"/>
        <w:ind w:left="0" w:firstLine="567"/>
        <w:rPr>
          <w:rFonts w:eastAsia="Times New Roman"/>
          <w:bCs/>
          <w:iCs/>
          <w:noProof/>
          <w:szCs w:val="24"/>
          <w:highlight w:val="green"/>
        </w:rPr>
      </w:pP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O  Conselho  Superior,  de  caráter  consultivo e  deliberativo,  é  o  órgão  máximo  do IFAM  e  observa  na  sua  composição,  o  princípio  da  gestão  democrática,  na  forma  da legislação em vigor, e tem seus membros nom</w:t>
      </w:r>
      <w:r w:rsidR="001928EA">
        <w:rPr>
          <w:rFonts w:eastAsia="Times New Roman"/>
          <w:bCs/>
          <w:iCs/>
          <w:noProof/>
          <w:szCs w:val="24"/>
        </w:rPr>
        <w:t>e</w:t>
      </w:r>
      <w:r w:rsidR="0065283B" w:rsidRPr="001928EA">
        <w:rPr>
          <w:rFonts w:eastAsia="Times New Roman"/>
          <w:bCs/>
          <w:iCs/>
          <w:noProof/>
          <w:szCs w:val="24"/>
        </w:rPr>
        <w:t>a</w:t>
      </w:r>
      <w:r w:rsidR="001928EA">
        <w:rPr>
          <w:rFonts w:eastAsia="Times New Roman"/>
          <w:bCs/>
          <w:iCs/>
          <w:noProof/>
          <w:szCs w:val="24"/>
        </w:rPr>
        <w:t>dos</w:t>
      </w:r>
      <w:r w:rsidRPr="001928EA">
        <w:rPr>
          <w:rFonts w:eastAsia="Times New Roman"/>
          <w:bCs/>
          <w:iCs/>
          <w:noProof/>
          <w:szCs w:val="24"/>
        </w:rPr>
        <w:t xml:space="preserve"> em ato do Reitor.</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O  Colégio  de  Dirigentes,  de  caráter  consultivo,  é  o  órgão  de  apoio  ao  processo decisório  da  Reitoria  do  IFAM,  observa  na  sua  composição,  o  princípio  da  gestão democrática,  na  forma  da  legislação  em  vigor,  e  tem seus  membros  nom</w:t>
      </w:r>
      <w:r w:rsidR="0065283B" w:rsidRPr="001928EA">
        <w:rPr>
          <w:rFonts w:eastAsia="Times New Roman"/>
          <w:bCs/>
          <w:iCs/>
          <w:noProof/>
          <w:szCs w:val="24"/>
        </w:rPr>
        <w:t>EaD</w:t>
      </w:r>
      <w:r w:rsidRPr="001928EA">
        <w:rPr>
          <w:rFonts w:eastAsia="Times New Roman"/>
          <w:bCs/>
          <w:iCs/>
          <w:noProof/>
          <w:szCs w:val="24"/>
        </w:rPr>
        <w:t>os  em  ato  do Reitor.</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Também há os seguintes conselhos:</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lastRenderedPageBreak/>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1928EA" w:rsidRPr="001928EA">
        <w:rPr>
          <w:rFonts w:eastAsia="Times New Roman"/>
          <w:bCs/>
          <w:iCs/>
          <w:noProof/>
          <w:szCs w:val="24"/>
        </w:rPr>
        <w:t>eados</w:t>
      </w:r>
      <w:r w:rsidRPr="001928EA">
        <w:rPr>
          <w:rFonts w:eastAsia="Times New Roman"/>
          <w:bCs/>
          <w:iCs/>
          <w:noProof/>
          <w:szCs w:val="24"/>
        </w:rPr>
        <w:t xml:space="preserve"> em ato do Reitor.</w:t>
      </w:r>
    </w:p>
    <w:p w:rsidR="001928EA" w:rsidRDefault="001928EA" w:rsidP="00F15178">
      <w:pPr>
        <w:pStyle w:val="PargrafodaLista"/>
        <w:ind w:left="0" w:firstLine="567"/>
        <w:rPr>
          <w:rFonts w:eastAsia="Times New Roman"/>
          <w:bCs/>
          <w:iCs/>
          <w:noProof/>
          <w:szCs w:val="24"/>
          <w:highlight w:val="cyan"/>
        </w:rPr>
      </w:pPr>
    </w:p>
    <w:p w:rsidR="001928EA" w:rsidRDefault="001928EA" w:rsidP="00F15178">
      <w:pPr>
        <w:pStyle w:val="PargrafodaLista"/>
        <w:ind w:left="0" w:firstLine="567"/>
        <w:rPr>
          <w:rFonts w:eastAsia="Times New Roman"/>
          <w:bCs/>
          <w:iCs/>
          <w:noProof/>
          <w:szCs w:val="24"/>
          <w:highlight w:val="cyan"/>
        </w:rPr>
      </w:pPr>
    </w:p>
    <w:p w:rsidR="001928EA" w:rsidRDefault="001928EA" w:rsidP="00F15178">
      <w:pPr>
        <w:pStyle w:val="PargrafodaLista"/>
        <w:ind w:left="0" w:firstLine="567"/>
        <w:rPr>
          <w:rFonts w:eastAsia="Times New Roman"/>
          <w:bCs/>
          <w:iCs/>
          <w:noProof/>
          <w:szCs w:val="24"/>
          <w:highlight w:val="cyan"/>
        </w:rPr>
      </w:pPr>
    </w:p>
    <w:p w:rsidR="001928EA" w:rsidRPr="001928EA" w:rsidRDefault="001928EA" w:rsidP="001928EA">
      <w:pPr>
        <w:pStyle w:val="PargrafodaLista"/>
        <w:ind w:left="0" w:firstLine="851"/>
        <w:rPr>
          <w:rFonts w:eastAsia="Times New Roman"/>
          <w:bCs/>
          <w:iCs/>
          <w:noProof/>
          <w:szCs w:val="24"/>
        </w:rPr>
      </w:pPr>
      <w:r w:rsidRPr="001928EA">
        <w:rPr>
          <w:rFonts w:eastAsia="Times New Roman"/>
          <w:bCs/>
          <w:iCs/>
          <w:noProof/>
          <w:szCs w:val="24"/>
        </w:rPr>
        <w:t>Também há os seguintes conselhos:</w:t>
      </w:r>
    </w:p>
    <w:p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de Ensino, Pesquisa e Extensão;</w:t>
      </w:r>
    </w:p>
    <w:p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Educacional.</w:t>
      </w:r>
    </w:p>
    <w:p w:rsidR="001928EA" w:rsidRDefault="001928EA" w:rsidP="001928EA">
      <w:pPr>
        <w:ind w:left="360"/>
        <w:rPr>
          <w:rFonts w:eastAsia="Times New Roman"/>
          <w:bCs/>
          <w:iCs/>
          <w:noProof/>
          <w:szCs w:val="24"/>
          <w:highlight w:val="cyan"/>
        </w:rPr>
      </w:pPr>
    </w:p>
    <w:p w:rsidR="0057229C" w:rsidRPr="0057229C" w:rsidRDefault="0057229C" w:rsidP="0057229C">
      <w:pPr>
        <w:ind w:firstLine="851"/>
        <w:rPr>
          <w:rFonts w:eastAsia="Times New Roman"/>
          <w:bCs/>
          <w:iCs/>
          <w:noProof/>
          <w:szCs w:val="24"/>
          <w:highlight w:val="cyan"/>
        </w:rPr>
      </w:pPr>
      <w:r w:rsidRPr="0057229C">
        <w:rPr>
          <w:rFonts w:eastAsia="Times New Roman"/>
          <w:bCs/>
          <w:iCs/>
          <w:noProof/>
          <w:szCs w:val="24"/>
          <w:highlight w:val="cyan"/>
        </w:rPr>
        <w:t>A</w:t>
      </w:r>
      <w:r w:rsidRPr="0057229C">
        <w:rPr>
          <w:rFonts w:eastAsia="Times New Roman"/>
          <w:bCs/>
          <w:iCs/>
          <w:noProof/>
          <w:szCs w:val="24"/>
        </w:rPr>
        <w:t>baixo, são mostradas as definições contidas no Regimento Interno.</w:t>
      </w:r>
    </w:p>
    <w:p w:rsidR="008062D6" w:rsidRPr="008062D6" w:rsidRDefault="008062D6" w:rsidP="008062D6">
      <w:pPr>
        <w:ind w:firstLine="851"/>
        <w:rPr>
          <w:rFonts w:eastAsia="Times New Roman"/>
          <w:bCs/>
          <w:iCs/>
          <w:noProof/>
          <w:szCs w:val="24"/>
        </w:rPr>
      </w:pPr>
      <w:r w:rsidRPr="008062D6">
        <w:rPr>
          <w:rFonts w:eastAsia="Times New Roman"/>
          <w:bCs/>
          <w:iCs/>
          <w:noProof/>
          <w:szCs w:val="24"/>
        </w:rPr>
        <w:t xml:space="preserve">Conselho de Ensino, Pesquisa e Extensão, de caráter consultivo, é o órgão de apoio </w:t>
      </w:r>
      <w:r>
        <w:rPr>
          <w:rFonts w:eastAsia="Times New Roman"/>
          <w:bCs/>
          <w:iCs/>
          <w:noProof/>
          <w:szCs w:val="24"/>
        </w:rPr>
        <w:t>a</w:t>
      </w:r>
      <w:r w:rsidRPr="008062D6">
        <w:rPr>
          <w:rFonts w:eastAsia="Times New Roman"/>
          <w:bCs/>
          <w:iCs/>
          <w:noProof/>
          <w:szCs w:val="24"/>
        </w:rPr>
        <w:t>o  processo  decisório  da  Reitoria  do  IFAM,  observa  na  sua  composição,  competências  e funcionamento,  o  princípio  da  gestão  democrática,  na  forma  da  legislação  em  vigor,  e  tem seus membros nomeados em ato do Reitor.</w:t>
      </w:r>
    </w:p>
    <w:p w:rsidR="00F15178" w:rsidRPr="008062D6" w:rsidRDefault="00F15178" w:rsidP="00F15178">
      <w:pPr>
        <w:pStyle w:val="PargrafodaLista"/>
        <w:ind w:left="0" w:firstLine="567"/>
        <w:rPr>
          <w:rFonts w:eastAsia="Times New Roman"/>
          <w:bCs/>
          <w:iCs/>
          <w:noProof/>
          <w:szCs w:val="24"/>
        </w:rPr>
      </w:pPr>
      <w:r w:rsidRPr="008062D6">
        <w:rPr>
          <w:rFonts w:eastAsia="Times New Roman"/>
          <w:bCs/>
          <w:iCs/>
          <w:noProof/>
          <w:szCs w:val="24"/>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182ED4" w:rsidRDefault="00F15178" w:rsidP="00F15178">
      <w:pPr>
        <w:pStyle w:val="PargrafodaLista"/>
        <w:ind w:left="0" w:firstLine="567"/>
        <w:rPr>
          <w:rFonts w:eastAsia="Times New Roman"/>
          <w:bCs/>
          <w:iCs/>
          <w:noProof/>
          <w:szCs w:val="24"/>
        </w:rPr>
      </w:pPr>
      <w:r w:rsidRPr="00182ED4">
        <w:rPr>
          <w:rFonts w:eastAsia="Times New Roman"/>
          <w:bCs/>
          <w:iCs/>
          <w:noProof/>
          <w:szCs w:val="24"/>
        </w:rPr>
        <w:t xml:space="preserve">O IFAM possui quatro Comitês que são: </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 xml:space="preserve">de Ética, </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Tecnologia da Informação,</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Segurança da Informação, e</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Desenvolvimento de Pessoas.</w:t>
      </w:r>
    </w:p>
    <w:p w:rsidR="00F15178" w:rsidRPr="007B1594" w:rsidRDefault="00F15178" w:rsidP="00F15178">
      <w:pPr>
        <w:pStyle w:val="PargrafodaLista"/>
        <w:ind w:left="0" w:firstLine="567"/>
        <w:rPr>
          <w:rFonts w:eastAsia="Times New Roman"/>
          <w:bCs/>
          <w:iCs/>
          <w:noProof/>
          <w:szCs w:val="24"/>
          <w:highlight w:val="cyan"/>
        </w:rPr>
      </w:pPr>
    </w:p>
    <w:p w:rsidR="00182ED4" w:rsidRPr="00182ED4" w:rsidRDefault="00182ED4" w:rsidP="00182ED4">
      <w:pPr>
        <w:pStyle w:val="PargrafodaLista"/>
        <w:ind w:left="0" w:firstLine="851"/>
        <w:rPr>
          <w:rFonts w:eastAsia="Times New Roman"/>
          <w:bCs/>
          <w:iCs/>
          <w:noProof/>
          <w:szCs w:val="24"/>
        </w:rPr>
      </w:pPr>
      <w:r w:rsidRPr="00182ED4">
        <w:rPr>
          <w:rFonts w:eastAsia="Times New Roman"/>
          <w:bCs/>
          <w:iCs/>
          <w:noProof/>
          <w:szCs w:val="24"/>
        </w:rPr>
        <w:t>Além desses comitês, existem os seguintes previstos no Regimento Interno: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Administração;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Ensino;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Extensão;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Pesquisa, Pós-Graduação e Inovação Tecnológica;</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Desenvolvimento Institucional.</w:t>
      </w:r>
    </w:p>
    <w:p w:rsidR="00F15178" w:rsidRDefault="00F15178" w:rsidP="00F15178">
      <w:pPr>
        <w:pStyle w:val="PargrafodaLista"/>
        <w:ind w:left="0" w:firstLine="567"/>
        <w:rPr>
          <w:rFonts w:eastAsia="Times New Roman"/>
          <w:bCs/>
          <w:iCs/>
          <w:noProof/>
          <w:szCs w:val="24"/>
        </w:rPr>
      </w:pPr>
    </w:p>
    <w:p w:rsidR="00C70600" w:rsidRPr="00C70600" w:rsidRDefault="00C70600" w:rsidP="00C70600">
      <w:pPr>
        <w:pStyle w:val="PargrafodaLista"/>
        <w:ind w:left="0" w:firstLine="851"/>
        <w:rPr>
          <w:rFonts w:eastAsia="Times New Roman"/>
          <w:bCs/>
          <w:iCs/>
          <w:noProof/>
          <w:szCs w:val="24"/>
        </w:rPr>
      </w:pPr>
      <w:r w:rsidRPr="00C70600">
        <w:rPr>
          <w:rFonts w:eastAsia="Times New Roman"/>
          <w:bCs/>
          <w:iCs/>
          <w:noProof/>
          <w:szCs w:val="24"/>
        </w:rPr>
        <w:t>Esses Comitê possuem as seguintes explicações:</w:t>
      </w:r>
    </w:p>
    <w:p w:rsidR="00C70600" w:rsidRPr="00F15178" w:rsidRDefault="00C70600"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341B1C" w:rsidRPr="00341B1C" w:rsidRDefault="00341B1C" w:rsidP="00341B1C">
      <w:pPr>
        <w:pStyle w:val="PargrafodaLista"/>
        <w:ind w:left="0" w:firstLine="851"/>
        <w:rPr>
          <w:rFonts w:eastAsia="Times New Roman"/>
          <w:bCs/>
          <w:iCs/>
          <w:noProof/>
          <w:szCs w:val="24"/>
        </w:rPr>
      </w:pPr>
      <w:r w:rsidRPr="00341B1C">
        <w:rPr>
          <w:rFonts w:eastAsia="Times New Roman"/>
          <w:bCs/>
          <w:iCs/>
          <w:noProof/>
          <w:szCs w:val="24"/>
        </w:rPr>
        <w:t>Em relação à Alta Gestão do IFAM, essa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t>Reitoria</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Gabinete;</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Diretoria Executiva;</w:t>
      </w:r>
    </w:p>
    <w:p w:rsidR="00F15178" w:rsidRPr="00F15178" w:rsidRDefault="00F15178" w:rsidP="003B038D">
      <w:pPr>
        <w:pStyle w:val="PargrafodaLista"/>
        <w:numPr>
          <w:ilvl w:val="2"/>
          <w:numId w:val="46"/>
        </w:numPr>
        <w:ind w:left="709" w:hanging="709"/>
        <w:rPr>
          <w:rFonts w:eastAsia="Times New Roman"/>
          <w:bCs/>
          <w:iCs/>
          <w:noProof/>
          <w:szCs w:val="24"/>
        </w:rPr>
      </w:pPr>
      <w:r w:rsidRPr="00F15178">
        <w:rPr>
          <w:rFonts w:eastAsia="Times New Roman"/>
          <w:bCs/>
          <w:iCs/>
          <w:noProof/>
          <w:szCs w:val="24"/>
        </w:rPr>
        <w:lastRenderedPageBreak/>
        <w:t>Diretoria de Interiozação;</w:t>
      </w:r>
    </w:p>
    <w:p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t>Pró-Reitorias:</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Ensino;</w:t>
      </w:r>
    </w:p>
    <w:p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w:t>
      </w:r>
      <w:r w:rsidR="00BA489C">
        <w:rPr>
          <w:rFonts w:eastAsia="Times New Roman"/>
          <w:bCs/>
          <w:iCs/>
          <w:noProof/>
          <w:szCs w:val="24"/>
        </w:rPr>
        <w:t>e Desenvolvimento Institucional;</w:t>
      </w:r>
    </w:p>
    <w:p w:rsidR="00BA489C" w:rsidRPr="00F15178" w:rsidRDefault="00BA489C" w:rsidP="003B038D">
      <w:pPr>
        <w:pStyle w:val="PargrafodaLista"/>
        <w:numPr>
          <w:ilvl w:val="0"/>
          <w:numId w:val="46"/>
        </w:numPr>
        <w:rPr>
          <w:rFonts w:eastAsia="Times New Roman"/>
          <w:bCs/>
          <w:iCs/>
          <w:noProof/>
          <w:szCs w:val="24"/>
        </w:rPr>
      </w:pPr>
      <w:r w:rsidRPr="00F15178">
        <w:rPr>
          <w:rFonts w:eastAsia="Times New Roman"/>
          <w:bCs/>
          <w:iCs/>
          <w:noProof/>
          <w:szCs w:val="24"/>
        </w:rPr>
        <w:t>Diretorias Sistêmicas;</w:t>
      </w:r>
    </w:p>
    <w:p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t>Coordenação de Governança de Tecnologia da Informação;</w:t>
      </w:r>
    </w:p>
    <w:p w:rsidR="001C4673" w:rsidRDefault="001C4673" w:rsidP="003B038D">
      <w:pPr>
        <w:pStyle w:val="PargrafodaLista"/>
        <w:numPr>
          <w:ilvl w:val="0"/>
          <w:numId w:val="46"/>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1C4673">
      <w:pPr>
        <w:rPr>
          <w:rFonts w:eastAsia="Times New Roman"/>
          <w:bCs/>
          <w:iCs/>
          <w:noProof/>
          <w:szCs w:val="24"/>
        </w:rPr>
      </w:pPr>
      <w:r w:rsidRPr="00F15178">
        <w:rPr>
          <w:rFonts w:eastAsia="Times New Roman"/>
          <w:bCs/>
          <w:iCs/>
          <w:noProof/>
          <w:szCs w:val="24"/>
        </w:rPr>
        <w:t>O IFAM possui como órgão de assessoramento:</w:t>
      </w:r>
    </w:p>
    <w:p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Assessores Especiais;</w:t>
      </w:r>
    </w:p>
    <w:p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Coordenação de Relações Internacionais.</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w:t>
      </w:r>
      <w:r w:rsidR="005D6C04">
        <w:rPr>
          <w:rFonts w:eastAsia="Times New Roman"/>
          <w:bCs/>
          <w:iCs/>
          <w:noProof/>
          <w:szCs w:val="24"/>
        </w:rPr>
        <w:t>FAM</w:t>
      </w:r>
      <w:r w:rsidRPr="00F15178">
        <w:rPr>
          <w:rFonts w:eastAsia="Times New Roman"/>
          <w:bCs/>
          <w:iCs/>
          <w:noProof/>
          <w:szCs w:val="24"/>
        </w:rPr>
        <w:t xml:space="preserve"> é composto pelos seguintes setores:</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Auditoria Interna;</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F1FCC">
      <w:pPr>
        <w:pStyle w:val="PargrafodaLista"/>
        <w:numPr>
          <w:ilvl w:val="1"/>
          <w:numId w:val="63"/>
        </w:numPr>
        <w:spacing w:after="0"/>
        <w:ind w:left="993" w:hanging="633"/>
        <w:outlineLvl w:val="1"/>
        <w:rPr>
          <w:spacing w:val="-5"/>
        </w:rPr>
      </w:pPr>
      <w:bookmarkStart w:id="390" w:name="_Toc446321701"/>
      <w:r w:rsidRPr="00762F63">
        <w:rPr>
          <w:spacing w:val="-5"/>
        </w:rPr>
        <w:t>Atuação da unidade de auditoria interna</w:t>
      </w:r>
      <w:bookmarkEnd w:id="390"/>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lastRenderedPageBreak/>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3346F3" w:rsidRDefault="003346F3" w:rsidP="00B25A2F">
      <w:pPr>
        <w:pStyle w:val="PargrafodaLista"/>
        <w:ind w:firstLine="709"/>
        <w:rPr>
          <w:rFonts w:eastAsia="Times New Roman"/>
          <w:bCs/>
          <w:iCs/>
          <w:noProof/>
          <w:szCs w:val="24"/>
        </w:rPr>
      </w:pPr>
    </w:p>
    <w:p w:rsidR="003346F3" w:rsidRDefault="003346F3" w:rsidP="00B25A2F">
      <w:pPr>
        <w:pStyle w:val="PargrafodaLista"/>
        <w:ind w:firstLine="709"/>
        <w:rPr>
          <w:rFonts w:eastAsia="Times New Roman"/>
          <w:bCs/>
          <w:iCs/>
          <w:noProof/>
          <w:szCs w:val="24"/>
        </w:rPr>
      </w:pPr>
    </w:p>
    <w:p w:rsidR="00B25A2F" w:rsidRDefault="00B25A2F" w:rsidP="00B25A2F">
      <w:pPr>
        <w:pStyle w:val="Legenda"/>
        <w:keepNext/>
      </w:pPr>
      <w:bookmarkStart w:id="391" w:name="_Toc446402150"/>
      <w:r>
        <w:t xml:space="preserve">Tabela </w:t>
      </w:r>
      <w:r w:rsidR="0019163D">
        <w:fldChar w:fldCharType="begin"/>
      </w:r>
      <w:r w:rsidR="0019163D">
        <w:instrText xml:space="preserve"> SEQ Tabela \* ARABIC </w:instrText>
      </w:r>
      <w:r w:rsidR="0019163D">
        <w:fldChar w:fldCharType="separate"/>
      </w:r>
      <w:r w:rsidR="006813DF">
        <w:rPr>
          <w:noProof/>
        </w:rPr>
        <w:t>81</w:t>
      </w:r>
      <w:r w:rsidR="0019163D">
        <w:rPr>
          <w:noProof/>
        </w:rPr>
        <w:fldChar w:fldCharType="end"/>
      </w:r>
      <w:r>
        <w:t xml:space="preserve"> </w:t>
      </w:r>
      <w:r w:rsidR="00061E05">
        <w:t xml:space="preserve">Quadro </w:t>
      </w:r>
      <w:r>
        <w:t>Auditorias realizadas</w:t>
      </w:r>
      <w:bookmarkEnd w:id="391"/>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392" w:name="_Toc446402151"/>
      <w:r>
        <w:t xml:space="preserve">Tabela </w:t>
      </w:r>
      <w:r w:rsidR="0019163D">
        <w:fldChar w:fldCharType="begin"/>
      </w:r>
      <w:r w:rsidR="0019163D">
        <w:instrText xml:space="preserve"> SEQ Tabela \* ARABIC </w:instrText>
      </w:r>
      <w:r w:rsidR="0019163D">
        <w:fldChar w:fldCharType="separate"/>
      </w:r>
      <w:r w:rsidR="006813DF">
        <w:rPr>
          <w:noProof/>
        </w:rPr>
        <w:t>82</w:t>
      </w:r>
      <w:r w:rsidR="0019163D">
        <w:rPr>
          <w:noProof/>
        </w:rPr>
        <w:fldChar w:fldCharType="end"/>
      </w:r>
      <w:r>
        <w:t xml:space="preserve"> </w:t>
      </w:r>
      <w:r w:rsidR="001F44B3">
        <w:t xml:space="preserve">Quadro </w:t>
      </w:r>
      <w:r>
        <w:t>Demonstração da execução do plano anual de auditoria</w:t>
      </w:r>
      <w:bookmarkEnd w:id="392"/>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 xml:space="preserve">Capacitação de Servidores Públicos Federais em </w:t>
            </w:r>
            <w:r w:rsidRPr="00F02120">
              <w:rPr>
                <w:i/>
                <w:iCs/>
                <w:color w:val="000000"/>
                <w:sz w:val="20"/>
                <w:szCs w:val="20"/>
              </w:rPr>
              <w:lastRenderedPageBreak/>
              <w:t>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lastRenderedPageBreak/>
              <w:t xml:space="preserve">Substituída. Acompanhamento do funcionamento do controle </w:t>
            </w:r>
            <w:r w:rsidRPr="00F02120">
              <w:rPr>
                <w:sz w:val="20"/>
                <w:szCs w:val="20"/>
              </w:rPr>
              <w:lastRenderedPageBreak/>
              <w:t>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393" w:name="_Toc446402152"/>
      <w:r>
        <w:t xml:space="preserve">Tabela </w:t>
      </w:r>
      <w:r w:rsidR="0019163D">
        <w:fldChar w:fldCharType="begin"/>
      </w:r>
      <w:r w:rsidR="0019163D">
        <w:instrText xml:space="preserve"> SEQ Tabela \* ARABIC </w:instrText>
      </w:r>
      <w:r w:rsidR="0019163D">
        <w:fldChar w:fldCharType="separate"/>
      </w:r>
      <w:r w:rsidR="006813DF">
        <w:rPr>
          <w:noProof/>
        </w:rPr>
        <w:t>83</w:t>
      </w:r>
      <w:r w:rsidR="0019163D">
        <w:rPr>
          <w:noProof/>
        </w:rPr>
        <w:fldChar w:fldCharType="end"/>
      </w:r>
      <w:r>
        <w:t xml:space="preserve"> </w:t>
      </w:r>
      <w:r w:rsidR="00356AAB">
        <w:t xml:space="preserve">Quadro </w:t>
      </w:r>
      <w:r>
        <w:t>P</w:t>
      </w:r>
      <w:r w:rsidRPr="00190DE7">
        <w:t>rincipais constatações e providências adotadas pela Gestão</w:t>
      </w:r>
      <w:bookmarkEnd w:id="393"/>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6.Falta de planejamento de </w:t>
            </w:r>
            <w:r w:rsidRPr="006C5F53">
              <w:rPr>
                <w:rFonts w:eastAsia="Times New Roman"/>
                <w:color w:val="000000"/>
                <w:sz w:val="20"/>
                <w:szCs w:val="20"/>
                <w:lang w:eastAsia="pt-BR"/>
              </w:rPr>
              <w:lastRenderedPageBreak/>
              <w:t>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w:t>
            </w:r>
            <w:r w:rsidRPr="006C5F53">
              <w:rPr>
                <w:rFonts w:eastAsia="Times New Roman"/>
                <w:color w:val="000000"/>
                <w:sz w:val="20"/>
                <w:szCs w:val="20"/>
                <w:lang w:eastAsia="pt-BR"/>
              </w:rPr>
              <w:lastRenderedPageBreak/>
              <w:t>rotas de fuga não proporcionando um nível adequado de segurança aos ocupantes do prédio em casos de incêndio com consequente 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A Administração estará trabalhando em conjunto com a equipe de Engenharia para que novas rotas de fuga possam ser planejadas para o </w:t>
            </w:r>
            <w:r w:rsidRPr="006C5F53">
              <w:rPr>
                <w:rFonts w:eastAsia="Times New Roman"/>
                <w:color w:val="000000"/>
                <w:sz w:val="20"/>
                <w:szCs w:val="20"/>
                <w:lang w:eastAsia="pt-BR"/>
              </w:rPr>
              <w:lastRenderedPageBreak/>
              <w:t>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lastRenderedPageBreak/>
              <w:t>Atendida parcialmente</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18"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F1FCC">
      <w:pPr>
        <w:pStyle w:val="PargrafodaLista"/>
        <w:numPr>
          <w:ilvl w:val="1"/>
          <w:numId w:val="63"/>
        </w:numPr>
        <w:spacing w:after="0"/>
        <w:ind w:left="993" w:hanging="633"/>
        <w:outlineLvl w:val="1"/>
        <w:rPr>
          <w:spacing w:val="-5"/>
        </w:rPr>
      </w:pPr>
      <w:bookmarkStart w:id="394" w:name="_Toc446321702"/>
      <w:r w:rsidRPr="00762F63">
        <w:rPr>
          <w:spacing w:val="-5"/>
        </w:rPr>
        <w:t>Atividades de correição e apuração de ilícitos administrativos</w:t>
      </w:r>
      <w:bookmarkEnd w:id="394"/>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F1FCC">
      <w:pPr>
        <w:pStyle w:val="PargrafodaLista"/>
        <w:numPr>
          <w:ilvl w:val="2"/>
          <w:numId w:val="63"/>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lastRenderedPageBreak/>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6F1FCC">
      <w:pPr>
        <w:pStyle w:val="PargrafodaLista"/>
        <w:numPr>
          <w:ilvl w:val="2"/>
          <w:numId w:val="63"/>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lastRenderedPageBreak/>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Foram instaurado 25 processos em rito 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lastRenderedPageBreak/>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3B038D">
      <w:pPr>
        <w:pStyle w:val="PargrafodaLista"/>
        <w:numPr>
          <w:ilvl w:val="0"/>
          <w:numId w:val="56"/>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lastRenderedPageBreak/>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Processo 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 xml:space="preserve">puração de responsabilidade do </w:t>
            </w:r>
            <w:r w:rsidRPr="00DA71CA">
              <w:rPr>
                <w:sz w:val="20"/>
              </w:rPr>
              <w:lastRenderedPageBreak/>
              <w:t>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lastRenderedPageBreak/>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w:t>
            </w:r>
            <w:r w:rsidR="00DA71CA" w:rsidRPr="00DA71CA">
              <w:rPr>
                <w:sz w:val="20"/>
              </w:rPr>
              <w:lastRenderedPageBreak/>
              <w:t>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lastRenderedPageBreak/>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puração de responsabilidade por fracionamentos de despesas e atos de improbidade administrativa</w:t>
            </w:r>
          </w:p>
        </w:tc>
        <w:tc>
          <w:tcPr>
            <w:tcW w:w="726" w:type="pct"/>
          </w:tcPr>
          <w:p w:rsidR="0029007B" w:rsidRPr="0029007B" w:rsidRDefault="003544A3" w:rsidP="009B56D0">
            <w:pPr>
              <w:spacing w:before="240" w:after="0" w:line="300" w:lineRule="exact"/>
              <w:rPr>
                <w:sz w:val="20"/>
              </w:rPr>
            </w:pPr>
            <w:r w:rsidRPr="0029007B">
              <w:rPr>
                <w:sz w:val="20"/>
              </w:rPr>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6F1FCC">
      <w:pPr>
        <w:pStyle w:val="PargrafodaLista"/>
        <w:numPr>
          <w:ilvl w:val="2"/>
          <w:numId w:val="63"/>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19" w:anchor="art143" w:history="1">
        <w:r w:rsidRPr="00A570ED">
          <w:t>art. 143 da Lei no 8.112, de 1990</w:t>
        </w:r>
      </w:hyperlink>
      <w:r w:rsidRPr="000E5F38">
        <w:rPr>
          <w:rFonts w:eastAsia="Times New Roman"/>
          <w:bCs/>
          <w:iCs/>
          <w:noProof/>
          <w:szCs w:val="24"/>
        </w:rPr>
        <w:t>;</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lastRenderedPageBreak/>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6F1FCC">
      <w:pPr>
        <w:pStyle w:val="PargrafodaLista"/>
        <w:numPr>
          <w:ilvl w:val="2"/>
          <w:numId w:val="63"/>
        </w:numPr>
        <w:ind w:left="1134" w:hanging="708"/>
        <w:rPr>
          <w:spacing w:val="-5"/>
        </w:rPr>
      </w:pPr>
      <w:r>
        <w:rPr>
          <w:spacing w:val="-5"/>
        </w:rPr>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F1FCC">
      <w:pPr>
        <w:pStyle w:val="PargrafodaLista"/>
        <w:numPr>
          <w:ilvl w:val="1"/>
          <w:numId w:val="63"/>
        </w:numPr>
        <w:spacing w:after="0"/>
        <w:ind w:left="993" w:hanging="633"/>
        <w:outlineLvl w:val="1"/>
        <w:rPr>
          <w:spacing w:val="-9"/>
        </w:rPr>
      </w:pPr>
      <w:bookmarkStart w:id="395" w:name="_Toc446321703"/>
      <w:r w:rsidRPr="00762F63">
        <w:rPr>
          <w:spacing w:val="-5"/>
        </w:rPr>
        <w:t>Gestão de riscos e controles internos</w:t>
      </w:r>
      <w:r w:rsidRPr="00231888">
        <w:rPr>
          <w:color w:val="FF0000"/>
          <w:spacing w:val="-4"/>
        </w:rPr>
        <w:t>.</w:t>
      </w:r>
      <w:bookmarkEnd w:id="395"/>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lastRenderedPageBreak/>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F1FCC">
      <w:pPr>
        <w:pStyle w:val="PargrafodaLista"/>
        <w:numPr>
          <w:ilvl w:val="0"/>
          <w:numId w:val="63"/>
        </w:numPr>
        <w:spacing w:after="0"/>
        <w:outlineLvl w:val="0"/>
        <w:rPr>
          <w:b/>
          <w:bCs/>
          <w:szCs w:val="24"/>
        </w:rPr>
      </w:pPr>
      <w:bookmarkStart w:id="396" w:name="_Toc44632170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396"/>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F1FCC">
      <w:pPr>
        <w:pStyle w:val="PargrafodaLista"/>
        <w:numPr>
          <w:ilvl w:val="1"/>
          <w:numId w:val="63"/>
        </w:numPr>
        <w:spacing w:after="0"/>
        <w:ind w:left="993" w:hanging="633"/>
        <w:outlineLvl w:val="1"/>
        <w:rPr>
          <w:color w:val="000000"/>
          <w:spacing w:val="-9"/>
        </w:rPr>
      </w:pPr>
      <w:bookmarkStart w:id="397" w:name="_Toc446321705"/>
      <w:r w:rsidRPr="008A0D64">
        <w:rPr>
          <w:color w:val="000000"/>
          <w:spacing w:val="-4"/>
        </w:rPr>
        <w:t>Canais de acesso do cidadão</w:t>
      </w:r>
      <w:bookmarkEnd w:id="397"/>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 xml:space="preserve">34 (trinta e quatro) denúncias, 45 (quarenta e cinco) reclamações, 110 (cento e dez) pedidos de acesso </w:t>
      </w:r>
      <w:r w:rsidR="008C3F09" w:rsidRPr="00E363B7">
        <w:rPr>
          <w:szCs w:val="24"/>
        </w:rPr>
        <w:lastRenderedPageBreak/>
        <w:t>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398" w:name="_Toc446321793"/>
      <w:r>
        <w:t xml:space="preserve">Figura </w:t>
      </w:r>
      <w:r w:rsidR="006F1FCC">
        <w:fldChar w:fldCharType="begin"/>
      </w:r>
      <w:r w:rsidR="006F1FCC">
        <w:instrText xml:space="preserve"> SEQ Figura \* ARABIC </w:instrText>
      </w:r>
      <w:r w:rsidR="006F1FCC">
        <w:fldChar w:fldCharType="separate"/>
      </w:r>
      <w:r w:rsidR="006F1FCC">
        <w:rPr>
          <w:noProof/>
        </w:rPr>
        <w:t>54</w:t>
      </w:r>
      <w:r w:rsidR="006F1FCC">
        <w:fldChar w:fldCharType="end"/>
      </w:r>
      <w:r>
        <w:t xml:space="preserve"> Demandas atendidas por tipo de manifestação</w:t>
      </w:r>
      <w:bookmarkEnd w:id="398"/>
    </w:p>
    <w:p w:rsidR="00CD15D4" w:rsidRDefault="00CD15D4" w:rsidP="00CD15D4">
      <w:pPr>
        <w:jc w:val="center"/>
        <w:rPr>
          <w:szCs w:val="24"/>
        </w:rPr>
      </w:pPr>
      <w:r>
        <w:rPr>
          <w:noProof/>
          <w:lang w:eastAsia="pt-BR"/>
        </w:rPr>
        <w:drawing>
          <wp:inline distT="0" distB="0" distL="0" distR="0" wp14:anchorId="6330ED24" wp14:editId="67065777">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F1FCC">
      <w:pPr>
        <w:pStyle w:val="PargrafodaLista"/>
        <w:numPr>
          <w:ilvl w:val="1"/>
          <w:numId w:val="63"/>
        </w:numPr>
        <w:spacing w:after="0"/>
        <w:ind w:left="993" w:hanging="633"/>
        <w:outlineLvl w:val="1"/>
        <w:rPr>
          <w:color w:val="000000"/>
          <w:spacing w:val="-9"/>
        </w:rPr>
      </w:pPr>
      <w:bookmarkStart w:id="399" w:name="_Toc446321706"/>
      <w:r w:rsidRPr="00DA4DE0">
        <w:rPr>
          <w:color w:val="000000"/>
          <w:spacing w:val="-6"/>
        </w:rPr>
        <w:t>Carta de Serviços ao Cidadão</w:t>
      </w:r>
      <w:bookmarkEnd w:id="399"/>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w:t>
      </w:r>
      <w:r w:rsidRPr="00E94941">
        <w:rPr>
          <w:szCs w:val="24"/>
        </w:rPr>
        <w:lastRenderedPageBreak/>
        <w:t>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F1FCC">
      <w:pPr>
        <w:pStyle w:val="PargrafodaLista"/>
        <w:numPr>
          <w:ilvl w:val="1"/>
          <w:numId w:val="63"/>
        </w:numPr>
        <w:spacing w:after="0"/>
        <w:ind w:left="993" w:hanging="633"/>
        <w:outlineLvl w:val="1"/>
        <w:rPr>
          <w:color w:val="000000"/>
          <w:spacing w:val="-9"/>
        </w:rPr>
      </w:pPr>
      <w:bookmarkStart w:id="400" w:name="_Toc44632170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400"/>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F1FCC">
      <w:pPr>
        <w:pStyle w:val="PargrafodaLista"/>
        <w:numPr>
          <w:ilvl w:val="1"/>
          <w:numId w:val="63"/>
        </w:numPr>
        <w:spacing w:after="0"/>
        <w:ind w:left="993" w:hanging="633"/>
        <w:outlineLvl w:val="1"/>
        <w:rPr>
          <w:color w:val="000000"/>
          <w:spacing w:val="-9"/>
        </w:rPr>
      </w:pPr>
      <w:bookmarkStart w:id="401" w:name="_Toc446321708"/>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401"/>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lastRenderedPageBreak/>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F1FCC">
      <w:pPr>
        <w:pStyle w:val="PargrafodaLista"/>
        <w:numPr>
          <w:ilvl w:val="0"/>
          <w:numId w:val="63"/>
        </w:numPr>
        <w:spacing w:after="0"/>
        <w:outlineLvl w:val="0"/>
        <w:rPr>
          <w:rFonts w:ascii="Arial" w:hAnsi="Arial" w:cs="Arial"/>
          <w:b/>
          <w:bCs/>
          <w:szCs w:val="24"/>
        </w:rPr>
      </w:pPr>
      <w:bookmarkStart w:id="402" w:name="_Toc446321709"/>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402"/>
    </w:p>
    <w:p w:rsidR="00235962" w:rsidRPr="006F06FA" w:rsidRDefault="00235962" w:rsidP="006F1FCC">
      <w:pPr>
        <w:pStyle w:val="PargrafodaLista"/>
        <w:numPr>
          <w:ilvl w:val="1"/>
          <w:numId w:val="63"/>
        </w:numPr>
        <w:spacing w:after="0"/>
        <w:ind w:left="993" w:hanging="633"/>
        <w:outlineLvl w:val="1"/>
        <w:rPr>
          <w:color w:val="000000"/>
          <w:spacing w:val="-9"/>
          <w:highlight w:val="yellow"/>
        </w:rPr>
      </w:pPr>
      <w:bookmarkStart w:id="403" w:name="_Toc446321710"/>
      <w:r w:rsidRPr="006F06FA">
        <w:rPr>
          <w:color w:val="000000"/>
          <w:spacing w:val="-9"/>
          <w:highlight w:val="yellow"/>
        </w:rPr>
        <w:t>Desempenho financeiro do exercício</w:t>
      </w:r>
      <w:bookmarkEnd w:id="403"/>
    </w:p>
    <w:p w:rsidR="00FF1FCE" w:rsidRDefault="006F06FA" w:rsidP="00FF1FCE">
      <w:pPr>
        <w:pStyle w:val="PargrafodaLista"/>
        <w:spacing w:after="0"/>
        <w:ind w:left="993"/>
        <w:outlineLvl w:val="1"/>
        <w:rPr>
          <w:color w:val="000000"/>
          <w:spacing w:val="-9"/>
        </w:rPr>
      </w:pPr>
      <w:bookmarkStart w:id="404" w:name="_Toc446321711"/>
      <w:r>
        <w:rPr>
          <w:color w:val="000000"/>
          <w:spacing w:val="-9"/>
        </w:rPr>
        <w:t>Pendente</w:t>
      </w:r>
      <w:bookmarkEnd w:id="404"/>
    </w:p>
    <w:p w:rsidR="00D519F1" w:rsidRDefault="00661E5A" w:rsidP="006F1FCC">
      <w:pPr>
        <w:pStyle w:val="PargrafodaLista"/>
        <w:numPr>
          <w:ilvl w:val="1"/>
          <w:numId w:val="63"/>
        </w:numPr>
        <w:spacing w:after="0"/>
        <w:ind w:left="0" w:firstLine="360"/>
        <w:outlineLvl w:val="1"/>
        <w:rPr>
          <w:color w:val="000000"/>
          <w:spacing w:val="-7"/>
        </w:rPr>
      </w:pPr>
      <w:r>
        <w:rPr>
          <w:color w:val="000000"/>
          <w:spacing w:val="-7"/>
        </w:rPr>
        <w:t xml:space="preserve">     </w:t>
      </w:r>
      <w:bookmarkStart w:id="405" w:name="_Toc44632171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405"/>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6F1FCC">
      <w:pPr>
        <w:pStyle w:val="PargrafodaLista"/>
        <w:numPr>
          <w:ilvl w:val="1"/>
          <w:numId w:val="63"/>
        </w:numPr>
        <w:spacing w:after="0"/>
        <w:ind w:left="993" w:hanging="633"/>
        <w:outlineLvl w:val="1"/>
        <w:rPr>
          <w:color w:val="000000"/>
          <w:spacing w:val="-7"/>
        </w:rPr>
      </w:pPr>
      <w:bookmarkStart w:id="406" w:name="_Toc446321713"/>
      <w:r w:rsidRPr="00B32202">
        <w:rPr>
          <w:color w:val="000000"/>
          <w:spacing w:val="-7"/>
        </w:rPr>
        <w:t>Demonstrações contábeis exigidas pela Lei 4.320/64 e notas explicativas</w:t>
      </w:r>
      <w:bookmarkEnd w:id="406"/>
    </w:p>
    <w:p w:rsidR="00783872" w:rsidRPr="00B32202" w:rsidRDefault="00783872" w:rsidP="00783872">
      <w:pPr>
        <w:pStyle w:val="PargrafodaLista"/>
        <w:spacing w:after="0"/>
        <w:ind w:left="993"/>
        <w:outlineLvl w:val="1"/>
        <w:rPr>
          <w:color w:val="000000"/>
          <w:spacing w:val="-7"/>
        </w:rPr>
      </w:pPr>
      <w:bookmarkStart w:id="407" w:name="_Toc446321714"/>
      <w:r>
        <w:rPr>
          <w:color w:val="000000"/>
          <w:spacing w:val="-7"/>
        </w:rPr>
        <w:t>Considerando que a visibilidade não ficou muito boa, todas as demonstrações foram incluídas como anexo desse relatório.</w:t>
      </w:r>
      <w:bookmarkEnd w:id="407"/>
    </w:p>
    <w:p w:rsidR="00966F94" w:rsidRPr="0051665B" w:rsidRDefault="00966F94" w:rsidP="006F1FCC">
      <w:pPr>
        <w:pStyle w:val="PargrafodaLista"/>
        <w:numPr>
          <w:ilvl w:val="2"/>
          <w:numId w:val="63"/>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408" w:name="_Toc446321794"/>
      <w:r>
        <w:lastRenderedPageBreak/>
        <w:t xml:space="preserve">Figura </w:t>
      </w:r>
      <w:r w:rsidR="006F1FCC">
        <w:fldChar w:fldCharType="begin"/>
      </w:r>
      <w:r w:rsidR="006F1FCC">
        <w:instrText xml:space="preserve"> SEQ Figura \* ARABIC </w:instrText>
      </w:r>
      <w:r w:rsidR="006F1FCC">
        <w:fldChar w:fldCharType="separate"/>
      </w:r>
      <w:r w:rsidR="006F1FCC">
        <w:rPr>
          <w:noProof/>
        </w:rPr>
        <w:t>55</w:t>
      </w:r>
      <w:r w:rsidR="006F1FCC">
        <w:fldChar w:fldCharType="end"/>
      </w:r>
      <w:r>
        <w:t xml:space="preserve"> </w:t>
      </w:r>
      <w:r w:rsidRPr="00952711">
        <w:t>Balanço Orçamentário</w:t>
      </w:r>
      <w:bookmarkEnd w:id="408"/>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795664D1" wp14:editId="0266980C">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34E3AA0D" wp14:editId="1CFF7637">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0F66DD06" wp14:editId="7839D5C4">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5DCAAEF2" wp14:editId="43A665BC">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F1FCC">
      <w:pPr>
        <w:pStyle w:val="PargrafodaLista"/>
        <w:numPr>
          <w:ilvl w:val="2"/>
          <w:numId w:val="63"/>
        </w:numPr>
        <w:spacing w:after="0"/>
        <w:rPr>
          <w:color w:val="000000"/>
          <w:spacing w:val="-7"/>
        </w:rPr>
      </w:pPr>
      <w:r w:rsidRPr="0051665B">
        <w:rPr>
          <w:color w:val="000000"/>
          <w:spacing w:val="-7"/>
        </w:rPr>
        <w:t xml:space="preserve"> Balanço Financeiro</w:t>
      </w:r>
    </w:p>
    <w:p w:rsidR="001F0E86" w:rsidRDefault="001F0E86" w:rsidP="001F0E86">
      <w:pPr>
        <w:pStyle w:val="Legenda"/>
        <w:keepNext/>
        <w:ind w:right="-1506"/>
      </w:pPr>
      <w:bookmarkStart w:id="409" w:name="_Toc446321795"/>
      <w:r>
        <w:t xml:space="preserve">Figura </w:t>
      </w:r>
      <w:r w:rsidR="006F1FCC">
        <w:fldChar w:fldCharType="begin"/>
      </w:r>
      <w:r w:rsidR="006F1FCC">
        <w:instrText xml:space="preserve"> SEQ Figura \* ARABIC </w:instrText>
      </w:r>
      <w:r w:rsidR="006F1FCC">
        <w:fldChar w:fldCharType="separate"/>
      </w:r>
      <w:r w:rsidR="006F1FCC">
        <w:rPr>
          <w:noProof/>
        </w:rPr>
        <w:t>56</w:t>
      </w:r>
      <w:r w:rsidR="006F1FCC">
        <w:fldChar w:fldCharType="end"/>
      </w:r>
      <w:r>
        <w:t xml:space="preserve"> </w:t>
      </w:r>
      <w:r w:rsidRPr="004E4E5E">
        <w:t>Balanço Financeiro</w:t>
      </w:r>
      <w:bookmarkEnd w:id="409"/>
    </w:p>
    <w:p w:rsidR="00F7513D" w:rsidRDefault="00F7513D" w:rsidP="00F27492">
      <w:pPr>
        <w:pStyle w:val="PargrafodaLista"/>
        <w:spacing w:after="0"/>
        <w:ind w:left="0"/>
        <w:rPr>
          <w:color w:val="000000"/>
          <w:spacing w:val="-7"/>
        </w:rPr>
      </w:pPr>
      <w:r>
        <w:rPr>
          <w:noProof/>
          <w:lang w:eastAsia="pt-BR"/>
        </w:rPr>
        <w:drawing>
          <wp:inline distT="0" distB="0" distL="0" distR="0" wp14:anchorId="6199C5BF" wp14:editId="6344122B">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4579D709" wp14:editId="6E3B3ED2">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F1FCC">
      <w:pPr>
        <w:pStyle w:val="PargrafodaLista"/>
        <w:numPr>
          <w:ilvl w:val="2"/>
          <w:numId w:val="63"/>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410" w:name="_Toc446321796"/>
      <w:r>
        <w:t xml:space="preserve">Figura </w:t>
      </w:r>
      <w:r w:rsidR="006F1FCC">
        <w:fldChar w:fldCharType="begin"/>
      </w:r>
      <w:r w:rsidR="006F1FCC">
        <w:instrText xml:space="preserve"> SEQ Figura \* ARABIC </w:instrText>
      </w:r>
      <w:r w:rsidR="006F1FCC">
        <w:fldChar w:fldCharType="separate"/>
      </w:r>
      <w:r w:rsidR="006F1FCC">
        <w:rPr>
          <w:noProof/>
        </w:rPr>
        <w:t>57</w:t>
      </w:r>
      <w:r w:rsidR="006F1FCC">
        <w:fldChar w:fldCharType="end"/>
      </w:r>
      <w:r>
        <w:t xml:space="preserve"> </w:t>
      </w:r>
      <w:r w:rsidRPr="00423814">
        <w:t>Balanço Patrimonial</w:t>
      </w:r>
      <w:bookmarkEnd w:id="410"/>
    </w:p>
    <w:p w:rsidR="00F7513D" w:rsidRDefault="00D77EE6" w:rsidP="00F27492">
      <w:pPr>
        <w:pStyle w:val="PargrafodaLista"/>
        <w:spacing w:after="0"/>
        <w:ind w:left="0"/>
        <w:rPr>
          <w:color w:val="000000"/>
          <w:spacing w:val="-7"/>
        </w:rPr>
      </w:pPr>
      <w:r>
        <w:rPr>
          <w:noProof/>
          <w:lang w:eastAsia="pt-BR"/>
        </w:rPr>
        <w:drawing>
          <wp:inline distT="0" distB="0" distL="0" distR="0" wp14:anchorId="71E5F439" wp14:editId="1DD72B51">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62A57899" wp14:editId="01106BF0">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6E098E4E" wp14:editId="7FA54869">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F1FCC">
      <w:pPr>
        <w:pStyle w:val="PargrafodaLista"/>
        <w:numPr>
          <w:ilvl w:val="2"/>
          <w:numId w:val="63"/>
        </w:numPr>
        <w:spacing w:after="0"/>
        <w:rPr>
          <w:color w:val="000000"/>
          <w:spacing w:val="-7"/>
        </w:rPr>
      </w:pPr>
      <w:r w:rsidRPr="0051665B">
        <w:rPr>
          <w:color w:val="000000"/>
          <w:spacing w:val="-7"/>
        </w:rPr>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411" w:name="_Toc446321797"/>
      <w:r>
        <w:t xml:space="preserve">Figura </w:t>
      </w:r>
      <w:r w:rsidR="006F1FCC">
        <w:fldChar w:fldCharType="begin"/>
      </w:r>
      <w:r w:rsidR="006F1FCC">
        <w:instrText xml:space="preserve"> SEQ Figura \* ARABIC </w:instrText>
      </w:r>
      <w:r w:rsidR="006F1FCC">
        <w:fldChar w:fldCharType="separate"/>
      </w:r>
      <w:r w:rsidR="006F1FCC">
        <w:rPr>
          <w:noProof/>
        </w:rPr>
        <w:t>58</w:t>
      </w:r>
      <w:r w:rsidR="006F1FCC">
        <w:fldChar w:fldCharType="end"/>
      </w:r>
      <w:r>
        <w:t xml:space="preserve"> </w:t>
      </w:r>
      <w:r w:rsidRPr="009068D8">
        <w:t>6.4.4.</w:t>
      </w:r>
      <w:r w:rsidRPr="009068D8">
        <w:tab/>
        <w:t>Demonstração das variações patrimoniais</w:t>
      </w:r>
      <w:bookmarkEnd w:id="411"/>
    </w:p>
    <w:p w:rsidR="00474FA7" w:rsidRDefault="00474FA7" w:rsidP="00F27492">
      <w:pPr>
        <w:pStyle w:val="PargrafodaLista"/>
        <w:spacing w:after="0"/>
        <w:ind w:left="0"/>
        <w:rPr>
          <w:color w:val="000000"/>
          <w:spacing w:val="-7"/>
        </w:rPr>
      </w:pPr>
      <w:r>
        <w:rPr>
          <w:noProof/>
          <w:lang w:eastAsia="pt-BR"/>
        </w:rPr>
        <w:drawing>
          <wp:inline distT="0" distB="0" distL="0" distR="0" wp14:anchorId="02D7D61D" wp14:editId="2D3DD4A7">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3813D467" wp14:editId="6BC833B4">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7A747ABF" wp14:editId="6195E30D">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F1FCC">
      <w:pPr>
        <w:pStyle w:val="PargrafodaLista"/>
        <w:numPr>
          <w:ilvl w:val="2"/>
          <w:numId w:val="63"/>
        </w:numPr>
        <w:spacing w:after="0"/>
        <w:jc w:val="left"/>
        <w:rPr>
          <w:color w:val="000000"/>
          <w:spacing w:val="-7"/>
        </w:rPr>
      </w:pPr>
      <w:r w:rsidRPr="0051665B">
        <w:rPr>
          <w:color w:val="000000"/>
          <w:spacing w:val="-7"/>
        </w:rPr>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4E3458B1" wp14:editId="493B5884">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F1FCC">
      <w:pPr>
        <w:pStyle w:val="PargrafodaLista"/>
        <w:numPr>
          <w:ilvl w:val="2"/>
          <w:numId w:val="63"/>
        </w:numPr>
        <w:spacing w:after="0"/>
        <w:jc w:val="left"/>
        <w:rPr>
          <w:color w:val="000000"/>
          <w:spacing w:val="-7"/>
        </w:rPr>
      </w:pPr>
      <w:r w:rsidRPr="0051665B">
        <w:rPr>
          <w:color w:val="000000"/>
          <w:spacing w:val="-7"/>
        </w:rPr>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04BF8E1B" wp14:editId="43BB6698">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F1FCC">
      <w:pPr>
        <w:pStyle w:val="PargrafodaLista"/>
        <w:numPr>
          <w:ilvl w:val="2"/>
          <w:numId w:val="63"/>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412" w:name="_Toc446321798"/>
      <w:r>
        <w:t xml:space="preserve">Figura </w:t>
      </w:r>
      <w:r w:rsidR="006F1FCC">
        <w:fldChar w:fldCharType="begin"/>
      </w:r>
      <w:r w:rsidR="006F1FCC">
        <w:instrText xml:space="preserve"> SEQ Figura \* ARABIC </w:instrText>
      </w:r>
      <w:r w:rsidR="006F1FCC">
        <w:fldChar w:fldCharType="separate"/>
      </w:r>
      <w:r w:rsidR="006F1FCC">
        <w:rPr>
          <w:noProof/>
        </w:rPr>
        <w:t>59</w:t>
      </w:r>
      <w:r w:rsidR="006F1FCC">
        <w:fldChar w:fldCharType="end"/>
      </w:r>
      <w:r>
        <w:t xml:space="preserve"> </w:t>
      </w:r>
      <w:r w:rsidRPr="007C66EA">
        <w:t>6.4.7.</w:t>
      </w:r>
      <w:r w:rsidRPr="007C66EA">
        <w:tab/>
        <w:t>Demonstração do Fluxo de Caixa</w:t>
      </w:r>
      <w:bookmarkEnd w:id="412"/>
    </w:p>
    <w:p w:rsidR="000F3640" w:rsidRDefault="000F3640" w:rsidP="00F27492">
      <w:pPr>
        <w:rPr>
          <w:rFonts w:ascii="Arial" w:hAnsi="Arial" w:cs="Arial"/>
          <w:color w:val="000000"/>
          <w:spacing w:val="-7"/>
        </w:rPr>
      </w:pPr>
      <w:r>
        <w:rPr>
          <w:noProof/>
          <w:lang w:eastAsia="pt-BR"/>
        </w:rPr>
        <w:drawing>
          <wp:inline distT="0" distB="0" distL="0" distR="0" wp14:anchorId="075BA552" wp14:editId="61E1F4EF">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347E4CDE" wp14:editId="6C57A488">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794FE4F9" wp14:editId="09101022">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3B038D">
      <w:pPr>
        <w:pStyle w:val="PargrafodaLista"/>
        <w:numPr>
          <w:ilvl w:val="0"/>
          <w:numId w:val="38"/>
        </w:numPr>
        <w:spacing w:after="0"/>
        <w:outlineLvl w:val="0"/>
        <w:rPr>
          <w:rFonts w:ascii="Arial" w:hAnsi="Arial" w:cs="Arial"/>
          <w:b/>
          <w:bCs/>
          <w:szCs w:val="24"/>
        </w:rPr>
      </w:pPr>
      <w:bookmarkStart w:id="413" w:name="_Toc446321715"/>
      <w:r>
        <w:rPr>
          <w:rFonts w:ascii="Arial" w:hAnsi="Arial" w:cs="Arial"/>
          <w:b/>
          <w:bCs/>
          <w:szCs w:val="24"/>
        </w:rPr>
        <w:t>ÁREAS ESPECIAIS DA GESTÃO</w:t>
      </w:r>
      <w:bookmarkEnd w:id="413"/>
    </w:p>
    <w:p w:rsidR="00F73694" w:rsidRPr="002A4695" w:rsidRDefault="00F73694" w:rsidP="003B038D">
      <w:pPr>
        <w:pStyle w:val="PargrafodaLista"/>
        <w:numPr>
          <w:ilvl w:val="1"/>
          <w:numId w:val="38"/>
        </w:numPr>
        <w:spacing w:after="0"/>
        <w:outlineLvl w:val="0"/>
        <w:rPr>
          <w:bCs/>
          <w:szCs w:val="24"/>
        </w:rPr>
      </w:pPr>
      <w:bookmarkStart w:id="414" w:name="_Toc446321716"/>
      <w:r w:rsidRPr="002A4695">
        <w:rPr>
          <w:bCs/>
          <w:szCs w:val="24"/>
        </w:rPr>
        <w:t>Gestão de pessoas</w:t>
      </w:r>
      <w:bookmarkEnd w:id="414"/>
    </w:p>
    <w:p w:rsidR="00F73694" w:rsidRPr="00AC4069" w:rsidRDefault="00F73694" w:rsidP="003B038D">
      <w:pPr>
        <w:pStyle w:val="PargrafodaLista"/>
        <w:numPr>
          <w:ilvl w:val="2"/>
          <w:numId w:val="38"/>
        </w:numPr>
        <w:spacing w:after="0"/>
        <w:outlineLvl w:val="2"/>
        <w:rPr>
          <w:color w:val="000000"/>
          <w:spacing w:val="-11"/>
        </w:rPr>
      </w:pPr>
      <w:r w:rsidRPr="000310B2">
        <w:rPr>
          <w:color w:val="000000"/>
          <w:spacing w:val="-11"/>
        </w:rPr>
        <w:t xml:space="preserve"> </w:t>
      </w:r>
      <w:bookmarkStart w:id="415" w:name="_Toc446321717"/>
      <w:r w:rsidRPr="00860E02">
        <w:rPr>
          <w:bCs/>
          <w:szCs w:val="24"/>
        </w:rPr>
        <w:t>Estrutura de pessoal da unidade</w:t>
      </w:r>
      <w:bookmarkEnd w:id="415"/>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bookmarkStart w:id="416" w:name="_Toc446402153"/>
      <w:r>
        <w:t xml:space="preserve">Tabela </w:t>
      </w:r>
      <w:r w:rsidR="0019163D">
        <w:fldChar w:fldCharType="begin"/>
      </w:r>
      <w:r w:rsidR="0019163D">
        <w:instrText xml:space="preserve"> SEQ Tabela \* ARABIC </w:instrText>
      </w:r>
      <w:r w:rsidR="0019163D">
        <w:fldChar w:fldCharType="separate"/>
      </w:r>
      <w:r w:rsidR="006813DF">
        <w:rPr>
          <w:noProof/>
        </w:rPr>
        <w:t>84</w:t>
      </w:r>
      <w:r w:rsidR="0019163D">
        <w:rPr>
          <w:noProof/>
        </w:rPr>
        <w:fldChar w:fldCharType="end"/>
      </w:r>
      <w:r>
        <w:t xml:space="preserve"> Quadro </w:t>
      </w:r>
      <w:r w:rsidRPr="007D3DA3">
        <w:t>Ingressos e Egressos no decorrer do exercício</w:t>
      </w:r>
      <w:bookmarkEnd w:id="416"/>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bookmarkStart w:id="417" w:name="_Toc446402154"/>
      <w:r>
        <w:t xml:space="preserve">Tabela </w:t>
      </w:r>
      <w:r w:rsidR="0019163D">
        <w:fldChar w:fldCharType="begin"/>
      </w:r>
      <w:r w:rsidR="0019163D">
        <w:instrText xml:space="preserve"> SEQ Tabela \* ARABIC </w:instrText>
      </w:r>
      <w:r w:rsidR="0019163D">
        <w:fldChar w:fldCharType="separate"/>
      </w:r>
      <w:r w:rsidR="006813DF">
        <w:rPr>
          <w:noProof/>
        </w:rPr>
        <w:t>85</w:t>
      </w:r>
      <w:r w:rsidR="0019163D">
        <w:rPr>
          <w:noProof/>
        </w:rPr>
        <w:fldChar w:fldCharType="end"/>
      </w:r>
      <w:r>
        <w:t xml:space="preserve"> </w:t>
      </w:r>
      <w:r w:rsidRPr="00ED1540">
        <w:t>distribuição da força de trabalho</w:t>
      </w:r>
      <w:bookmarkEnd w:id="417"/>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3B038D">
      <w:pPr>
        <w:pStyle w:val="PargrafodaLista"/>
        <w:numPr>
          <w:ilvl w:val="3"/>
          <w:numId w:val="38"/>
        </w:numPr>
        <w:spacing w:after="0"/>
        <w:ind w:left="1560" w:hanging="851"/>
        <w:outlineLvl w:val="2"/>
        <w:rPr>
          <w:bCs/>
          <w:szCs w:val="24"/>
        </w:rPr>
      </w:pPr>
      <w:bookmarkStart w:id="418" w:name="_Toc446321718"/>
      <w:r w:rsidRPr="003E6424">
        <w:rPr>
          <w:bCs/>
          <w:szCs w:val="24"/>
        </w:rPr>
        <w:t>Análise Crítica</w:t>
      </w:r>
      <w:bookmarkEnd w:id="418"/>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B038D">
      <w:pPr>
        <w:pStyle w:val="PargrafodaLista"/>
        <w:numPr>
          <w:ilvl w:val="3"/>
          <w:numId w:val="38"/>
        </w:numPr>
        <w:spacing w:after="0"/>
        <w:ind w:left="2410" w:hanging="850"/>
        <w:outlineLvl w:val="2"/>
        <w:rPr>
          <w:bCs/>
          <w:szCs w:val="24"/>
        </w:rPr>
      </w:pPr>
      <w:bookmarkStart w:id="419" w:name="_Toc446321719"/>
      <w:r w:rsidRPr="003E6424">
        <w:rPr>
          <w:bCs/>
          <w:szCs w:val="24"/>
        </w:rPr>
        <w:t>Qualificação e Capacitação da força de trabalho</w:t>
      </w:r>
      <w:bookmarkEnd w:id="419"/>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420" w:name="_Toc446402155"/>
      <w:r>
        <w:t xml:space="preserve">Tabela </w:t>
      </w:r>
      <w:r w:rsidR="0019163D">
        <w:fldChar w:fldCharType="begin"/>
      </w:r>
      <w:r w:rsidR="0019163D">
        <w:instrText xml:space="preserve"> SEQ Tabela \* ARABIC </w:instrText>
      </w:r>
      <w:r w:rsidR="0019163D">
        <w:fldChar w:fldCharType="separate"/>
      </w:r>
      <w:r w:rsidR="006813DF">
        <w:rPr>
          <w:noProof/>
        </w:rPr>
        <w:t>86</w:t>
      </w:r>
      <w:r w:rsidR="0019163D">
        <w:rPr>
          <w:noProof/>
        </w:rPr>
        <w:fldChar w:fldCharType="end"/>
      </w:r>
      <w:r>
        <w:t xml:space="preserve"> </w:t>
      </w:r>
      <w:r w:rsidRPr="00787704">
        <w:t>qualificação da força de trabalho</w:t>
      </w:r>
      <w:bookmarkEnd w:id="420"/>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421" w:name="_Toc446402156"/>
      <w:r>
        <w:t xml:space="preserve">Tabela </w:t>
      </w:r>
      <w:r w:rsidR="0019163D">
        <w:fldChar w:fldCharType="begin"/>
      </w:r>
      <w:r w:rsidR="0019163D">
        <w:instrText xml:space="preserve"> SEQ Tabela \* ARABIC </w:instrText>
      </w:r>
      <w:r w:rsidR="0019163D">
        <w:fldChar w:fldCharType="separate"/>
      </w:r>
      <w:r w:rsidR="006813DF">
        <w:rPr>
          <w:noProof/>
        </w:rPr>
        <w:t>87</w:t>
      </w:r>
      <w:r w:rsidR="0019163D">
        <w:rPr>
          <w:noProof/>
        </w:rPr>
        <w:fldChar w:fldCharType="end"/>
      </w:r>
      <w:r>
        <w:t xml:space="preserve"> Relatório de Capacitação</w:t>
      </w:r>
      <w:bookmarkEnd w:id="421"/>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AVALIAÇÃO DOS PROJETOS DE EXTENSÃO E ENCONTRO </w:t>
            </w:r>
            <w:r w:rsidRPr="00C2189B">
              <w:rPr>
                <w:sz w:val="20"/>
                <w:szCs w:val="20"/>
              </w:rPr>
              <w:lastRenderedPageBreak/>
              <w:t>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ENSINO BÁSICO, TÉCNICO E </w:t>
            </w:r>
            <w:r w:rsidRPr="00C2189B">
              <w:rPr>
                <w:sz w:val="20"/>
                <w:szCs w:val="20"/>
              </w:rPr>
              <w:lastRenderedPageBreak/>
              <w:t>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PARTICIPAÇÃO NO SIMPÓSIO SOBRE PLANTAS DANINHAS E </w:t>
            </w:r>
            <w:r w:rsidRPr="00C2189B">
              <w:rPr>
                <w:sz w:val="20"/>
                <w:szCs w:val="20"/>
              </w:rPr>
              <w:lastRenderedPageBreak/>
              <w:t>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SISTEMA DE MOTORES </w:t>
            </w:r>
            <w:r w:rsidRPr="00C2189B">
              <w:rPr>
                <w:sz w:val="20"/>
                <w:szCs w:val="20"/>
              </w:rPr>
              <w:lastRenderedPageBreak/>
              <w:t>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ENSINO BÁSICO, TÉCNICO E </w:t>
            </w:r>
            <w:r w:rsidRPr="00C2189B">
              <w:rPr>
                <w:sz w:val="20"/>
                <w:szCs w:val="20"/>
              </w:rPr>
              <w:lastRenderedPageBreak/>
              <w:t>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t xml:space="preserve">Fonte: DGP 2015 </w:t>
      </w:r>
    </w:p>
    <w:p w:rsidR="000F0C9F" w:rsidRPr="00242F5B" w:rsidRDefault="000F0C9F" w:rsidP="003B038D">
      <w:pPr>
        <w:pStyle w:val="PargrafodaLista"/>
        <w:numPr>
          <w:ilvl w:val="3"/>
          <w:numId w:val="38"/>
        </w:numPr>
        <w:spacing w:after="0"/>
        <w:ind w:left="2410" w:hanging="850"/>
        <w:outlineLvl w:val="2"/>
        <w:rPr>
          <w:bCs/>
          <w:szCs w:val="24"/>
        </w:rPr>
      </w:pPr>
      <w:bookmarkStart w:id="422" w:name="_Toc44632172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422"/>
    </w:p>
    <w:p w:rsidR="000969AC" w:rsidRDefault="000969AC" w:rsidP="000969AC">
      <w:pPr>
        <w:pStyle w:val="PargrafodaLista"/>
        <w:spacing w:after="0"/>
        <w:ind w:left="1497"/>
        <w:rPr>
          <w:szCs w:val="24"/>
        </w:rPr>
      </w:pPr>
    </w:p>
    <w:p w:rsidR="002A014D" w:rsidRDefault="002A014D" w:rsidP="002A014D">
      <w:pPr>
        <w:pStyle w:val="Legenda"/>
        <w:keepNext/>
      </w:pPr>
      <w:bookmarkStart w:id="423" w:name="_Toc446402157"/>
      <w:r>
        <w:t xml:space="preserve">Tabela </w:t>
      </w:r>
      <w:r w:rsidR="0019163D">
        <w:fldChar w:fldCharType="begin"/>
      </w:r>
      <w:r w:rsidR="0019163D">
        <w:instrText xml:space="preserve"> SEQ Tabela \* ARABIC </w:instrText>
      </w:r>
      <w:r w:rsidR="0019163D">
        <w:fldChar w:fldCharType="separate"/>
      </w:r>
      <w:r w:rsidR="006813DF">
        <w:rPr>
          <w:noProof/>
        </w:rPr>
        <w:t>88</w:t>
      </w:r>
      <w:r w:rsidR="0019163D">
        <w:rPr>
          <w:noProof/>
        </w:rPr>
        <w:fldChar w:fldCharType="end"/>
      </w:r>
      <w:r>
        <w:t xml:space="preserve"> </w:t>
      </w:r>
      <w:r w:rsidRPr="00C7773E">
        <w:t>Custos de Pessoal da Unidade Jurisdicionada</w:t>
      </w:r>
      <w:bookmarkEnd w:id="423"/>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w:t>
            </w:r>
            <w:r w:rsidRPr="000969AC">
              <w:rPr>
                <w:rFonts w:eastAsia="Times New Roman"/>
                <w:b/>
                <w:bCs/>
                <w:color w:val="000000"/>
                <w:sz w:val="14"/>
                <w:szCs w:val="14"/>
              </w:rPr>
              <w:lastRenderedPageBreak/>
              <w:t>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lastRenderedPageBreak/>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lastRenderedPageBreak/>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3B038D">
      <w:pPr>
        <w:pStyle w:val="PargrafodaLista"/>
        <w:numPr>
          <w:ilvl w:val="3"/>
          <w:numId w:val="38"/>
        </w:numPr>
        <w:spacing w:after="0"/>
        <w:ind w:left="2410" w:hanging="850"/>
        <w:outlineLvl w:val="2"/>
        <w:rPr>
          <w:bCs/>
          <w:szCs w:val="24"/>
        </w:rPr>
      </w:pPr>
      <w:bookmarkStart w:id="424" w:name="_Toc446321721"/>
      <w:r w:rsidRPr="00142C77">
        <w:rPr>
          <w:bCs/>
          <w:szCs w:val="24"/>
        </w:rPr>
        <w:t>Gestão de riscos</w:t>
      </w:r>
      <w:r w:rsidR="00250405" w:rsidRPr="00142C77">
        <w:rPr>
          <w:bCs/>
          <w:szCs w:val="24"/>
        </w:rPr>
        <w:t xml:space="preserve"> relacionados ao pessoal</w:t>
      </w:r>
      <w:bookmarkStart w:id="425" w:name="_Toc365889817"/>
      <w:bookmarkEnd w:id="424"/>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w:t>
      </w:r>
      <w:r w:rsidRPr="007C2938">
        <w:rPr>
          <w:bCs/>
          <w:iCs/>
          <w:szCs w:val="24"/>
          <w:lang w:eastAsia="x-none"/>
        </w:rPr>
        <w:lastRenderedPageBreak/>
        <w:t>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lastRenderedPageBreak/>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3B038D">
      <w:pPr>
        <w:pStyle w:val="PargrafodaLista"/>
        <w:numPr>
          <w:ilvl w:val="2"/>
          <w:numId w:val="38"/>
        </w:numPr>
        <w:spacing w:after="0"/>
        <w:outlineLvl w:val="2"/>
        <w:rPr>
          <w:bCs/>
          <w:szCs w:val="24"/>
        </w:rPr>
      </w:pPr>
      <w:bookmarkStart w:id="426" w:name="_Toc446321722"/>
      <w:r w:rsidRPr="008A16C7">
        <w:rPr>
          <w:bCs/>
          <w:szCs w:val="24"/>
        </w:rPr>
        <w:lastRenderedPageBreak/>
        <w:t>Contratação de pessoal de apoio e de estagiários</w:t>
      </w:r>
      <w:bookmarkEnd w:id="426"/>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427" w:name="_Toc446402158"/>
      <w:r>
        <w:t xml:space="preserve">Tabela </w:t>
      </w:r>
      <w:r w:rsidR="0019163D">
        <w:fldChar w:fldCharType="begin"/>
      </w:r>
      <w:r w:rsidR="0019163D">
        <w:instrText xml:space="preserve"> SEQ Tabela \* ARABIC </w:instrText>
      </w:r>
      <w:r w:rsidR="0019163D">
        <w:fldChar w:fldCharType="separate"/>
      </w:r>
      <w:r w:rsidR="006813DF">
        <w:rPr>
          <w:noProof/>
        </w:rPr>
        <w:t>89</w:t>
      </w:r>
      <w:r w:rsidR="0019163D">
        <w:rPr>
          <w:noProof/>
        </w:rPr>
        <w:fldChar w:fldCharType="end"/>
      </w:r>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427"/>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lastRenderedPageBreak/>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428" w:name="_Toc446402159"/>
      <w:r>
        <w:t xml:space="preserve">Tabela </w:t>
      </w:r>
      <w:r w:rsidR="0019163D">
        <w:fldChar w:fldCharType="begin"/>
      </w:r>
      <w:r w:rsidR="0019163D">
        <w:instrText xml:space="preserve"> SEQ Tabela \* ARABIC </w:instrText>
      </w:r>
      <w:r w:rsidR="0019163D">
        <w:fldChar w:fldCharType="separate"/>
      </w:r>
      <w:r w:rsidR="006813DF">
        <w:rPr>
          <w:noProof/>
        </w:rPr>
        <w:t>90</w:t>
      </w:r>
      <w:r w:rsidR="0019163D">
        <w:rPr>
          <w:noProof/>
        </w:rPr>
        <w:fldChar w:fldCharType="end"/>
      </w:r>
      <w:r>
        <w:t xml:space="preserve"> </w:t>
      </w:r>
      <w:r w:rsidRPr="00E14A4B">
        <w:t xml:space="preserve">Contratos de prestação de serviços não abrangidos pelo plano de cargos da unidade IFAM </w:t>
      </w:r>
      <w:r>
        <w:t>CMC</w:t>
      </w:r>
      <w:r w:rsidRPr="00E14A4B">
        <w:t xml:space="preserve"> 0</w:t>
      </w:r>
      <w:r>
        <w:t>2</w:t>
      </w:r>
      <w:bookmarkEnd w:id="428"/>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Serviços de limpeza, asseio e conservação diária / Locação de mão de obra, com fornecimento de mão-de-obra </w:t>
            </w:r>
            <w:r w:rsidRPr="00043772">
              <w:rPr>
                <w:rFonts w:eastAsia="Times New Roman"/>
                <w:color w:val="000000"/>
                <w:sz w:val="18"/>
                <w:szCs w:val="18"/>
                <w:lang w:eastAsia="pt-BR"/>
              </w:rPr>
              <w:lastRenderedPageBreak/>
              <w:t>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lastRenderedPageBreak/>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xml:space="preserve">- ME - CNPJ: </w:t>
            </w:r>
            <w:r w:rsidRPr="00043772">
              <w:rPr>
                <w:rFonts w:eastAsia="Times New Roman"/>
                <w:sz w:val="18"/>
                <w:szCs w:val="18"/>
                <w:lang w:eastAsia="pt-BR"/>
              </w:rPr>
              <w:lastRenderedPageBreak/>
              <w:t>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429" w:name="_Toc446402160"/>
      <w:r>
        <w:lastRenderedPageBreak/>
        <w:t xml:space="preserve">Tabela </w:t>
      </w:r>
      <w:r w:rsidR="0019163D">
        <w:fldChar w:fldCharType="begin"/>
      </w:r>
      <w:r w:rsidR="0019163D">
        <w:instrText xml:space="preserve"> SEQ Tabela \* ARABIC </w:instrText>
      </w:r>
      <w:r w:rsidR="0019163D">
        <w:fldChar w:fldCharType="separate"/>
      </w:r>
      <w:r w:rsidR="006813DF">
        <w:rPr>
          <w:noProof/>
        </w:rPr>
        <w:t>91</w:t>
      </w:r>
      <w:r w:rsidR="0019163D">
        <w:rPr>
          <w:noProof/>
        </w:rPr>
        <w:fldChar w:fldCharType="end"/>
      </w:r>
      <w:r>
        <w:t xml:space="preserve"> </w:t>
      </w:r>
      <w:r w:rsidRPr="00454E23">
        <w:t>Contratos de prestação de serviços não abrangidos pelo plano de cargos da unidade IFAM CM</w:t>
      </w:r>
      <w:r>
        <w:t>DI</w:t>
      </w:r>
      <w:r w:rsidRPr="00454E23">
        <w:t xml:space="preserve"> 0</w:t>
      </w:r>
      <w:r>
        <w:t>3</w:t>
      </w:r>
      <w:bookmarkEnd w:id="429"/>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lastRenderedPageBreak/>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430" w:name="_Toc446402161"/>
      <w:r>
        <w:t xml:space="preserve">Tabela </w:t>
      </w:r>
      <w:r w:rsidR="0019163D">
        <w:fldChar w:fldCharType="begin"/>
      </w:r>
      <w:r w:rsidR="0019163D">
        <w:instrText xml:space="preserve"> SEQ Tabela \* ARABIC </w:instrText>
      </w:r>
      <w:r w:rsidR="0019163D">
        <w:fldChar w:fldCharType="separate"/>
      </w:r>
      <w:r w:rsidR="006813DF">
        <w:rPr>
          <w:noProof/>
        </w:rPr>
        <w:t>92</w:t>
      </w:r>
      <w:r w:rsidR="0019163D">
        <w:rPr>
          <w:noProof/>
        </w:rPr>
        <w:fldChar w:fldCharType="end"/>
      </w:r>
      <w:r>
        <w:t xml:space="preserve"> </w:t>
      </w:r>
      <w:r w:rsidRPr="00EB0E21">
        <w:t>Contratos de prestação de serviços não abrangidos pelo plano de cargos da unidade IFAM CM</w:t>
      </w:r>
      <w:r>
        <w:t>ZL</w:t>
      </w:r>
      <w:r w:rsidRPr="00EB0E21">
        <w:t xml:space="preserve"> 0</w:t>
      </w:r>
      <w:r>
        <w:t>4</w:t>
      </w:r>
      <w:bookmarkEnd w:id="430"/>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tab/>
      </w:r>
    </w:p>
    <w:p w:rsidR="00E874B0" w:rsidRDefault="00E874B0" w:rsidP="00E874B0">
      <w:pPr>
        <w:pStyle w:val="Legenda"/>
        <w:keepNext/>
      </w:pPr>
      <w:bookmarkStart w:id="431" w:name="_Toc446402162"/>
      <w:r>
        <w:t xml:space="preserve">Tabela </w:t>
      </w:r>
      <w:r w:rsidR="0019163D">
        <w:fldChar w:fldCharType="begin"/>
      </w:r>
      <w:r w:rsidR="0019163D">
        <w:instrText xml:space="preserve"> SEQ Tabela \* ARABIC </w:instrText>
      </w:r>
      <w:r w:rsidR="0019163D">
        <w:fldChar w:fldCharType="separate"/>
      </w:r>
      <w:r w:rsidR="006813DF">
        <w:rPr>
          <w:noProof/>
        </w:rPr>
        <w:t>93</w:t>
      </w:r>
      <w:r w:rsidR="0019163D">
        <w:rPr>
          <w:noProof/>
        </w:rPr>
        <w:fldChar w:fldCharType="end"/>
      </w:r>
      <w:r>
        <w:t xml:space="preserve"> </w:t>
      </w:r>
      <w:r w:rsidRPr="00315E68">
        <w:t xml:space="preserve">Contratos de prestação de serviços não abrangidos pelo plano de cargos da unidade IFAM </w:t>
      </w:r>
      <w:r>
        <w:t>CPRF</w:t>
      </w:r>
      <w:r w:rsidRPr="00315E68">
        <w:t xml:space="preserve"> 0</w:t>
      </w:r>
      <w:r>
        <w:t>5</w:t>
      </w:r>
      <w:bookmarkEnd w:id="431"/>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432" w:name="_Toc446402163"/>
      <w:r>
        <w:t xml:space="preserve">Tabela </w:t>
      </w:r>
      <w:r w:rsidR="0019163D">
        <w:fldChar w:fldCharType="begin"/>
      </w:r>
      <w:r w:rsidR="0019163D">
        <w:instrText xml:space="preserve"> SEQ Tabela \* ARABIC </w:instrText>
      </w:r>
      <w:r w:rsidR="0019163D">
        <w:fldChar w:fldCharType="separate"/>
      </w:r>
      <w:r w:rsidR="006813DF">
        <w:rPr>
          <w:noProof/>
        </w:rPr>
        <w:t>94</w:t>
      </w:r>
      <w:r w:rsidR="0019163D">
        <w:rPr>
          <w:noProof/>
        </w:rPr>
        <w:fldChar w:fldCharType="end"/>
      </w:r>
      <w:r>
        <w:t xml:space="preserve"> </w:t>
      </w:r>
      <w:r w:rsidRPr="00FF48F9">
        <w:t>Contratos de prestação de serviços não abrangidos pelo plano de cargos da unidade IFAM C</w:t>
      </w:r>
      <w:r>
        <w:t>ITA</w:t>
      </w:r>
      <w:r w:rsidRPr="00FF48F9">
        <w:t xml:space="preserve"> 0</w:t>
      </w:r>
      <w:r>
        <w:t>6</w:t>
      </w:r>
      <w:bookmarkEnd w:id="432"/>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433" w:name="_Toc446402164"/>
      <w:r>
        <w:t xml:space="preserve">Tabela </w:t>
      </w:r>
      <w:r w:rsidR="0019163D">
        <w:fldChar w:fldCharType="begin"/>
      </w:r>
      <w:r w:rsidR="0019163D">
        <w:instrText xml:space="preserve"> SEQ Tabela \* ARABIC </w:instrText>
      </w:r>
      <w:r w:rsidR="0019163D">
        <w:fldChar w:fldCharType="separate"/>
      </w:r>
      <w:r w:rsidR="006813DF">
        <w:rPr>
          <w:noProof/>
        </w:rPr>
        <w:t>95</w:t>
      </w:r>
      <w:r w:rsidR="0019163D">
        <w:rPr>
          <w:noProof/>
        </w:rPr>
        <w:fldChar w:fldCharType="end"/>
      </w:r>
      <w:r>
        <w:t xml:space="preserve"> </w:t>
      </w:r>
      <w:r w:rsidRPr="00C30408">
        <w:t>Contratos de prestação de serviços não abrangidos pelo plano de cargos da unidade IFAM C</w:t>
      </w:r>
      <w:r w:rsidR="006F1A44">
        <w:t>AM</w:t>
      </w:r>
      <w:r w:rsidRPr="00C30408">
        <w:t xml:space="preserve"> 0</w:t>
      </w:r>
      <w:r>
        <w:t>7</w:t>
      </w:r>
      <w:bookmarkEnd w:id="433"/>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lastRenderedPageBreak/>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434" w:name="_Toc446402165"/>
      <w:r>
        <w:t xml:space="preserve">Tabela </w:t>
      </w:r>
      <w:r w:rsidR="0019163D">
        <w:fldChar w:fldCharType="begin"/>
      </w:r>
      <w:r w:rsidR="0019163D">
        <w:instrText xml:space="preserve"> SEQ Tabela \* ARABIC </w:instrText>
      </w:r>
      <w:r w:rsidR="0019163D">
        <w:fldChar w:fldCharType="separate"/>
      </w:r>
      <w:r w:rsidR="006813DF">
        <w:rPr>
          <w:noProof/>
        </w:rPr>
        <w:t>96</w:t>
      </w:r>
      <w:r w:rsidR="0019163D">
        <w:rPr>
          <w:noProof/>
        </w:rPr>
        <w:fldChar w:fldCharType="end"/>
      </w:r>
      <w:r>
        <w:t xml:space="preserve"> </w:t>
      </w:r>
      <w:r w:rsidRPr="00227D0E">
        <w:t>Contratos de prestação de serviços não abrangidos pelo plano de cargos da unidade IFAM C</w:t>
      </w:r>
      <w:r>
        <w:t>SGC</w:t>
      </w:r>
      <w:r w:rsidRPr="00227D0E">
        <w:t xml:space="preserve"> 0</w:t>
      </w:r>
      <w:r>
        <w:t>8</w:t>
      </w:r>
      <w:bookmarkEnd w:id="434"/>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lastRenderedPageBreak/>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Serviço de Mao de obra de Pedreiro, Eletricista, </w:t>
            </w:r>
            <w:r w:rsidRPr="00235A42">
              <w:rPr>
                <w:rFonts w:eastAsia="Times New Roman"/>
                <w:color w:val="000000"/>
                <w:sz w:val="20"/>
                <w:szCs w:val="20"/>
              </w:rPr>
              <w:lastRenderedPageBreak/>
              <w:t>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lastRenderedPageBreak/>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435" w:name="_Toc446402166"/>
      <w:r>
        <w:lastRenderedPageBreak/>
        <w:t xml:space="preserve">Tabela </w:t>
      </w:r>
      <w:r w:rsidR="0019163D">
        <w:fldChar w:fldCharType="begin"/>
      </w:r>
      <w:r w:rsidR="0019163D">
        <w:instrText xml:space="preserve"> SEQ Tabela \* ARABIC </w:instrText>
      </w:r>
      <w:r w:rsidR="0019163D">
        <w:fldChar w:fldCharType="separate"/>
      </w:r>
      <w:r w:rsidR="006813DF">
        <w:rPr>
          <w:noProof/>
        </w:rPr>
        <w:t>97</w:t>
      </w:r>
      <w:r w:rsidR="0019163D">
        <w:rPr>
          <w:noProof/>
        </w:rPr>
        <w:fldChar w:fldCharType="end"/>
      </w:r>
      <w:r>
        <w:t xml:space="preserve"> </w:t>
      </w:r>
      <w:r w:rsidRPr="00C37206">
        <w:t>Contratos de prestação de serviços não abrangidos pelo plano d</w:t>
      </w:r>
      <w:r>
        <w:t>e cargos da unidade IFAM C</w:t>
      </w:r>
      <w:r w:rsidR="00B54A8B">
        <w:t>OARI</w:t>
      </w:r>
      <w:r>
        <w:t xml:space="preserve"> 09</w:t>
      </w:r>
      <w:bookmarkEnd w:id="435"/>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436" w:name="_Toc446402167"/>
      <w:r>
        <w:lastRenderedPageBreak/>
        <w:t xml:space="preserve">Tabela </w:t>
      </w:r>
      <w:r w:rsidR="0019163D">
        <w:fldChar w:fldCharType="begin"/>
      </w:r>
      <w:r w:rsidR="0019163D">
        <w:instrText xml:space="preserve"> SEQ Tabela \* ARABIC </w:instrText>
      </w:r>
      <w:r w:rsidR="0019163D">
        <w:fldChar w:fldCharType="separate"/>
      </w:r>
      <w:r w:rsidR="006813DF">
        <w:rPr>
          <w:noProof/>
        </w:rPr>
        <w:t>98</w:t>
      </w:r>
      <w:r w:rsidR="0019163D">
        <w:rPr>
          <w:noProof/>
        </w:rPr>
        <w:fldChar w:fldCharType="end"/>
      </w:r>
      <w:r>
        <w:t xml:space="preserve"> </w:t>
      </w:r>
      <w:r w:rsidRPr="00022031">
        <w:t>Contratos de prestação de serviços não abrangidos pelo plano de cargos da unidade IFAM C</w:t>
      </w:r>
      <w:r>
        <w:t>TB</w:t>
      </w:r>
      <w:r w:rsidRPr="00022031">
        <w:t xml:space="preserve"> </w:t>
      </w:r>
      <w:r>
        <w:t>1</w:t>
      </w:r>
      <w:r w:rsidRPr="00022031">
        <w:t>0</w:t>
      </w:r>
      <w:bookmarkEnd w:id="436"/>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w:t>
            </w:r>
            <w:r w:rsidRPr="00932E16">
              <w:rPr>
                <w:rFonts w:eastAsia="Times New Roman"/>
                <w:color w:val="000000"/>
                <w:sz w:val="20"/>
                <w:szCs w:val="20"/>
              </w:rPr>
              <w:lastRenderedPageBreak/>
              <w:t>equipamentos, utensílios e maquinários para atender 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437" w:name="_Toc446402168"/>
      <w:r>
        <w:t xml:space="preserve">Tabela </w:t>
      </w:r>
      <w:r w:rsidR="0019163D">
        <w:fldChar w:fldCharType="begin"/>
      </w:r>
      <w:r w:rsidR="0019163D">
        <w:instrText xml:space="preserve"> SEQ Tabela \* ARABIC </w:instrText>
      </w:r>
      <w:r w:rsidR="0019163D">
        <w:fldChar w:fldCharType="separate"/>
      </w:r>
      <w:r w:rsidR="006813DF">
        <w:rPr>
          <w:noProof/>
        </w:rPr>
        <w:t>99</w:t>
      </w:r>
      <w:r w:rsidR="0019163D">
        <w:rPr>
          <w:noProof/>
        </w:rPr>
        <w:fldChar w:fldCharType="end"/>
      </w:r>
      <w:r>
        <w:t xml:space="preserve"> </w:t>
      </w:r>
      <w:r w:rsidRPr="00A22054">
        <w:t>Contratos de prestação de serviços não abrangidos pelo plano de cargos da unidade IFAM C</w:t>
      </w:r>
      <w:r>
        <w:t>PIN</w:t>
      </w:r>
      <w:r w:rsidRPr="00A22054">
        <w:t xml:space="preserve"> 1</w:t>
      </w:r>
      <w:r>
        <w:t>1</w:t>
      </w:r>
      <w:bookmarkEnd w:id="437"/>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lastRenderedPageBreak/>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438" w:name="_Toc446402169"/>
      <w:r>
        <w:t xml:space="preserve">Tabela </w:t>
      </w:r>
      <w:r w:rsidR="0019163D">
        <w:fldChar w:fldCharType="begin"/>
      </w:r>
      <w:r w:rsidR="0019163D">
        <w:instrText xml:space="preserve"> SEQ Tabela \* ARABIC </w:instrText>
      </w:r>
      <w:r w:rsidR="0019163D">
        <w:fldChar w:fldCharType="separate"/>
      </w:r>
      <w:r w:rsidR="006813DF">
        <w:rPr>
          <w:noProof/>
        </w:rPr>
        <w:t>100</w:t>
      </w:r>
      <w:r w:rsidR="0019163D">
        <w:rPr>
          <w:noProof/>
        </w:rPr>
        <w:fldChar w:fldCharType="end"/>
      </w:r>
      <w:r>
        <w:t xml:space="preserve"> </w:t>
      </w:r>
      <w:r w:rsidRPr="001D7C94">
        <w:t>Contratos de prestação de serviços não abrangidos pelo plano de cargos da unidade IFAM C</w:t>
      </w:r>
      <w:r>
        <w:t>MA</w:t>
      </w:r>
      <w:r w:rsidRPr="001D7C94">
        <w:t xml:space="preserve"> 1</w:t>
      </w:r>
      <w:r>
        <w:t>2</w:t>
      </w:r>
      <w:bookmarkEnd w:id="438"/>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lastRenderedPageBreak/>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439" w:name="_Toc446402170"/>
      <w:r>
        <w:t xml:space="preserve">Tabela </w:t>
      </w:r>
      <w:r w:rsidR="0019163D">
        <w:fldChar w:fldCharType="begin"/>
      </w:r>
      <w:r w:rsidR="0019163D">
        <w:instrText xml:space="preserve"> SEQ Tabela \* ARABIC </w:instrText>
      </w:r>
      <w:r w:rsidR="0019163D">
        <w:fldChar w:fldCharType="separate"/>
      </w:r>
      <w:r w:rsidR="006813DF">
        <w:rPr>
          <w:noProof/>
        </w:rPr>
        <w:t>101</w:t>
      </w:r>
      <w:r w:rsidR="0019163D">
        <w:rPr>
          <w:noProof/>
        </w:rPr>
        <w:fldChar w:fldCharType="end"/>
      </w:r>
      <w:r>
        <w:t xml:space="preserve"> </w:t>
      </w:r>
      <w:r w:rsidRPr="00A135CD">
        <w:t>Contratos de prestação de serviços não abrangidos pelo plano de cargos da unidade IFAM C</w:t>
      </w:r>
      <w:r>
        <w:t>LAB</w:t>
      </w:r>
      <w:r w:rsidRPr="00A135CD">
        <w:t xml:space="preserve"> 1</w:t>
      </w:r>
      <w:r w:rsidR="00DA4CA9">
        <w:t>3</w:t>
      </w:r>
      <w:bookmarkEnd w:id="439"/>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 xml:space="preserve">Serviço terceirizados de natureza continuada para os serviços de limpeza, asseio, e conservação diária </w:t>
            </w:r>
            <w:r w:rsidRPr="00EB562F">
              <w:rPr>
                <w:rFonts w:eastAsia="Times New Roman"/>
                <w:color w:val="000000"/>
                <w:sz w:val="20"/>
                <w:szCs w:val="20"/>
              </w:rPr>
              <w:lastRenderedPageBreak/>
              <w:t>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lastRenderedPageBreak/>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lastRenderedPageBreak/>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440" w:name="_Toc446402171"/>
      <w:r>
        <w:t xml:space="preserve">Tabela </w:t>
      </w:r>
      <w:r w:rsidR="0019163D">
        <w:fldChar w:fldCharType="begin"/>
      </w:r>
      <w:r w:rsidR="0019163D">
        <w:instrText xml:space="preserve"> SEQ Tabela \* ARABIC </w:instrText>
      </w:r>
      <w:r w:rsidR="0019163D">
        <w:fldChar w:fldCharType="separate"/>
      </w:r>
      <w:r w:rsidR="006813DF">
        <w:rPr>
          <w:noProof/>
        </w:rPr>
        <w:t>102</w:t>
      </w:r>
      <w:r w:rsidR="0019163D">
        <w:rPr>
          <w:noProof/>
        </w:rPr>
        <w:fldChar w:fldCharType="end"/>
      </w:r>
      <w:r>
        <w:t xml:space="preserve"> </w:t>
      </w:r>
      <w:r w:rsidRPr="009C06F8">
        <w:t>Contratos de prestação de serviços não abrangidos pelo plano d</w:t>
      </w:r>
      <w:r>
        <w:t>e cargos da unidade IFAM CLAB 1</w:t>
      </w:r>
      <w:r w:rsidR="00DA4CA9">
        <w:t>4</w:t>
      </w:r>
      <w:bookmarkEnd w:id="440"/>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lastRenderedPageBreak/>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441" w:name="_Toc446402172"/>
      <w:r>
        <w:t xml:space="preserve">Tabela </w:t>
      </w:r>
      <w:r w:rsidR="0019163D">
        <w:fldChar w:fldCharType="begin"/>
      </w:r>
      <w:r w:rsidR="0019163D">
        <w:instrText xml:space="preserve"> SEQ Tabela \* ARABIC </w:instrText>
      </w:r>
      <w:r w:rsidR="0019163D">
        <w:fldChar w:fldCharType="separate"/>
      </w:r>
      <w:r w:rsidR="006813DF">
        <w:rPr>
          <w:noProof/>
        </w:rPr>
        <w:t>103</w:t>
      </w:r>
      <w:r w:rsidR="0019163D">
        <w:rPr>
          <w:noProof/>
        </w:rPr>
        <w:fldChar w:fldCharType="end"/>
      </w:r>
      <w:r>
        <w:t xml:space="preserve"> </w:t>
      </w:r>
      <w:r w:rsidRPr="00E60E9F">
        <w:t>Contratos de prestação de serviços não abrangidos pelo plano de cargos da unidade IFAM C</w:t>
      </w:r>
      <w:r>
        <w:t>TEFÈ</w:t>
      </w:r>
      <w:r w:rsidRPr="00E60E9F">
        <w:t xml:space="preserve"> 1</w:t>
      </w:r>
      <w:r>
        <w:t>5</w:t>
      </w:r>
      <w:bookmarkEnd w:id="441"/>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lastRenderedPageBreak/>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442" w:name="_Toc446402173"/>
      <w:r>
        <w:t xml:space="preserve">Tabela </w:t>
      </w:r>
      <w:r w:rsidR="0019163D">
        <w:fldChar w:fldCharType="begin"/>
      </w:r>
      <w:r w:rsidR="0019163D">
        <w:instrText xml:space="preserve"> SEQ Tabela \* ARABIC </w:instrText>
      </w:r>
      <w:r w:rsidR="0019163D">
        <w:fldChar w:fldCharType="separate"/>
      </w:r>
      <w:r w:rsidR="006813DF">
        <w:rPr>
          <w:noProof/>
        </w:rPr>
        <w:t>104</w:t>
      </w:r>
      <w:r w:rsidR="0019163D">
        <w:rPr>
          <w:noProof/>
        </w:rPr>
        <w:fldChar w:fldCharType="end"/>
      </w:r>
      <w:r>
        <w:t xml:space="preserve"> </w:t>
      </w:r>
      <w:r w:rsidRPr="00132C59">
        <w:t>Contratos de prestação de serviços não abrangidos pelo plano de cargos da unidade IFAM C</w:t>
      </w:r>
      <w:r w:rsidR="00AB46D2">
        <w:t>EIR</w:t>
      </w:r>
      <w:r w:rsidRPr="00132C59">
        <w:t xml:space="preserve"> </w:t>
      </w:r>
      <w:r>
        <w:t>16</w:t>
      </w:r>
      <w:bookmarkEnd w:id="442"/>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lastRenderedPageBreak/>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lastRenderedPageBreak/>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lastRenderedPageBreak/>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443" w:name="_Toc446402174"/>
      <w:r>
        <w:t xml:space="preserve">Tabela </w:t>
      </w:r>
      <w:r w:rsidR="0019163D">
        <w:fldChar w:fldCharType="begin"/>
      </w:r>
      <w:r w:rsidR="0019163D">
        <w:instrText xml:space="preserve"> SEQ Tabela \* ARABIC </w:instrText>
      </w:r>
      <w:r w:rsidR="0019163D">
        <w:fldChar w:fldCharType="separate"/>
      </w:r>
      <w:r w:rsidR="006813DF">
        <w:rPr>
          <w:noProof/>
        </w:rPr>
        <w:t>105</w:t>
      </w:r>
      <w:r w:rsidR="0019163D">
        <w:rPr>
          <w:noProof/>
        </w:rPr>
        <w:fldChar w:fldCharType="end"/>
      </w:r>
      <w:r>
        <w:t xml:space="preserve"> </w:t>
      </w:r>
      <w:r w:rsidRPr="00A87BFA">
        <w:t>Composição do Quadro de Estagiários</w:t>
      </w:r>
      <w:bookmarkEnd w:id="443"/>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44" w:name="RANGE!A4"/>
            <w:r w:rsidRPr="00D258D4">
              <w:rPr>
                <w:rFonts w:eastAsia="Times New Roman"/>
                <w:b/>
                <w:bCs/>
                <w:color w:val="000000"/>
                <w:sz w:val="18"/>
                <w:szCs w:val="18"/>
              </w:rPr>
              <w:t>1.      Nível superior</w:t>
            </w:r>
            <w:bookmarkEnd w:id="44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445" w:name="RANGE!A5"/>
            <w:r w:rsidRPr="00D258D4">
              <w:rPr>
                <w:rFonts w:eastAsia="Times New Roman"/>
                <w:color w:val="000000"/>
                <w:sz w:val="18"/>
                <w:szCs w:val="18"/>
              </w:rPr>
              <w:t>1.1    Área Fim</w:t>
            </w:r>
            <w:bookmarkEnd w:id="44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446" w:name="RANGE!A6"/>
            <w:r w:rsidRPr="00D258D4">
              <w:rPr>
                <w:rFonts w:eastAsia="Times New Roman"/>
                <w:color w:val="000000"/>
                <w:sz w:val="18"/>
                <w:szCs w:val="18"/>
              </w:rPr>
              <w:t>1.2    Área Meio</w:t>
            </w:r>
            <w:bookmarkEnd w:id="446"/>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47" w:name="RANGE!A7"/>
            <w:r w:rsidRPr="00D258D4">
              <w:rPr>
                <w:rFonts w:eastAsia="Times New Roman"/>
                <w:b/>
                <w:bCs/>
                <w:color w:val="000000"/>
                <w:sz w:val="18"/>
                <w:szCs w:val="18"/>
              </w:rPr>
              <w:t>2.      Nível Médio</w:t>
            </w:r>
            <w:bookmarkEnd w:id="447"/>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48" w:name="RANGE!A10"/>
            <w:r w:rsidRPr="00D258D4">
              <w:rPr>
                <w:rFonts w:eastAsia="Times New Roman"/>
                <w:b/>
                <w:bCs/>
                <w:color w:val="000000"/>
                <w:sz w:val="18"/>
                <w:szCs w:val="18"/>
              </w:rPr>
              <w:t>3.      Total (1+2)</w:t>
            </w:r>
            <w:bookmarkEnd w:id="448"/>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3B038D">
      <w:pPr>
        <w:pStyle w:val="PargrafodaLista"/>
        <w:numPr>
          <w:ilvl w:val="1"/>
          <w:numId w:val="38"/>
        </w:numPr>
        <w:spacing w:after="0"/>
        <w:outlineLvl w:val="1"/>
        <w:rPr>
          <w:bCs/>
          <w:szCs w:val="24"/>
        </w:rPr>
      </w:pPr>
      <w:bookmarkStart w:id="449" w:name="_Toc446321723"/>
      <w:r w:rsidRPr="002A4695">
        <w:rPr>
          <w:bCs/>
          <w:szCs w:val="24"/>
        </w:rPr>
        <w:t>Gestão do patrimônio e da infraestrutura</w:t>
      </w:r>
      <w:bookmarkEnd w:id="449"/>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3B038D">
      <w:pPr>
        <w:pStyle w:val="PargrafodaLista"/>
        <w:numPr>
          <w:ilvl w:val="2"/>
          <w:numId w:val="38"/>
        </w:numPr>
        <w:spacing w:after="0"/>
        <w:outlineLvl w:val="2"/>
        <w:rPr>
          <w:bCs/>
          <w:szCs w:val="24"/>
        </w:rPr>
      </w:pPr>
      <w:bookmarkStart w:id="450" w:name="_Toc446321724"/>
      <w:r w:rsidRPr="00132C35">
        <w:rPr>
          <w:bCs/>
          <w:szCs w:val="24"/>
        </w:rPr>
        <w:t>Gestão da frota de veículos própria e terceirizada</w:t>
      </w:r>
      <w:bookmarkEnd w:id="450"/>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3B038D">
      <w:pPr>
        <w:pStyle w:val="PargrafodaLista"/>
        <w:numPr>
          <w:ilvl w:val="3"/>
          <w:numId w:val="38"/>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451" w:name="_Toc446402175"/>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6813DF">
        <w:rPr>
          <w:rFonts w:eastAsia="Times New Roman"/>
          <w:bCs/>
          <w:noProof/>
          <w:color w:val="000000"/>
          <w:sz w:val="20"/>
          <w:szCs w:val="20"/>
          <w:lang w:bidi="en-US"/>
        </w:rPr>
        <w:t>106</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451"/>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lastRenderedPageBreak/>
              <w:t xml:space="preserve">Em se tratando de atividades internas, os veículos, também, são 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452" w:name="_Toc446402176"/>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813DF">
        <w:rPr>
          <w:rFonts w:eastAsia="Times New Roman"/>
          <w:bCs/>
          <w:noProof/>
          <w:color w:val="000000"/>
          <w:sz w:val="20"/>
          <w:szCs w:val="20"/>
          <w:lang w:bidi="en-US"/>
        </w:rPr>
        <w:t>107</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452"/>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 xml:space="preserve">R$ </w:t>
            </w:r>
            <w:r w:rsidRPr="0071227B">
              <w:rPr>
                <w:rFonts w:eastAsia="Times New Roman"/>
                <w:color w:val="000000"/>
                <w:sz w:val="20"/>
                <w:szCs w:val="20"/>
              </w:rPr>
              <w:lastRenderedPageBreak/>
              <w:t>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453" w:name="_Toc446402177"/>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813DF">
        <w:rPr>
          <w:rFonts w:eastAsia="Times New Roman"/>
          <w:bCs/>
          <w:noProof/>
          <w:color w:val="000000"/>
          <w:sz w:val="20"/>
          <w:szCs w:val="20"/>
          <w:lang w:bidi="en-US"/>
        </w:rPr>
        <w:t>108</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453"/>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3B038D">
      <w:pPr>
        <w:pStyle w:val="PargrafodaLista"/>
        <w:numPr>
          <w:ilvl w:val="3"/>
          <w:numId w:val="38"/>
        </w:numPr>
        <w:spacing w:after="0"/>
        <w:ind w:left="2410" w:hanging="850"/>
        <w:rPr>
          <w:bCs/>
          <w:szCs w:val="24"/>
        </w:rPr>
      </w:pPr>
      <w:r w:rsidRPr="00132C35">
        <w:rPr>
          <w:bCs/>
          <w:szCs w:val="24"/>
        </w:rPr>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3B038D">
      <w:pPr>
        <w:pStyle w:val="PargrafodaLista"/>
        <w:numPr>
          <w:ilvl w:val="3"/>
          <w:numId w:val="38"/>
        </w:numPr>
        <w:spacing w:after="0"/>
        <w:ind w:left="2410" w:hanging="850"/>
        <w:rPr>
          <w:bCs/>
          <w:szCs w:val="24"/>
        </w:rPr>
      </w:pPr>
      <w:r w:rsidRPr="00132C35">
        <w:rPr>
          <w:bCs/>
          <w:szCs w:val="24"/>
        </w:rPr>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454" w:name="_Toc446402178"/>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6813DF">
              <w:rPr>
                <w:noProof/>
                <w:sz w:val="20"/>
                <w:szCs w:val="20"/>
              </w:rPr>
              <w:t>109</w:t>
            </w:r>
            <w:r w:rsidR="0089733C" w:rsidRPr="00E807E4">
              <w:rPr>
                <w:noProof/>
                <w:sz w:val="20"/>
                <w:szCs w:val="20"/>
              </w:rPr>
              <w:fldChar w:fldCharType="end"/>
            </w:r>
            <w:r w:rsidRPr="00E807E4">
              <w:rPr>
                <w:sz w:val="20"/>
                <w:szCs w:val="20"/>
              </w:rPr>
              <w:t xml:space="preserve"> Gestão da frota de veículos CMDI 03</w:t>
            </w:r>
            <w:bookmarkEnd w:id="454"/>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lastRenderedPageBreak/>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lastRenderedPageBreak/>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3B038D">
      <w:pPr>
        <w:pStyle w:val="PargrafodaLista"/>
        <w:numPr>
          <w:ilvl w:val="3"/>
          <w:numId w:val="38"/>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455" w:name="_Toc446402179"/>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6813DF">
              <w:rPr>
                <w:b w:val="0"/>
                <w:noProof/>
              </w:rPr>
              <w:t>110</w:t>
            </w:r>
            <w:r w:rsidR="0089733C" w:rsidRPr="00186227">
              <w:rPr>
                <w:b w:val="0"/>
                <w:noProof/>
              </w:rPr>
              <w:fldChar w:fldCharType="end"/>
            </w:r>
            <w:r w:rsidRPr="00186227">
              <w:rPr>
                <w:b w:val="0"/>
              </w:rPr>
              <w:t xml:space="preserve"> Quadro 1 – Gestão da Frota de Veículos CSGC 04</w:t>
            </w:r>
            <w:bookmarkEnd w:id="455"/>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3B038D">
      <w:pPr>
        <w:pStyle w:val="PargrafodaLista"/>
        <w:numPr>
          <w:ilvl w:val="3"/>
          <w:numId w:val="38"/>
        </w:numPr>
        <w:spacing w:after="0"/>
        <w:ind w:left="2410" w:hanging="850"/>
        <w:rPr>
          <w:bCs/>
          <w:szCs w:val="24"/>
        </w:rPr>
      </w:pPr>
      <w:r w:rsidRPr="00132C35">
        <w:rPr>
          <w:bCs/>
          <w:szCs w:val="24"/>
        </w:rPr>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456" w:name="_Toc446402180"/>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6813DF">
        <w:rPr>
          <w:b w:val="0"/>
          <w:noProof/>
        </w:rPr>
        <w:t>111</w:t>
      </w:r>
      <w:r w:rsidR="0089733C" w:rsidRPr="00B95677">
        <w:rPr>
          <w:b w:val="0"/>
          <w:noProof/>
        </w:rPr>
        <w:fldChar w:fldCharType="end"/>
      </w:r>
      <w:r w:rsidRPr="00B95677">
        <w:rPr>
          <w:b w:val="0"/>
        </w:rPr>
        <w:t xml:space="preserve"> Quadro  – Gestão da Frota de Veículos CPRF 05</w:t>
      </w:r>
      <w:bookmarkEnd w:id="456"/>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 xml:space="preserve">Estrutura de controle de que a UPC dispõe para assegurar uma prestação eficiente e econômica do serviço de </w:t>
                  </w:r>
                  <w:r w:rsidRPr="00BF2E31">
                    <w:rPr>
                      <w:sz w:val="20"/>
                      <w:szCs w:val="20"/>
                    </w:rPr>
                    <w:lastRenderedPageBreak/>
                    <w:t>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lastRenderedPageBreak/>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xml:space="preserve">( uma requisição de veículos),  na qual os servidores justificam o motivo da viagem para que então </w:t>
                  </w:r>
                  <w:r w:rsidRPr="00BF2E31">
                    <w:rPr>
                      <w:sz w:val="20"/>
                      <w:szCs w:val="20"/>
                    </w:rPr>
                    <w:lastRenderedPageBreak/>
                    <w:t>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lastRenderedPageBreak/>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3B038D">
      <w:pPr>
        <w:pStyle w:val="PargrafodaLista"/>
        <w:numPr>
          <w:ilvl w:val="3"/>
          <w:numId w:val="38"/>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457" w:name="_Toc446402181"/>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6813DF">
              <w:rPr>
                <w:b w:val="0"/>
                <w:noProof/>
              </w:rPr>
              <w:t>112</w:t>
            </w:r>
            <w:r w:rsidR="0089733C" w:rsidRPr="0071128C">
              <w:rPr>
                <w:b w:val="0"/>
                <w:noProof/>
              </w:rPr>
              <w:fldChar w:fldCharType="end"/>
            </w:r>
            <w:r w:rsidRPr="0071128C">
              <w:rPr>
                <w:b w:val="0"/>
              </w:rPr>
              <w:t xml:space="preserve"> Quadro  – Gestão da Frota de Veículos CITA 06</w:t>
            </w:r>
            <w:r w:rsidR="00DA517C">
              <w:rPr>
                <w:b w:val="0"/>
              </w:rPr>
              <w:t>/</w:t>
            </w:r>
            <w:bookmarkEnd w:id="457"/>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lastRenderedPageBreak/>
        <w:br w:type="page"/>
      </w:r>
    </w:p>
    <w:p w:rsidR="00F518F6" w:rsidRPr="00132C35" w:rsidRDefault="00F518F6" w:rsidP="003B038D">
      <w:pPr>
        <w:pStyle w:val="PargrafodaLista"/>
        <w:numPr>
          <w:ilvl w:val="3"/>
          <w:numId w:val="38"/>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3B038D">
      <w:pPr>
        <w:pStyle w:val="PargrafodaLista"/>
        <w:numPr>
          <w:ilvl w:val="3"/>
          <w:numId w:val="38"/>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458" w:name="_Toc446402182"/>
      <w:r>
        <w:t xml:space="preserve">Tabela </w:t>
      </w:r>
      <w:r w:rsidR="0019163D">
        <w:fldChar w:fldCharType="begin"/>
      </w:r>
      <w:r w:rsidR="0019163D">
        <w:instrText xml:space="preserve"> SEQ Tabela \* ARABIC </w:instrText>
      </w:r>
      <w:r w:rsidR="0019163D">
        <w:fldChar w:fldCharType="separate"/>
      </w:r>
      <w:r w:rsidR="006813DF">
        <w:rPr>
          <w:noProof/>
        </w:rPr>
        <w:t>113</w:t>
      </w:r>
      <w:r w:rsidR="0019163D">
        <w:rPr>
          <w:noProof/>
        </w:rPr>
        <w:fldChar w:fldCharType="end"/>
      </w:r>
      <w:r>
        <w:t xml:space="preserve"> </w:t>
      </w:r>
      <w:r w:rsidRPr="00505111">
        <w:t>Quadro  – Gestão da Frota de Veículos</w:t>
      </w:r>
      <w:r>
        <w:t xml:space="preserve"> CSGC 08</w:t>
      </w:r>
      <w:bookmarkEnd w:id="458"/>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w:t>
            </w:r>
            <w:r w:rsidRPr="00BC130A">
              <w:rPr>
                <w:rFonts w:eastAsia="Times New Roman"/>
                <w:sz w:val="20"/>
                <w:lang w:eastAsia="ar-SA"/>
              </w:rPr>
              <w:lastRenderedPageBreak/>
              <w:t xml:space="preserve">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lastRenderedPageBreak/>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lastRenderedPageBreak/>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3B038D">
      <w:pPr>
        <w:pStyle w:val="PargrafodaLista"/>
        <w:numPr>
          <w:ilvl w:val="3"/>
          <w:numId w:val="38"/>
        </w:numPr>
        <w:spacing w:after="0"/>
        <w:ind w:left="2410" w:hanging="850"/>
        <w:rPr>
          <w:bCs/>
          <w:sz w:val="22"/>
        </w:rPr>
      </w:pPr>
      <w:r w:rsidRPr="00132C35">
        <w:rPr>
          <w:bCs/>
          <w:sz w:val="22"/>
        </w:rPr>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459" w:name="_Toc446402183"/>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6813DF">
              <w:rPr>
                <w:b w:val="0"/>
                <w:noProof/>
              </w:rPr>
              <w:t>114</w:t>
            </w:r>
            <w:r w:rsidR="0089733C" w:rsidRPr="00404AA6">
              <w:rPr>
                <w:b w:val="0"/>
                <w:noProof/>
              </w:rPr>
              <w:fldChar w:fldCharType="end"/>
            </w:r>
            <w:r w:rsidRPr="00404AA6">
              <w:rPr>
                <w:b w:val="0"/>
              </w:rPr>
              <w:t xml:space="preserve"> Quadro  – Gestão da Frota de Veículos CCO 09</w:t>
            </w:r>
            <w:bookmarkEnd w:id="459"/>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lastRenderedPageBreak/>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lastRenderedPageBreak/>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3B038D">
      <w:pPr>
        <w:pStyle w:val="PargrafodaLista"/>
        <w:numPr>
          <w:ilvl w:val="3"/>
          <w:numId w:val="38"/>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460" w:name="_Toc446402184"/>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6813DF">
              <w:rPr>
                <w:b w:val="0"/>
                <w:noProof/>
              </w:rPr>
              <w:t>115</w:t>
            </w:r>
            <w:r w:rsidR="0089733C" w:rsidRPr="002F3FD0">
              <w:rPr>
                <w:b w:val="0"/>
                <w:noProof/>
              </w:rPr>
              <w:fldChar w:fldCharType="end"/>
            </w:r>
            <w:r w:rsidRPr="002F3FD0">
              <w:rPr>
                <w:b w:val="0"/>
              </w:rPr>
              <w:t xml:space="preserve"> Quadro  – Gestão da Frota de Veículos CTAB 10</w:t>
            </w:r>
            <w:bookmarkEnd w:id="460"/>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3B038D">
      <w:pPr>
        <w:pStyle w:val="PargrafodaLista"/>
        <w:numPr>
          <w:ilvl w:val="3"/>
          <w:numId w:val="38"/>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461" w:name="_Toc446402185"/>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6813DF">
              <w:rPr>
                <w:b w:val="0"/>
                <w:noProof/>
              </w:rPr>
              <w:t>116</w:t>
            </w:r>
            <w:r w:rsidR="0089733C" w:rsidRPr="002145E8">
              <w:rPr>
                <w:b w:val="0"/>
                <w:noProof/>
              </w:rPr>
              <w:fldChar w:fldCharType="end"/>
            </w:r>
            <w:r w:rsidRPr="002145E8">
              <w:rPr>
                <w:b w:val="0"/>
              </w:rPr>
              <w:t xml:space="preserve"> Quadro 1 – Gestão da Frota de Veículos CPIN 11</w:t>
            </w:r>
            <w:bookmarkEnd w:id="461"/>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3B038D">
      <w:pPr>
        <w:pStyle w:val="PargrafodaLista"/>
        <w:numPr>
          <w:ilvl w:val="3"/>
          <w:numId w:val="38"/>
        </w:numPr>
        <w:spacing w:after="0"/>
        <w:ind w:left="2410" w:hanging="850"/>
        <w:rPr>
          <w:bCs/>
          <w:sz w:val="22"/>
        </w:rPr>
      </w:pPr>
      <w:r w:rsidRPr="00132C35">
        <w:rPr>
          <w:bCs/>
          <w:sz w:val="22"/>
        </w:rPr>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462" w:name="_Toc44640218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813DF">
              <w:rPr>
                <w:b w:val="0"/>
                <w:noProof/>
              </w:rPr>
              <w:t>117</w:t>
            </w:r>
            <w:r w:rsidR="0089733C" w:rsidRPr="004A4ADD">
              <w:rPr>
                <w:b w:val="0"/>
                <w:noProof/>
              </w:rPr>
              <w:fldChar w:fldCharType="end"/>
            </w:r>
            <w:r w:rsidRPr="004A4ADD">
              <w:rPr>
                <w:b w:val="0"/>
              </w:rPr>
              <w:t xml:space="preserve"> Quadro 1 – Gestão da Frota de Veículos CMA 12</w:t>
            </w:r>
            <w:bookmarkEnd w:id="462"/>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B038D">
      <w:pPr>
        <w:pStyle w:val="PargrafodaLista"/>
        <w:numPr>
          <w:ilvl w:val="3"/>
          <w:numId w:val="38"/>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463" w:name="_Toc446402187"/>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813DF">
              <w:rPr>
                <w:b w:val="0"/>
                <w:noProof/>
              </w:rPr>
              <w:t>118</w:t>
            </w:r>
            <w:r w:rsidR="0089733C" w:rsidRPr="004A4ADD">
              <w:rPr>
                <w:b w:val="0"/>
                <w:noProof/>
              </w:rPr>
              <w:fldChar w:fldCharType="end"/>
            </w:r>
            <w:r w:rsidRPr="004A4ADD">
              <w:rPr>
                <w:b w:val="0"/>
              </w:rPr>
              <w:t xml:space="preserve"> Quadro  – Gestão da Frota de Veículos CLAB 13</w:t>
            </w:r>
            <w:bookmarkEnd w:id="463"/>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lastRenderedPageBreak/>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3B038D">
      <w:pPr>
        <w:pStyle w:val="PargrafodaLista"/>
        <w:numPr>
          <w:ilvl w:val="3"/>
          <w:numId w:val="38"/>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464" w:name="_Toc446402188"/>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6813DF">
              <w:rPr>
                <w:b w:val="0"/>
                <w:noProof/>
              </w:rPr>
              <w:t>119</w:t>
            </w:r>
            <w:r w:rsidR="0089733C" w:rsidRPr="002563AD">
              <w:rPr>
                <w:b w:val="0"/>
                <w:noProof/>
              </w:rPr>
              <w:fldChar w:fldCharType="end"/>
            </w:r>
            <w:r w:rsidRPr="002563AD">
              <w:rPr>
                <w:b w:val="0"/>
              </w:rPr>
              <w:t xml:space="preserve">  – Gestão da Frota de Veículos CHUM 14</w:t>
            </w:r>
            <w:bookmarkEnd w:id="464"/>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465"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3B038D">
      <w:pPr>
        <w:pStyle w:val="PargrafodaLista"/>
        <w:numPr>
          <w:ilvl w:val="3"/>
          <w:numId w:val="38"/>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lastRenderedPageBreak/>
        <w:t>GESTÃO DA FROTA DE VEÍCULOS</w:t>
      </w:r>
      <w:bookmarkEnd w:id="465"/>
    </w:p>
    <w:p w:rsidR="00913D31" w:rsidRPr="00735C6C" w:rsidRDefault="00913D31" w:rsidP="00AF1FF2">
      <w:pPr>
        <w:ind w:left="851"/>
        <w:rPr>
          <w:bCs/>
          <w:sz w:val="22"/>
        </w:rPr>
      </w:pPr>
      <w:bookmarkStart w:id="466" w:name="_Toc440553056"/>
      <w:r w:rsidRPr="00735C6C">
        <w:rPr>
          <w:bCs/>
          <w:sz w:val="22"/>
        </w:rPr>
        <w:t xml:space="preserve">Informações sobre a Gestão </w:t>
      </w:r>
      <w:bookmarkEnd w:id="466"/>
      <w:r w:rsidRPr="00735C6C">
        <w:rPr>
          <w:bCs/>
          <w:sz w:val="22"/>
        </w:rPr>
        <w:t>da Frota de Veículos</w:t>
      </w:r>
    </w:p>
    <w:p w:rsidR="00913D31" w:rsidRPr="00735C6C" w:rsidRDefault="00913D31" w:rsidP="00735C6C">
      <w:pPr>
        <w:jc w:val="center"/>
        <w:rPr>
          <w:sz w:val="22"/>
        </w:rPr>
      </w:pPr>
      <w:bookmarkStart w:id="467" w:name="_Toc440553057"/>
      <w:r w:rsidRPr="00735C6C">
        <w:rPr>
          <w:sz w:val="22"/>
        </w:rPr>
        <w:t xml:space="preserve">Quadro  – </w:t>
      </w:r>
      <w:bookmarkEnd w:id="467"/>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468"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468"/>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lastRenderedPageBreak/>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469"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469"/>
    <w:p w:rsidR="00AE23D2" w:rsidRPr="00132C35" w:rsidRDefault="00AE23D2" w:rsidP="003B038D">
      <w:pPr>
        <w:pStyle w:val="PargrafodaLista"/>
        <w:numPr>
          <w:ilvl w:val="3"/>
          <w:numId w:val="38"/>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xml:space="preserve">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w:t>
                  </w:r>
                  <w:r w:rsidRPr="007E137D">
                    <w:rPr>
                      <w:rFonts w:eastAsia="Times New Roman"/>
                      <w:sz w:val="20"/>
                    </w:rPr>
                    <w:lastRenderedPageBreak/>
                    <w:t>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3B038D">
      <w:pPr>
        <w:pStyle w:val="PargrafodaLista"/>
        <w:numPr>
          <w:ilvl w:val="4"/>
          <w:numId w:val="38"/>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3B038D">
      <w:pPr>
        <w:pStyle w:val="PargrafodaLista"/>
        <w:numPr>
          <w:ilvl w:val="3"/>
          <w:numId w:val="38"/>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3B038D">
      <w:pPr>
        <w:pStyle w:val="PargrafodaLista"/>
        <w:numPr>
          <w:ilvl w:val="2"/>
          <w:numId w:val="38"/>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3B038D">
      <w:pPr>
        <w:pStyle w:val="PargrafodaLista"/>
        <w:numPr>
          <w:ilvl w:val="3"/>
          <w:numId w:val="38"/>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470" w:name="_Toc446402189"/>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6813DF">
        <w:rPr>
          <w:b w:val="0"/>
          <w:noProof/>
        </w:rPr>
        <w:t>120</w:t>
      </w:r>
      <w:r w:rsidR="0089733C" w:rsidRPr="006F2AD5">
        <w:rPr>
          <w:b w:val="0"/>
          <w:noProof/>
        </w:rPr>
        <w:fldChar w:fldCharType="end"/>
      </w:r>
      <w:r w:rsidRPr="006F2AD5">
        <w:rPr>
          <w:b w:val="0"/>
        </w:rPr>
        <w:t xml:space="preserve"> Gestão do patrimônio imobiliário da União Reitoria 01</w:t>
      </w:r>
      <w:bookmarkEnd w:id="470"/>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 xml:space="preserve">O Instituto Federal do Amazonas – Reitoria, devidamente inscrito no CNPJ sob o n. º 10.792.928/0001-00, com sua sede a Rua Ferreira Pena, 1109 – Centro – CEP </w:t>
      </w:r>
      <w:r w:rsidRPr="006A2EC1">
        <w:rPr>
          <w:rFonts w:eastAsia="Times New Roman"/>
          <w:bCs/>
          <w:noProof/>
          <w:kern w:val="32"/>
          <w:szCs w:val="24"/>
        </w:rPr>
        <w:lastRenderedPageBreak/>
        <w:t>69025-010 – Manaus / Amazonas, possui em seus registros apenas dois imóveis de sua propriedade que são:</w:t>
      </w:r>
    </w:p>
    <w:p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471" w:name="_Toc446402190"/>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6813DF">
        <w:rPr>
          <w:b w:val="0"/>
          <w:noProof/>
        </w:rPr>
        <w:t>121</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471"/>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 Fornecimento de alimentos preparados 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472" w:name="_Toc44640219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122</w:t>
      </w:r>
      <w:r w:rsidR="0089733C" w:rsidRPr="00A80966">
        <w:rPr>
          <w:b w:val="0"/>
          <w:noProof/>
        </w:rPr>
        <w:fldChar w:fldCharType="end"/>
      </w:r>
      <w:r w:rsidRPr="00A80966">
        <w:rPr>
          <w:b w:val="0"/>
        </w:rPr>
        <w:t xml:space="preserve"> Gestão do patrimônio imobiliário da União CMC 02</w:t>
      </w:r>
      <w:bookmarkEnd w:id="472"/>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473" w:name="_Toc44640219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123</w:t>
      </w:r>
      <w:r w:rsidR="0089733C" w:rsidRPr="00A80966">
        <w:rPr>
          <w:b w:val="0"/>
          <w:noProof/>
        </w:rPr>
        <w:fldChar w:fldCharType="end"/>
      </w:r>
      <w:r w:rsidRPr="00A80966">
        <w:rPr>
          <w:b w:val="0"/>
        </w:rPr>
        <w:t xml:space="preserve"> Gestão do patrimônio imobiliário da União CMDI 03</w:t>
      </w:r>
      <w:bookmarkEnd w:id="473"/>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474" w:name="_Toc446402193"/>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124</w:t>
      </w:r>
      <w:r w:rsidR="0089733C" w:rsidRPr="00A80966">
        <w:rPr>
          <w:b w:val="0"/>
          <w:noProof/>
        </w:rPr>
        <w:fldChar w:fldCharType="end"/>
      </w:r>
      <w:r w:rsidRPr="00A80966">
        <w:rPr>
          <w:b w:val="0"/>
        </w:rPr>
        <w:t xml:space="preserve"> Gestão do patrimônio imobiliário da União CMZL 04</w:t>
      </w:r>
      <w:bookmarkEnd w:id="47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bookmarkStart w:id="475" w:name="_Toc446402194"/>
      <w:r>
        <w:t xml:space="preserve">Tabela </w:t>
      </w:r>
      <w:r w:rsidR="0019163D">
        <w:fldChar w:fldCharType="begin"/>
      </w:r>
      <w:r w:rsidR="0019163D">
        <w:instrText xml:space="preserve"> SEQ Tabela \* ARABIC </w:instrText>
      </w:r>
      <w:r w:rsidR="0019163D">
        <w:fldChar w:fldCharType="separate"/>
      </w:r>
      <w:r w:rsidR="006813DF">
        <w:rPr>
          <w:noProof/>
        </w:rPr>
        <w:t>125</w:t>
      </w:r>
      <w:r w:rsidR="0019163D">
        <w:rPr>
          <w:noProof/>
        </w:rPr>
        <w:fldChar w:fldCharType="end"/>
      </w:r>
      <w:r>
        <w:t xml:space="preserve"> </w:t>
      </w:r>
      <w:r w:rsidRPr="005464B7">
        <w:t xml:space="preserve">Cessão de espaços físicos e imóveis a órgãos públicos e órgãos e entidades públicas ou privadas </w:t>
      </w:r>
      <w:r w:rsidRPr="005172D4">
        <w:t>CMZL 04</w:t>
      </w:r>
      <w:bookmarkEnd w:id="475"/>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476" w:name="_Toc44640219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126</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476"/>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477" w:name="_Toc44640219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127</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477"/>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478" w:name="_Toc44640219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128</w:t>
      </w:r>
      <w:r w:rsidR="0089733C" w:rsidRPr="00A80966">
        <w:rPr>
          <w:b w:val="0"/>
          <w:noProof/>
        </w:rPr>
        <w:fldChar w:fldCharType="end"/>
      </w:r>
      <w:r w:rsidRPr="00A80966">
        <w:rPr>
          <w:b w:val="0"/>
        </w:rPr>
        <w:t xml:space="preserve"> Gestão do patrimônio imobiliário da União CPRF 05</w:t>
      </w:r>
      <w:bookmarkEnd w:id="478"/>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479" w:name="_Toc44640219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129</w:t>
      </w:r>
      <w:r w:rsidR="0089733C" w:rsidRPr="00A80966">
        <w:rPr>
          <w:b w:val="0"/>
          <w:noProof/>
        </w:rPr>
        <w:fldChar w:fldCharType="end"/>
      </w:r>
      <w:r w:rsidRPr="00A80966">
        <w:rPr>
          <w:b w:val="0"/>
        </w:rPr>
        <w:t xml:space="preserve"> Gestão do patrimônio imobiliário da União CITA 06</w:t>
      </w:r>
      <w:bookmarkEnd w:id="479"/>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480" w:name="_Toc446402199"/>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130</w:t>
      </w:r>
      <w:r w:rsidR="0089733C" w:rsidRPr="00A80966">
        <w:rPr>
          <w:b w:val="0"/>
          <w:noProof/>
        </w:rPr>
        <w:fldChar w:fldCharType="end"/>
      </w:r>
      <w:r w:rsidRPr="00A80966">
        <w:rPr>
          <w:b w:val="0"/>
        </w:rPr>
        <w:t xml:space="preserve"> Gestão do patrimônio imobiliário da União CAM 07</w:t>
      </w:r>
      <w:bookmarkEnd w:id="480"/>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481" w:name="_Toc446402200"/>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131</w:t>
      </w:r>
      <w:r w:rsidR="0089733C" w:rsidRPr="00A80966">
        <w:rPr>
          <w:b w:val="0"/>
          <w:noProof/>
        </w:rPr>
        <w:fldChar w:fldCharType="end"/>
      </w:r>
      <w:r w:rsidRPr="00A80966">
        <w:rPr>
          <w:b w:val="0"/>
        </w:rPr>
        <w:t xml:space="preserve"> Informações sobre imóveis locados de terceiros CAM 07</w:t>
      </w:r>
      <w:bookmarkEnd w:id="481"/>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lastRenderedPageBreak/>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482" w:name="_Toc44640220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132</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482"/>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483" w:name="_Toc44640220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133</w:t>
      </w:r>
      <w:r w:rsidR="0089733C" w:rsidRPr="00BF0702">
        <w:rPr>
          <w:b w:val="0"/>
          <w:noProof/>
        </w:rPr>
        <w:fldChar w:fldCharType="end"/>
      </w:r>
      <w:r w:rsidRPr="00BF0702">
        <w:rPr>
          <w:b w:val="0"/>
        </w:rPr>
        <w:t xml:space="preserve"> Gestão do patrimônio imobiliário da União CSGC 08</w:t>
      </w:r>
      <w:bookmarkEnd w:id="483"/>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 xml:space="preserve">Estrutura de controle e de gestão do patrimônio no âmbito da unidade </w:t>
            </w:r>
            <w:r w:rsidRPr="007A60E9">
              <w:rPr>
                <w:sz w:val="20"/>
              </w:rPr>
              <w:lastRenderedPageBreak/>
              <w:t>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lastRenderedPageBreak/>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484" w:name="_Toc446402203"/>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134</w:t>
      </w:r>
      <w:r w:rsidR="0089733C" w:rsidRPr="00BF0702">
        <w:rPr>
          <w:b w:val="0"/>
          <w:noProof/>
        </w:rPr>
        <w:fldChar w:fldCharType="end"/>
      </w:r>
      <w:r w:rsidRPr="00BF0702">
        <w:rPr>
          <w:b w:val="0"/>
        </w:rPr>
        <w:t xml:space="preserve"> Gestão do patrimônio imobiliário da União CCO 09</w:t>
      </w:r>
      <w:bookmarkEnd w:id="484"/>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lastRenderedPageBreak/>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485" w:name="_Toc446402204"/>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135</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485"/>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lastRenderedPageBreak/>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486" w:name="_Toc446402205"/>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136</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486"/>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Forma de Seleção do </w:t>
            </w:r>
            <w:r w:rsidRPr="001B2038">
              <w:rPr>
                <w:color w:val="000000"/>
                <w:spacing w:val="-3"/>
                <w:sz w:val="20"/>
                <w:szCs w:val="20"/>
              </w:rPr>
              <w:lastRenderedPageBreak/>
              <w:t>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 xml:space="preserve">Processo Licitatório Pregão Eletrônico Nº </w:t>
            </w:r>
            <w:r w:rsidRPr="001B2038">
              <w:rPr>
                <w:bCs/>
                <w:color w:val="000000"/>
                <w:spacing w:val="-3"/>
                <w:sz w:val="20"/>
                <w:szCs w:val="20"/>
              </w:rPr>
              <w:lastRenderedPageBreak/>
              <w:t>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487" w:name="_Toc44640220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137</w:t>
      </w:r>
      <w:r w:rsidR="0089733C" w:rsidRPr="00705D0A">
        <w:rPr>
          <w:b w:val="0"/>
          <w:noProof/>
        </w:rPr>
        <w:fldChar w:fldCharType="end"/>
      </w:r>
      <w:r w:rsidRPr="00705D0A">
        <w:rPr>
          <w:b w:val="0"/>
        </w:rPr>
        <w:t xml:space="preserve"> Gestão do patrimônio imobiliário da União CTAB 10</w:t>
      </w:r>
      <w:bookmarkEnd w:id="487"/>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Informação sobre cessão para terceiros, de </w:t>
            </w:r>
            <w:r w:rsidRPr="00FA5AAD">
              <w:rPr>
                <w:color w:val="000000"/>
                <w:spacing w:val="-3"/>
                <w:sz w:val="20"/>
                <w:szCs w:val="20"/>
              </w:rPr>
              <w:lastRenderedPageBreak/>
              <w:t>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lastRenderedPageBreak/>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lastRenderedPageBreak/>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488" w:name="_Toc44640220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138</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488"/>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489" w:name="_Toc44640220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139</w:t>
      </w:r>
      <w:r w:rsidR="0089733C" w:rsidRPr="00705D0A">
        <w:rPr>
          <w:b w:val="0"/>
          <w:noProof/>
        </w:rPr>
        <w:fldChar w:fldCharType="end"/>
      </w:r>
      <w:r w:rsidRPr="00705D0A">
        <w:rPr>
          <w:b w:val="0"/>
        </w:rPr>
        <w:t xml:space="preserve"> Gestão do patrimônio imobiliário da União CPIN 11</w:t>
      </w:r>
      <w:bookmarkEnd w:id="489"/>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Forma de Seleção do </w:t>
            </w:r>
            <w:r w:rsidRPr="00C76D40">
              <w:rPr>
                <w:color w:val="000000"/>
                <w:spacing w:val="-3"/>
                <w:sz w:val="20"/>
              </w:rPr>
              <w:lastRenderedPageBreak/>
              <w:t>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lastRenderedPageBreak/>
              <w:t xml:space="preserve">Processo Licitatório Pregão Presencial nº </w:t>
            </w:r>
            <w:r w:rsidRPr="00C76D40">
              <w:rPr>
                <w:bCs/>
                <w:color w:val="000000"/>
                <w:spacing w:val="-3"/>
                <w:sz w:val="20"/>
              </w:rPr>
              <w:lastRenderedPageBreak/>
              <w:t>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490" w:name="_Toc44640220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140</w:t>
      </w:r>
      <w:r w:rsidR="0089733C" w:rsidRPr="00705D0A">
        <w:rPr>
          <w:b w:val="0"/>
          <w:noProof/>
        </w:rPr>
        <w:fldChar w:fldCharType="end"/>
      </w:r>
      <w:r w:rsidRPr="00705D0A">
        <w:rPr>
          <w:b w:val="0"/>
        </w:rPr>
        <w:t xml:space="preserve"> Gestão do patrimônio imobiliário da União CMA 12</w:t>
      </w:r>
      <w:bookmarkEnd w:id="490"/>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lastRenderedPageBreak/>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491" w:name="_Toc446402210"/>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141</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491"/>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492" w:name="_Toc446402211"/>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142</w:t>
      </w:r>
      <w:r w:rsidR="0089733C" w:rsidRPr="00705D0A">
        <w:rPr>
          <w:b w:val="0"/>
          <w:noProof/>
        </w:rPr>
        <w:fldChar w:fldCharType="end"/>
      </w:r>
      <w:r w:rsidRPr="00705D0A">
        <w:rPr>
          <w:b w:val="0"/>
        </w:rPr>
        <w:t xml:space="preserve"> Gestão do patrimônio imobiliário da União CLAB 13</w:t>
      </w:r>
      <w:bookmarkEnd w:id="492"/>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493" w:name="_Toc44640221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143</w:t>
      </w:r>
      <w:r w:rsidR="0089733C" w:rsidRPr="006C7D59">
        <w:rPr>
          <w:b w:val="0"/>
          <w:noProof/>
        </w:rPr>
        <w:fldChar w:fldCharType="end"/>
      </w:r>
      <w:r w:rsidRPr="006C7D59">
        <w:rPr>
          <w:b w:val="0"/>
        </w:rPr>
        <w:t xml:space="preserve"> Gestão do patrimônio imobiliário da União CHUM 14</w:t>
      </w:r>
      <w:bookmarkEnd w:id="493"/>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494" w:name="_Toc44640221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144</w:t>
      </w:r>
      <w:r w:rsidR="0089733C" w:rsidRPr="006C7D59">
        <w:rPr>
          <w:b w:val="0"/>
          <w:noProof/>
        </w:rPr>
        <w:fldChar w:fldCharType="end"/>
      </w:r>
      <w:r w:rsidRPr="006C7D59">
        <w:rPr>
          <w:b w:val="0"/>
        </w:rPr>
        <w:t xml:space="preserve"> Gestão do patrimônio imobiliário da União CTFÉ 15</w:t>
      </w:r>
      <w:bookmarkEnd w:id="494"/>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495" w:name="_Toc446402214"/>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145</w:t>
      </w:r>
      <w:r w:rsidR="0089733C" w:rsidRPr="006C7D59">
        <w:rPr>
          <w:b w:val="0"/>
          <w:noProof/>
        </w:rPr>
        <w:fldChar w:fldCharType="end"/>
      </w:r>
      <w:r w:rsidRPr="006C7D59">
        <w:rPr>
          <w:b w:val="0"/>
        </w:rPr>
        <w:t xml:space="preserve"> Gestão do patrimônio imobiliário da União CEIR 16</w:t>
      </w:r>
      <w:bookmarkEnd w:id="49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496" w:name="_Toc446402215"/>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146</w:t>
      </w:r>
      <w:r w:rsidR="0089733C" w:rsidRPr="006C7D59">
        <w:rPr>
          <w:b w:val="0"/>
          <w:noProof/>
        </w:rPr>
        <w:fldChar w:fldCharType="end"/>
      </w:r>
      <w:r w:rsidRPr="006C7D59">
        <w:rPr>
          <w:b w:val="0"/>
        </w:rPr>
        <w:t xml:space="preserve"> Informações sobre imóveis locados de terceiros CEIR 16</w:t>
      </w:r>
      <w:bookmarkEnd w:id="496"/>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3B038D">
      <w:pPr>
        <w:pStyle w:val="PargrafodaLista"/>
        <w:numPr>
          <w:ilvl w:val="3"/>
          <w:numId w:val="38"/>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497" w:name="_Toc446402216"/>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6813DF">
        <w:rPr>
          <w:b w:val="0"/>
          <w:noProof/>
        </w:rPr>
        <w:t>147</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497"/>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w:t>
            </w:r>
            <w:r w:rsidRPr="000B2AB3">
              <w:rPr>
                <w:sz w:val="16"/>
                <w:szCs w:val="16"/>
              </w:rPr>
              <w:lastRenderedPageBreak/>
              <w:t>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lastRenderedPageBreak/>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lastRenderedPageBreak/>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498" w:name="_Toc446402217"/>
      <w:r w:rsidRPr="00F80BF4">
        <w:rPr>
          <w:b w:val="0"/>
        </w:rPr>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6813DF">
        <w:rPr>
          <w:b w:val="0"/>
          <w:noProof/>
        </w:rPr>
        <w:t>148</w:t>
      </w:r>
      <w:r w:rsidR="0089733C" w:rsidRPr="00F80BF4">
        <w:rPr>
          <w:b w:val="0"/>
          <w:noProof/>
        </w:rPr>
        <w:fldChar w:fldCharType="end"/>
      </w:r>
      <w:r w:rsidRPr="00F80BF4">
        <w:rPr>
          <w:b w:val="0"/>
        </w:rPr>
        <w:t xml:space="preserve"> Fatores que ocasionaram descumprimento das metas de entrega dos objetos</w:t>
      </w:r>
      <w:bookmarkEnd w:id="498"/>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lastRenderedPageBreak/>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 xml:space="preserve">A CONTRATADA abandonou a obra. A administração do IFAM abriu processo de aplicação de sanções legais cabíveis à </w:t>
            </w:r>
            <w:r w:rsidRPr="0016209A">
              <w:rPr>
                <w:sz w:val="16"/>
                <w:szCs w:val="16"/>
              </w:rPr>
              <w:lastRenderedPageBreak/>
              <w:t>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3B038D">
      <w:pPr>
        <w:pStyle w:val="PargrafodaLista"/>
        <w:numPr>
          <w:ilvl w:val="1"/>
          <w:numId w:val="38"/>
        </w:numPr>
        <w:spacing w:after="0"/>
        <w:outlineLvl w:val="1"/>
        <w:rPr>
          <w:bCs/>
          <w:szCs w:val="24"/>
        </w:rPr>
      </w:pPr>
      <w:bookmarkStart w:id="499" w:name="_Toc446321725"/>
      <w:r w:rsidRPr="002A4695">
        <w:rPr>
          <w:bCs/>
          <w:szCs w:val="24"/>
        </w:rPr>
        <w:lastRenderedPageBreak/>
        <w:t>Gestão da tecnologia da informação</w:t>
      </w:r>
      <w:bookmarkEnd w:id="499"/>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3B038D">
      <w:pPr>
        <w:pStyle w:val="PargrafodaLista"/>
        <w:numPr>
          <w:ilvl w:val="2"/>
          <w:numId w:val="38"/>
        </w:numPr>
        <w:spacing w:after="0"/>
        <w:outlineLvl w:val="2"/>
        <w:rPr>
          <w:bCs/>
          <w:szCs w:val="24"/>
        </w:rPr>
      </w:pPr>
      <w:bookmarkStart w:id="500" w:name="_Toc446321726"/>
      <w:r w:rsidRPr="00805CBF">
        <w:rPr>
          <w:bCs/>
          <w:szCs w:val="24"/>
        </w:rPr>
        <w:t>Principais sistemas de informações</w:t>
      </w:r>
      <w:bookmarkEnd w:id="500"/>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501" w:name="_Toc44640221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149</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501"/>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w:t>
            </w:r>
            <w:r w:rsidRPr="00C27F68">
              <w:rPr>
                <w:color w:val="000000" w:themeColor="text1"/>
                <w:spacing w:val="-7"/>
                <w:sz w:val="20"/>
                <w:szCs w:val="20"/>
              </w:rPr>
              <w:lastRenderedPageBreak/>
              <w:t xml:space="preserve">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w:t>
            </w:r>
            <w:r w:rsidRPr="00C27F68">
              <w:rPr>
                <w:color w:val="000000" w:themeColor="text1"/>
                <w:spacing w:val="-7"/>
                <w:sz w:val="20"/>
                <w:szCs w:val="20"/>
              </w:rPr>
              <w:lastRenderedPageBreak/>
              <w:t xml:space="preserve">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lastRenderedPageBreak/>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3B038D">
      <w:pPr>
        <w:pStyle w:val="PargrafodaLista"/>
        <w:numPr>
          <w:ilvl w:val="1"/>
          <w:numId w:val="38"/>
        </w:numPr>
        <w:spacing w:after="0"/>
        <w:outlineLvl w:val="1"/>
        <w:rPr>
          <w:bCs/>
          <w:szCs w:val="24"/>
        </w:rPr>
      </w:pPr>
      <w:bookmarkStart w:id="502" w:name="_Toc446321727"/>
      <w:r w:rsidRPr="002A4695">
        <w:rPr>
          <w:bCs/>
          <w:szCs w:val="24"/>
        </w:rPr>
        <w:t>Gestão ambiental e sustentabilidade</w:t>
      </w:r>
      <w:bookmarkEnd w:id="502"/>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3B038D">
      <w:pPr>
        <w:pStyle w:val="PargrafodaLista"/>
        <w:numPr>
          <w:ilvl w:val="2"/>
          <w:numId w:val="38"/>
        </w:numPr>
        <w:spacing w:after="0"/>
        <w:ind w:left="993" w:hanging="567"/>
        <w:outlineLvl w:val="1"/>
        <w:rPr>
          <w:bCs/>
          <w:szCs w:val="24"/>
        </w:rPr>
      </w:pPr>
      <w:bookmarkStart w:id="503" w:name="_Toc446321728"/>
      <w:r w:rsidRPr="009E6153">
        <w:rPr>
          <w:bCs/>
          <w:szCs w:val="24"/>
        </w:rPr>
        <w:t>Adoção de critérios de sustentabilidade ambiental na aquisição de bens e na contratação de serviços ou obras</w:t>
      </w:r>
      <w:bookmarkEnd w:id="503"/>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504" w:name="_Toc446402219"/>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150</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50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3B038D">
            <w:pPr>
              <w:pStyle w:val="PargrafodaLista"/>
              <w:numPr>
                <w:ilvl w:val="0"/>
                <w:numId w:val="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505" w:name="_Toc44640222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151</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50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3B038D">
            <w:pPr>
              <w:pStyle w:val="PargrafodaLista"/>
              <w:numPr>
                <w:ilvl w:val="0"/>
                <w:numId w:val="8"/>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3B038D">
            <w:pPr>
              <w:pStyle w:val="PargrafodaLista"/>
              <w:numPr>
                <w:ilvl w:val="0"/>
                <w:numId w:val="8"/>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3B038D">
            <w:pPr>
              <w:pStyle w:val="PargrafodaLista"/>
              <w:numPr>
                <w:ilvl w:val="0"/>
                <w:numId w:val="21"/>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3B038D">
            <w:pPr>
              <w:pStyle w:val="PargrafodaLista"/>
              <w:numPr>
                <w:ilvl w:val="0"/>
                <w:numId w:val="20"/>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lastRenderedPageBreak/>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3B038D">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3B038D">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lastRenderedPageBreak/>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506" w:name="_Toc44640222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50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3B038D">
            <w:pPr>
              <w:pStyle w:val="PargrafodaLista"/>
              <w:numPr>
                <w:ilvl w:val="0"/>
                <w:numId w:val="2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lastRenderedPageBreak/>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507" w:name="_Toc446402222"/>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50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3B038D">
            <w:pPr>
              <w:pStyle w:val="PargrafodaLista"/>
              <w:numPr>
                <w:ilvl w:val="0"/>
                <w:numId w:val="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lastRenderedPageBreak/>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lastRenderedPageBreak/>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508" w:name="_Toc446402223"/>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50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3B038D">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w:t>
            </w:r>
            <w:r w:rsidRPr="00576204">
              <w:rPr>
                <w:sz w:val="20"/>
                <w:szCs w:val="20"/>
              </w:rPr>
              <w:lastRenderedPageBreak/>
              <w:t>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lastRenderedPageBreak/>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509" w:name="_Toc446402224"/>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50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3B038D">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510" w:name="_Toc446402225"/>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51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3B038D">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w:t>
            </w:r>
            <w:r w:rsidRPr="00576204">
              <w:rPr>
                <w:sz w:val="20"/>
                <w:szCs w:val="20"/>
              </w:rPr>
              <w:lastRenderedPageBreak/>
              <w:t>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lastRenderedPageBreak/>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511" w:name="_Toc44640222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51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xml:space="preserve">, apresentando as metas </w:t>
            </w:r>
            <w:r w:rsidRPr="00576204">
              <w:rPr>
                <w:sz w:val="20"/>
                <w:szCs w:val="20"/>
              </w:rPr>
              <w:lastRenderedPageBreak/>
              <w:t>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3B038D">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512" w:name="_Toc44640222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51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xml:space="preserve">, apresentando as metas alcançadas e os resultados medidos pelos indicadores (art. 13 da IN SLTI/MPOG </w:t>
            </w:r>
            <w:r w:rsidRPr="00576204">
              <w:rPr>
                <w:sz w:val="20"/>
                <w:szCs w:val="20"/>
              </w:rPr>
              <w:lastRenderedPageBreak/>
              <w:t>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3B038D">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513" w:name="_Toc44640222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51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xml:space="preserve">, apresentando as metas </w:t>
            </w:r>
            <w:r w:rsidRPr="00576204">
              <w:rPr>
                <w:sz w:val="20"/>
                <w:szCs w:val="20"/>
              </w:rPr>
              <w:lastRenderedPageBreak/>
              <w:t>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3B038D">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514" w:name="_Toc446402229"/>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51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3B038D">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515" w:name="_Toc44640223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51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516" w:name="_Toc44640223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51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517" w:name="_Toc446402232"/>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51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518" w:name="_Toc44640223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164</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518"/>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29778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29778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29778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29778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29778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29778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29778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29778E"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519" w:name="_Toc44640223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165</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519"/>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 xml:space="preserve">ento aos resíduos sólidos, que as contratações já observam os </w:t>
      </w:r>
      <w:r w:rsidR="004014A3">
        <w:rPr>
          <w:spacing w:val="-7"/>
        </w:rPr>
        <w:lastRenderedPageBreak/>
        <w:t>parâmetros</w:t>
      </w:r>
      <w:r w:rsidR="00791EFA">
        <w:rPr>
          <w:spacing w:val="-7"/>
        </w:rPr>
        <w:t xml:space="preserve"> do Decreto </w:t>
      </w:r>
      <w:r w:rsidR="00791EFA" w:rsidRPr="00791EFA">
        <w:rPr>
          <w:spacing w:val="-7"/>
        </w:rPr>
        <w:t>7.746/2012</w:t>
      </w:r>
      <w:r w:rsidR="004014A3">
        <w:rPr>
          <w:spacing w:val="-7"/>
        </w:rPr>
        <w:t>. Os demais itens carecem de uma adaptação de terminologia 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3B038D">
      <w:pPr>
        <w:pStyle w:val="PargrafodaLista"/>
        <w:numPr>
          <w:ilvl w:val="0"/>
          <w:numId w:val="38"/>
        </w:numPr>
        <w:spacing w:after="0"/>
        <w:outlineLvl w:val="1"/>
        <w:rPr>
          <w:rFonts w:ascii="Arial" w:hAnsi="Arial" w:cs="Arial"/>
          <w:b/>
          <w:bCs/>
          <w:szCs w:val="24"/>
        </w:rPr>
      </w:pPr>
      <w:bookmarkStart w:id="520" w:name="_Toc446321729"/>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520"/>
    </w:p>
    <w:p w:rsidR="00B91D93" w:rsidRDefault="00B91D93" w:rsidP="00B91D93">
      <w:pPr>
        <w:pStyle w:val="PargrafodaLista"/>
        <w:spacing w:after="0"/>
        <w:ind w:left="993"/>
        <w:outlineLvl w:val="1"/>
        <w:rPr>
          <w:b/>
          <w:bCs/>
          <w:szCs w:val="24"/>
        </w:rPr>
      </w:pPr>
    </w:p>
    <w:p w:rsidR="00D56203" w:rsidRPr="002A4695" w:rsidRDefault="00D56203" w:rsidP="003B038D">
      <w:pPr>
        <w:pStyle w:val="PargrafodaLista"/>
        <w:numPr>
          <w:ilvl w:val="1"/>
          <w:numId w:val="38"/>
        </w:numPr>
        <w:spacing w:after="0"/>
        <w:ind w:firstLine="561"/>
        <w:outlineLvl w:val="1"/>
        <w:rPr>
          <w:bCs/>
          <w:szCs w:val="24"/>
        </w:rPr>
      </w:pPr>
      <w:bookmarkStart w:id="521" w:name="_Toc446321730"/>
      <w:r w:rsidRPr="002A4695">
        <w:rPr>
          <w:bCs/>
          <w:szCs w:val="24"/>
        </w:rPr>
        <w:t>Tratamento de determinações e recomendações do TCU</w:t>
      </w:r>
      <w:bookmarkEnd w:id="521"/>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522" w:name="_Toc446402235"/>
      <w:r>
        <w:t xml:space="preserve">Tabela </w:t>
      </w:r>
      <w:r w:rsidR="0019163D">
        <w:fldChar w:fldCharType="begin"/>
      </w:r>
      <w:r w:rsidR="0019163D">
        <w:instrText xml:space="preserve"> SEQ Tabela \* ARABIC </w:instrText>
      </w:r>
      <w:r w:rsidR="0019163D">
        <w:fldChar w:fldCharType="separate"/>
      </w:r>
      <w:r w:rsidR="006813DF">
        <w:rPr>
          <w:noProof/>
        </w:rPr>
        <w:t>166</w:t>
      </w:r>
      <w:r w:rsidR="0019163D">
        <w:rPr>
          <w:noProof/>
        </w:rPr>
        <w:fldChar w:fldCharType="end"/>
      </w:r>
      <w:r w:rsidR="00034C93">
        <w:rPr>
          <w:noProof/>
        </w:rPr>
        <w:t xml:space="preserve"> </w:t>
      </w:r>
      <w:r w:rsidR="00AB7ED7">
        <w:rPr>
          <w:noProof/>
        </w:rPr>
        <w:t xml:space="preserve"> Quadro</w:t>
      </w:r>
      <w:r>
        <w:t xml:space="preserve"> Acórdãos do TCU</w:t>
      </w:r>
      <w:bookmarkEnd w:id="522"/>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r>
        <w:br w:type="page"/>
      </w:r>
    </w:p>
    <w:p w:rsidR="00694290" w:rsidRDefault="00694290" w:rsidP="00694290">
      <w:pPr>
        <w:pStyle w:val="Legenda"/>
        <w:keepNext/>
      </w:pPr>
      <w:bookmarkStart w:id="523" w:name="_Toc446402236"/>
      <w:r>
        <w:lastRenderedPageBreak/>
        <w:t xml:space="preserve">Tabela </w:t>
      </w:r>
      <w:r w:rsidR="0019163D">
        <w:fldChar w:fldCharType="begin"/>
      </w:r>
      <w:r w:rsidR="0019163D">
        <w:instrText xml:space="preserve"> SEQ Tabela \* ARABIC </w:instrText>
      </w:r>
      <w:r w:rsidR="0019163D">
        <w:fldChar w:fldCharType="separate"/>
      </w:r>
      <w:r w:rsidR="006813DF">
        <w:rPr>
          <w:noProof/>
        </w:rPr>
        <w:t>167</w:t>
      </w:r>
      <w:r w:rsidR="0019163D">
        <w:rPr>
          <w:noProof/>
        </w:rPr>
        <w:fldChar w:fldCharType="end"/>
      </w:r>
      <w:r>
        <w:t xml:space="preserve"> </w:t>
      </w:r>
      <w:r w:rsidR="0095603D">
        <w:t xml:space="preserve">Quadro - </w:t>
      </w:r>
      <w:r w:rsidRPr="005F28AF">
        <w:t>Quantidade de Determinações e Recomendações</w:t>
      </w:r>
      <w:r>
        <w:t xml:space="preserve"> do TCU</w:t>
      </w:r>
      <w:bookmarkEnd w:id="523"/>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524" w:name="_Toc446402237"/>
      <w:r>
        <w:lastRenderedPageBreak/>
        <w:t xml:space="preserve">Tabela </w:t>
      </w:r>
      <w:r w:rsidR="0019163D">
        <w:fldChar w:fldCharType="begin"/>
      </w:r>
      <w:r w:rsidR="0019163D">
        <w:instrText xml:space="preserve"> SEQ Tabela \* ARABIC </w:instrText>
      </w:r>
      <w:r w:rsidR="0019163D">
        <w:fldChar w:fldCharType="separate"/>
      </w:r>
      <w:r w:rsidR="006813DF">
        <w:rPr>
          <w:noProof/>
        </w:rPr>
        <w:t>168</w:t>
      </w:r>
      <w:r w:rsidR="0019163D">
        <w:rPr>
          <w:noProof/>
        </w:rPr>
        <w:fldChar w:fldCharType="end"/>
      </w:r>
      <w:r>
        <w:t xml:space="preserve"> </w:t>
      </w:r>
      <w:r w:rsidRPr="00C71674">
        <w:t>Porcentagem de atendimento das Deliberações exaradas pelo TCU no exercício de 2015.</w:t>
      </w:r>
      <w:bookmarkEnd w:id="524"/>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48479C94" wp14:editId="7E4EA464">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3B038D">
      <w:pPr>
        <w:numPr>
          <w:ilvl w:val="0"/>
          <w:numId w:val="36"/>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3B038D">
      <w:pPr>
        <w:numPr>
          <w:ilvl w:val="0"/>
          <w:numId w:val="36"/>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3B038D">
      <w:pPr>
        <w:numPr>
          <w:ilvl w:val="0"/>
          <w:numId w:val="36"/>
        </w:numPr>
        <w:spacing w:line="276" w:lineRule="auto"/>
        <w:contextualSpacing/>
        <w:rPr>
          <w:szCs w:val="24"/>
        </w:rPr>
      </w:pPr>
      <w:r w:rsidRPr="00BB3215">
        <w:rPr>
          <w:szCs w:val="24"/>
        </w:rPr>
        <w:lastRenderedPageBreak/>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525" w:name="_Toc446402238"/>
      <w:r>
        <w:t xml:space="preserve">Tabela </w:t>
      </w:r>
      <w:r w:rsidR="0019163D">
        <w:fldChar w:fldCharType="begin"/>
      </w:r>
      <w:r w:rsidR="0019163D">
        <w:instrText xml:space="preserve"> SEQ Tabela \* ARABIC </w:instrText>
      </w:r>
      <w:r w:rsidR="0019163D">
        <w:fldChar w:fldCharType="separate"/>
      </w:r>
      <w:r w:rsidR="006813DF">
        <w:rPr>
          <w:noProof/>
        </w:rPr>
        <w:t>169</w:t>
      </w:r>
      <w:r w:rsidR="0019163D">
        <w:rPr>
          <w:noProof/>
        </w:rPr>
        <w:fldChar w:fldCharType="end"/>
      </w:r>
      <w:r>
        <w:t xml:space="preserve"> </w:t>
      </w:r>
      <w:r w:rsidR="00293A0E">
        <w:t xml:space="preserve">Quadro - </w:t>
      </w:r>
      <w:r>
        <w:t>Acórdãos julgamento</w:t>
      </w:r>
      <w:r w:rsidR="005E4277">
        <w:t xml:space="preserve"> de contas de exercícios anteriores que possuem demandas em aberto</w:t>
      </w:r>
      <w:bookmarkEnd w:id="525"/>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3B038D">
            <w:pPr>
              <w:numPr>
                <w:ilvl w:val="0"/>
                <w:numId w:val="37"/>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526" w:name="_Toc446402239"/>
      <w:r>
        <w:t xml:space="preserve">Tabela </w:t>
      </w:r>
      <w:r w:rsidR="0019163D">
        <w:fldChar w:fldCharType="begin"/>
      </w:r>
      <w:r w:rsidR="0019163D">
        <w:instrText xml:space="preserve"> SEQ Tabela \* ARABIC </w:instrText>
      </w:r>
      <w:r w:rsidR="0019163D">
        <w:fldChar w:fldCharType="separate"/>
      </w:r>
      <w:r w:rsidR="006813DF">
        <w:rPr>
          <w:noProof/>
        </w:rPr>
        <w:t>170</w:t>
      </w:r>
      <w:r w:rsidR="0019163D">
        <w:rPr>
          <w:noProof/>
        </w:rPr>
        <w:fldChar w:fldCharType="end"/>
      </w:r>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r w:rsidR="009A0F74">
        <w:t xml:space="preserve"> de contas anteriores que possuem demandas em aberto</w:t>
      </w:r>
      <w:bookmarkEnd w:id="526"/>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w:t>
            </w:r>
            <w:r w:rsidRPr="00F844F9">
              <w:rPr>
                <w:rFonts w:eastAsia="Times New Roman"/>
                <w:sz w:val="20"/>
                <w:szCs w:val="20"/>
              </w:rPr>
              <w:lastRenderedPageBreak/>
              <w:t xml:space="preserve">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w:t>
            </w:r>
            <w:r w:rsidRPr="00F844F9">
              <w:rPr>
                <w:sz w:val="20"/>
                <w:szCs w:val="20"/>
              </w:rPr>
              <w:lastRenderedPageBreak/>
              <w:t>Quanto aos demais servidores o desconto será realizado até final de 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w:t>
      </w:r>
      <w:r w:rsidRPr="00C83E56">
        <w:rPr>
          <w:szCs w:val="24"/>
        </w:rPr>
        <w:lastRenderedPageBreak/>
        <w:t xml:space="preserve">reunião, </w:t>
      </w:r>
      <w:r w:rsidR="00E02AB3">
        <w:rPr>
          <w:szCs w:val="24"/>
        </w:rPr>
        <w:t>a CGCI confeccionou memorandos e</w:t>
      </w:r>
      <w:r w:rsidRPr="00C83E56">
        <w:rPr>
          <w:szCs w:val="24"/>
        </w:rPr>
        <w:t xml:space="preserve">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3B038D">
      <w:pPr>
        <w:pStyle w:val="PargrafodaLista"/>
        <w:numPr>
          <w:ilvl w:val="1"/>
          <w:numId w:val="38"/>
        </w:numPr>
        <w:spacing w:after="0"/>
        <w:ind w:left="1560" w:hanging="426"/>
        <w:outlineLvl w:val="1"/>
        <w:rPr>
          <w:bCs/>
          <w:szCs w:val="24"/>
        </w:rPr>
      </w:pPr>
      <w:bookmarkStart w:id="527" w:name="_Toc446321731"/>
      <w:r w:rsidRPr="002A4695">
        <w:rPr>
          <w:bCs/>
          <w:szCs w:val="24"/>
        </w:rPr>
        <w:t>Tratamento de recomenda</w:t>
      </w:r>
      <w:r w:rsidR="009024B6" w:rsidRPr="002A4695">
        <w:rPr>
          <w:bCs/>
          <w:szCs w:val="24"/>
        </w:rPr>
        <w:t>ções</w:t>
      </w:r>
      <w:r w:rsidRPr="002A4695">
        <w:rPr>
          <w:bCs/>
          <w:szCs w:val="24"/>
        </w:rPr>
        <w:t xml:space="preserve"> do Órgão de Controle Interno</w:t>
      </w:r>
      <w:bookmarkEnd w:id="527"/>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w:t>
      </w:r>
      <w:r w:rsidRPr="00740C7D">
        <w:rPr>
          <w:szCs w:val="24"/>
        </w:rPr>
        <w:lastRenderedPageBreak/>
        <w:t xml:space="preserve">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528" w:name="_Toc446402240"/>
      <w:r>
        <w:t xml:space="preserve">Tabela </w:t>
      </w:r>
      <w:r w:rsidR="0019163D">
        <w:fldChar w:fldCharType="begin"/>
      </w:r>
      <w:r w:rsidR="0019163D">
        <w:instrText xml:space="preserve"> SEQ Tabela \* ARABIC </w:instrText>
      </w:r>
      <w:r w:rsidR="0019163D">
        <w:fldChar w:fldCharType="separate"/>
      </w:r>
      <w:r w:rsidR="006813DF">
        <w:rPr>
          <w:noProof/>
        </w:rPr>
        <w:t>171</w:t>
      </w:r>
      <w:r w:rsidR="0019163D">
        <w:rPr>
          <w:noProof/>
        </w:rPr>
        <w:fldChar w:fldCharType="end"/>
      </w:r>
      <w:r>
        <w:t xml:space="preserve"> </w:t>
      </w:r>
      <w:r w:rsidR="004A7EF3">
        <w:t xml:space="preserve">Quadro - </w:t>
      </w:r>
      <w:r w:rsidRPr="00737459">
        <w:t>Informações quanto aos Relatórios de Auditoria de Gestão emitidos pela CGU que estão em tratamento no PPP.</w:t>
      </w:r>
      <w:bookmarkEnd w:id="528"/>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bookmarkStart w:id="529" w:name="_Toc446402241"/>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6813DF">
        <w:rPr>
          <w:noProof/>
          <w:highlight w:val="yellow"/>
        </w:rPr>
        <w:t>172</w:t>
      </w:r>
      <w:r w:rsidRPr="00324217">
        <w:rPr>
          <w:noProof/>
          <w:highlight w:val="yellow"/>
        </w:rPr>
        <w:fldChar w:fldCharType="end"/>
      </w:r>
      <w:r w:rsidRPr="00324217">
        <w:rPr>
          <w:highlight w:val="yellow"/>
        </w:rPr>
        <w:t xml:space="preserve"> Quadro </w:t>
      </w:r>
      <w:r>
        <w:rPr>
          <w:highlight w:val="yellow"/>
        </w:rPr>
        <w:t>– Relação recomendação x constatação</w:t>
      </w:r>
      <w:bookmarkEnd w:id="5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530" w:name="_Toc446402242"/>
      <w:r>
        <w:t xml:space="preserve">Tabela </w:t>
      </w:r>
      <w:r w:rsidR="0019163D">
        <w:fldChar w:fldCharType="begin"/>
      </w:r>
      <w:r w:rsidR="0019163D">
        <w:instrText xml:space="preserve"> SEQ Tabela \* ARABIC </w:instrText>
      </w:r>
      <w:r w:rsidR="0019163D">
        <w:fldChar w:fldCharType="separate"/>
      </w:r>
      <w:r w:rsidR="006813DF">
        <w:rPr>
          <w:noProof/>
        </w:rPr>
        <w:t>173</w:t>
      </w:r>
      <w:r w:rsidR="0019163D">
        <w:rPr>
          <w:noProof/>
        </w:rPr>
        <w:fldChar w:fldCharType="end"/>
      </w:r>
      <w:r>
        <w:t xml:space="preserve"> </w:t>
      </w:r>
      <w:r w:rsidR="002075D2">
        <w:t xml:space="preserve">Quadro - </w:t>
      </w:r>
      <w:r>
        <w:t>Quantidade de Recomendações recebidas - CGU</w:t>
      </w:r>
      <w:bookmarkEnd w:id="530"/>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531" w:name="_Toc446321799"/>
      <w:r>
        <w:lastRenderedPageBreak/>
        <w:t xml:space="preserve">Figura </w:t>
      </w:r>
      <w:r w:rsidR="006F1FCC">
        <w:fldChar w:fldCharType="begin"/>
      </w:r>
      <w:r w:rsidR="006F1FCC">
        <w:instrText xml:space="preserve"> SEQ Figura \* ARABIC </w:instrText>
      </w:r>
      <w:r w:rsidR="006F1FCC">
        <w:fldChar w:fldCharType="separate"/>
      </w:r>
      <w:r w:rsidR="006F1FCC">
        <w:rPr>
          <w:noProof/>
        </w:rPr>
        <w:t>60</w:t>
      </w:r>
      <w:r w:rsidR="006F1FCC">
        <w:fldChar w:fldCharType="end"/>
      </w:r>
      <w:r>
        <w:t xml:space="preserve"> </w:t>
      </w:r>
      <w:r w:rsidRPr="00401C82">
        <w:t>Recomendações Não atendida x Atendida x Em atendimento</w:t>
      </w:r>
      <w:bookmarkEnd w:id="531"/>
    </w:p>
    <w:p w:rsidR="00740C7D" w:rsidRDefault="00A548CB" w:rsidP="00CC121F">
      <w:pPr>
        <w:pStyle w:val="PargrafodaLista"/>
        <w:spacing w:after="0"/>
        <w:ind w:left="0"/>
        <w:jc w:val="center"/>
        <w:rPr>
          <w:color w:val="000000"/>
        </w:rPr>
      </w:pPr>
      <w:r>
        <w:rPr>
          <w:noProof/>
          <w:lang w:eastAsia="pt-BR"/>
        </w:rPr>
        <w:drawing>
          <wp:inline distT="0" distB="0" distL="0" distR="0" wp14:anchorId="2A058D3C" wp14:editId="320808D8">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3B038D">
      <w:pPr>
        <w:pStyle w:val="PargrafodaLista"/>
        <w:numPr>
          <w:ilvl w:val="0"/>
          <w:numId w:val="55"/>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3B038D">
      <w:pPr>
        <w:pStyle w:val="PargrafodaLista"/>
        <w:numPr>
          <w:ilvl w:val="0"/>
          <w:numId w:val="55"/>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3B038D">
      <w:pPr>
        <w:pStyle w:val="PargrafodaLista"/>
        <w:numPr>
          <w:ilvl w:val="0"/>
          <w:numId w:val="55"/>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3B038D">
      <w:pPr>
        <w:pStyle w:val="PargrafodaLista"/>
        <w:numPr>
          <w:ilvl w:val="0"/>
          <w:numId w:val="55"/>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w:t>
      </w:r>
      <w:r w:rsidRPr="002F41E1">
        <w:rPr>
          <w:szCs w:val="24"/>
        </w:rPr>
        <w:lastRenderedPageBreak/>
        <w:t xml:space="preserve">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3B038D">
      <w:pPr>
        <w:pStyle w:val="PargrafodaLista"/>
        <w:numPr>
          <w:ilvl w:val="1"/>
          <w:numId w:val="38"/>
        </w:numPr>
        <w:spacing w:after="0"/>
        <w:ind w:left="1560" w:hanging="426"/>
        <w:outlineLvl w:val="1"/>
        <w:rPr>
          <w:bCs/>
          <w:szCs w:val="24"/>
        </w:rPr>
      </w:pPr>
      <w:bookmarkStart w:id="532" w:name="_Toc446321732"/>
      <w:r w:rsidRPr="002A4695">
        <w:rPr>
          <w:bCs/>
          <w:szCs w:val="24"/>
        </w:rPr>
        <w:t>Medidas administrativas para a apuração de responsabilidade por danos ao Erário</w:t>
      </w:r>
      <w:bookmarkEnd w:id="532"/>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3B038D">
      <w:pPr>
        <w:pStyle w:val="PargrafodaLista"/>
        <w:numPr>
          <w:ilvl w:val="1"/>
          <w:numId w:val="38"/>
        </w:numPr>
        <w:spacing w:after="0"/>
        <w:ind w:left="1560" w:hanging="426"/>
        <w:outlineLvl w:val="1"/>
        <w:rPr>
          <w:bCs/>
          <w:szCs w:val="24"/>
        </w:rPr>
      </w:pPr>
      <w:bookmarkStart w:id="533" w:name="_Toc446321733"/>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533"/>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3B038D">
      <w:pPr>
        <w:pStyle w:val="PargrafodaLista"/>
        <w:numPr>
          <w:ilvl w:val="1"/>
          <w:numId w:val="38"/>
        </w:numPr>
        <w:spacing w:after="0"/>
        <w:ind w:left="1560" w:hanging="426"/>
        <w:outlineLvl w:val="1"/>
        <w:rPr>
          <w:bCs/>
          <w:szCs w:val="24"/>
        </w:rPr>
      </w:pPr>
      <w:bookmarkStart w:id="534" w:name="_Toc446321734"/>
      <w:r w:rsidRPr="002A4695">
        <w:rPr>
          <w:bCs/>
          <w:szCs w:val="24"/>
        </w:rPr>
        <w:lastRenderedPageBreak/>
        <w:t>Informações sobre a revisão dos contratos vigentes firmados com empresas beneficiadas pela desoneração da folha de pagamento</w:t>
      </w:r>
      <w:bookmarkEnd w:id="534"/>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w:t>
            </w:r>
            <w:r w:rsidRPr="00767607">
              <w:rPr>
                <w:color w:val="000000"/>
                <w:sz w:val="18"/>
                <w:szCs w:val="18"/>
              </w:rPr>
              <w:lastRenderedPageBreak/>
              <w:t xml:space="preserve">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05.968.417/000</w:t>
            </w:r>
            <w:r w:rsidRPr="00767607">
              <w:rPr>
                <w:color w:val="000000"/>
                <w:sz w:val="18"/>
                <w:szCs w:val="18"/>
              </w:rPr>
              <w:lastRenderedPageBreak/>
              <w:t>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 xml:space="preserve">Construção do </w:t>
            </w:r>
            <w:r w:rsidRPr="00767607">
              <w:rPr>
                <w:color w:val="000000"/>
                <w:sz w:val="18"/>
                <w:szCs w:val="18"/>
              </w:rPr>
              <w:lastRenderedPageBreak/>
              <w:t>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lastRenderedPageBreak/>
              <w:t>16/12/2014</w:t>
            </w:r>
          </w:p>
          <w:p w:rsidR="00767607" w:rsidRPr="00767607" w:rsidRDefault="00767607" w:rsidP="00BA3400">
            <w:pPr>
              <w:pStyle w:val="PargrafodaLista"/>
              <w:ind w:left="0"/>
              <w:rPr>
                <w:color w:val="000000"/>
                <w:sz w:val="18"/>
                <w:szCs w:val="18"/>
              </w:rPr>
            </w:pPr>
            <w:r w:rsidRPr="00767607">
              <w:rPr>
                <w:color w:val="000000"/>
                <w:sz w:val="18"/>
                <w:szCs w:val="18"/>
              </w:rPr>
              <w:lastRenderedPageBreak/>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 xml:space="preserve">Em tramitação a </w:t>
            </w:r>
            <w:r w:rsidRPr="00767607">
              <w:rPr>
                <w:color w:val="000000"/>
                <w:sz w:val="18"/>
                <w:szCs w:val="18"/>
              </w:rPr>
              <w:lastRenderedPageBreak/>
              <w:t>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3B038D">
      <w:pPr>
        <w:pStyle w:val="PargrafodaLista"/>
        <w:numPr>
          <w:ilvl w:val="1"/>
          <w:numId w:val="38"/>
        </w:numPr>
        <w:spacing w:after="0"/>
        <w:ind w:left="1560" w:hanging="426"/>
        <w:outlineLvl w:val="1"/>
        <w:rPr>
          <w:bCs/>
          <w:szCs w:val="24"/>
          <w:highlight w:val="yellow"/>
        </w:rPr>
      </w:pPr>
      <w:bookmarkStart w:id="535" w:name="_Toc446321735"/>
      <w:r w:rsidRPr="005D3EC3">
        <w:rPr>
          <w:bCs/>
          <w:szCs w:val="24"/>
          <w:highlight w:val="yellow"/>
        </w:rPr>
        <w:t>Informações sobre as ações de publicidade e propaganda</w:t>
      </w:r>
      <w:bookmarkEnd w:id="535"/>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536" w:name="_Toc446402243"/>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6813DF">
        <w:rPr>
          <w:noProof/>
          <w:highlight w:val="yellow"/>
        </w:rPr>
        <w:t>174</w:t>
      </w:r>
      <w:r w:rsidR="005C6D5D" w:rsidRPr="005D3EC3">
        <w:rPr>
          <w:noProof/>
          <w:highlight w:val="yellow"/>
        </w:rPr>
        <w:fldChar w:fldCharType="end"/>
      </w:r>
      <w:r w:rsidRPr="005D3EC3">
        <w:rPr>
          <w:highlight w:val="yellow"/>
        </w:rPr>
        <w:t xml:space="preserve"> Despesas com Publicidade</w:t>
      </w:r>
      <w:bookmarkEnd w:id="536"/>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3B038D">
      <w:pPr>
        <w:pStyle w:val="PargrafodaLista"/>
        <w:numPr>
          <w:ilvl w:val="0"/>
          <w:numId w:val="39"/>
        </w:numPr>
        <w:spacing w:after="0"/>
        <w:outlineLvl w:val="0"/>
        <w:rPr>
          <w:rFonts w:ascii="Arial" w:hAnsi="Arial" w:cs="Arial"/>
          <w:b/>
          <w:bCs/>
          <w:szCs w:val="24"/>
        </w:rPr>
      </w:pPr>
      <w:bookmarkStart w:id="537" w:name="_Toc446321736"/>
      <w:r w:rsidRPr="006C0C67">
        <w:rPr>
          <w:rFonts w:ascii="Arial" w:hAnsi="Arial" w:cs="Arial"/>
          <w:b/>
          <w:bCs/>
          <w:szCs w:val="24"/>
        </w:rPr>
        <w:t>OUTRAS INFORMACOES RELEVANTES</w:t>
      </w:r>
      <w:bookmarkEnd w:id="537"/>
    </w:p>
    <w:p w:rsidR="00B80778" w:rsidRDefault="00B80778" w:rsidP="00B80778">
      <w:pPr>
        <w:pStyle w:val="PargrafodaLista"/>
        <w:spacing w:after="0"/>
        <w:ind w:left="432"/>
        <w:rPr>
          <w:bCs/>
          <w:szCs w:val="24"/>
        </w:rPr>
      </w:pPr>
    </w:p>
    <w:p w:rsidR="004C6EE3" w:rsidRPr="002A4695" w:rsidRDefault="004C6EE3" w:rsidP="003B038D">
      <w:pPr>
        <w:pStyle w:val="PargrafodaLista"/>
        <w:numPr>
          <w:ilvl w:val="1"/>
          <w:numId w:val="39"/>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lastRenderedPageBreak/>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3B038D">
      <w:pPr>
        <w:pStyle w:val="PargrafodaLista"/>
        <w:numPr>
          <w:ilvl w:val="2"/>
          <w:numId w:val="39"/>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w:t>
      </w:r>
      <w:r w:rsidRPr="00956496">
        <w:rPr>
          <w:rFonts w:eastAsia="Times New Roman"/>
          <w:color w:val="141823"/>
          <w:szCs w:val="24"/>
          <w:shd w:val="clear" w:color="auto" w:fill="FFFFFF"/>
          <w:lang w:eastAsia="ar-SA"/>
        </w:rPr>
        <w:lastRenderedPageBreak/>
        <w:t xml:space="preserve">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w:t>
      </w:r>
      <w:r w:rsidRPr="00956496">
        <w:rPr>
          <w:rFonts w:eastAsia="Times New Roman"/>
          <w:color w:val="141823"/>
          <w:szCs w:val="24"/>
          <w:shd w:val="clear" w:color="auto" w:fill="FFFFFF"/>
          <w:lang w:eastAsia="ar-SA"/>
        </w:rPr>
        <w:lastRenderedPageBreak/>
        <w:t>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3B038D">
      <w:pPr>
        <w:pStyle w:val="PargrafodaLista"/>
        <w:numPr>
          <w:ilvl w:val="2"/>
          <w:numId w:val="39"/>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3B038D">
      <w:pPr>
        <w:pStyle w:val="PargrafodaLista"/>
        <w:numPr>
          <w:ilvl w:val="3"/>
          <w:numId w:val="39"/>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3B038D">
      <w:pPr>
        <w:pStyle w:val="PargrafodaLista"/>
        <w:numPr>
          <w:ilvl w:val="2"/>
          <w:numId w:val="39"/>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w:t>
      </w:r>
      <w:r w:rsidRPr="00E438C1">
        <w:rPr>
          <w:rFonts w:eastAsia="Times New Roman"/>
          <w:szCs w:val="24"/>
          <w:lang w:eastAsia="ar-SA"/>
        </w:rPr>
        <w:lastRenderedPageBreak/>
        <w:t>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538" w:name="_Toc446402244"/>
      <w:r>
        <w:t xml:space="preserve">Tabela </w:t>
      </w:r>
      <w:r w:rsidR="0019163D">
        <w:fldChar w:fldCharType="begin"/>
      </w:r>
      <w:r w:rsidR="0019163D">
        <w:instrText xml:space="preserve"> SEQ Tabela \* ARABIC </w:instrText>
      </w:r>
      <w:r w:rsidR="0019163D">
        <w:fldChar w:fldCharType="separate"/>
      </w:r>
      <w:r w:rsidR="006813DF">
        <w:rPr>
          <w:noProof/>
        </w:rPr>
        <w:t>175</w:t>
      </w:r>
      <w:r w:rsidR="0019163D">
        <w:rPr>
          <w:noProof/>
        </w:rPr>
        <w:fldChar w:fldCharType="end"/>
      </w:r>
      <w:r>
        <w:t xml:space="preserve"> </w:t>
      </w:r>
      <w:r w:rsidRPr="001F10BC">
        <w:t>Número de participantes por atividade</w:t>
      </w:r>
      <w:bookmarkEnd w:id="538"/>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3B038D">
      <w:pPr>
        <w:pStyle w:val="PargrafodaLista"/>
        <w:numPr>
          <w:ilvl w:val="2"/>
          <w:numId w:val="39"/>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lastRenderedPageBreak/>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40"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539" w:name="_Toc446321800"/>
      <w:bookmarkStart w:id="540" w:name="_Toc446402245"/>
      <w:r>
        <w:t xml:space="preserve">Figura </w:t>
      </w:r>
      <w:r w:rsidR="006F1FCC">
        <w:fldChar w:fldCharType="begin"/>
      </w:r>
      <w:r w:rsidR="006F1FCC">
        <w:instrText xml:space="preserve"> SEQ Figura \* ARABIC </w:instrText>
      </w:r>
      <w:r w:rsidR="006F1FCC">
        <w:fldChar w:fldCharType="separate"/>
      </w:r>
      <w:r w:rsidR="006F1FCC">
        <w:rPr>
          <w:noProof/>
        </w:rPr>
        <w:t>61</w:t>
      </w:r>
      <w:r w:rsidR="006F1FCC">
        <w:fldChar w:fldCharType="end"/>
      </w:r>
      <w:r>
        <w:t xml:space="preserve"> Tabela </w:t>
      </w:r>
      <w:r w:rsidR="0019163D">
        <w:fldChar w:fldCharType="begin"/>
      </w:r>
      <w:r w:rsidR="0019163D">
        <w:instrText xml:space="preserve"> SEQ Tabela \* ARABIC </w:instrText>
      </w:r>
      <w:r w:rsidR="0019163D">
        <w:fldChar w:fldCharType="separate"/>
      </w:r>
      <w:r w:rsidR="006813DF">
        <w:rPr>
          <w:noProof/>
        </w:rPr>
        <w:t>176</w:t>
      </w:r>
      <w:r w:rsidR="0019163D">
        <w:rPr>
          <w:noProof/>
        </w:rPr>
        <w:fldChar w:fldCharType="end"/>
      </w:r>
      <w:r>
        <w:t xml:space="preserve"> Capas das edições </w:t>
      </w:r>
      <w:proofErr w:type="spellStart"/>
      <w:r>
        <w:t>Nexus</w:t>
      </w:r>
      <w:bookmarkEnd w:id="539"/>
      <w:bookmarkEnd w:id="540"/>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79481C55" wp14:editId="5E73EF39">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3B038D">
      <w:pPr>
        <w:pStyle w:val="PargrafodaLista"/>
        <w:numPr>
          <w:ilvl w:val="0"/>
          <w:numId w:val="39"/>
        </w:numPr>
        <w:spacing w:after="0"/>
        <w:outlineLvl w:val="0"/>
        <w:rPr>
          <w:rFonts w:ascii="Arial" w:hAnsi="Arial" w:cs="Arial"/>
          <w:b/>
          <w:bCs/>
          <w:szCs w:val="24"/>
        </w:rPr>
      </w:pPr>
      <w:bookmarkStart w:id="541" w:name="_Toc446321737"/>
      <w:r w:rsidRPr="006C0C67">
        <w:rPr>
          <w:rFonts w:ascii="Arial" w:hAnsi="Arial" w:cs="Arial"/>
          <w:b/>
          <w:bCs/>
          <w:szCs w:val="24"/>
        </w:rPr>
        <w:t>ANEXOS E APENDICES</w:t>
      </w:r>
      <w:bookmarkEnd w:id="541"/>
    </w:p>
    <w:bookmarkEnd w:id="425"/>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542" w:name="_Toc446321738"/>
      <w:r>
        <w:rPr>
          <w:b/>
          <w:bCs/>
          <w:szCs w:val="24"/>
        </w:rPr>
        <w:t>REFERÊNCIAS</w:t>
      </w:r>
      <w:bookmarkEnd w:id="542"/>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18D" w:rsidRDefault="0040218D">
      <w:pPr>
        <w:spacing w:after="0" w:line="240" w:lineRule="auto"/>
      </w:pPr>
      <w:r>
        <w:separator/>
      </w:r>
    </w:p>
  </w:endnote>
  <w:endnote w:type="continuationSeparator" w:id="0">
    <w:p w:rsidR="0040218D" w:rsidRDefault="00402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90403"/>
      <w:docPartObj>
        <w:docPartGallery w:val="Page Numbers (Bottom of Page)"/>
        <w:docPartUnique/>
      </w:docPartObj>
    </w:sdtPr>
    <w:sdtContent>
      <w:p w:rsidR="00292646" w:rsidRDefault="00292646" w:rsidP="001D1530">
        <w:pPr>
          <w:pStyle w:val="Rodap"/>
          <w:tabs>
            <w:tab w:val="clear" w:pos="8504"/>
            <w:tab w:val="right" w:pos="8931"/>
          </w:tabs>
          <w:jc w:val="right"/>
        </w:pPr>
        <w:r>
          <w:fldChar w:fldCharType="begin"/>
        </w:r>
        <w:r w:rsidRPr="00630EA0">
          <w:instrText>PAGE   \* MERGEFORMAT</w:instrText>
        </w:r>
        <w:r>
          <w:fldChar w:fldCharType="separate"/>
        </w:r>
        <w:r w:rsidR="00504B5A">
          <w:rPr>
            <w:noProof/>
          </w:rPr>
          <w:t>251</w:t>
        </w:r>
        <w:r>
          <w:fldChar w:fldCharType="end"/>
        </w:r>
      </w:p>
    </w:sdtContent>
  </w:sdt>
  <w:p w:rsidR="00292646" w:rsidRPr="00B62284" w:rsidRDefault="00292646">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18D" w:rsidRDefault="0040218D">
      <w:pPr>
        <w:spacing w:after="0" w:line="240" w:lineRule="auto"/>
      </w:pPr>
      <w:r>
        <w:separator/>
      </w:r>
    </w:p>
  </w:footnote>
  <w:footnote w:type="continuationSeparator" w:id="0">
    <w:p w:rsidR="0040218D" w:rsidRDefault="004021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46" w:rsidRDefault="00292646">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292646" w:rsidRPr="00082307" w:rsidTr="001D1530">
      <w:trPr>
        <w:trHeight w:val="1260"/>
      </w:trPr>
      <w:tc>
        <w:tcPr>
          <w:tcW w:w="1843" w:type="dxa"/>
          <w:vAlign w:val="center"/>
        </w:tcPr>
        <w:p w:rsidR="00292646" w:rsidRPr="00082307" w:rsidRDefault="00292646"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92646" w:rsidRPr="00082307" w:rsidRDefault="00292646" w:rsidP="001D1530">
          <w:pPr>
            <w:rPr>
              <w:lang w:eastAsia="x-none"/>
            </w:rPr>
          </w:pPr>
        </w:p>
        <w:p w:rsidR="00292646" w:rsidRPr="00082307" w:rsidDel="00D103AD" w:rsidRDefault="00292646" w:rsidP="001D1530">
          <w:pPr>
            <w:rPr>
              <w:lang w:eastAsia="x-none"/>
            </w:rPr>
          </w:pPr>
        </w:p>
        <w:p w:rsidR="00292646" w:rsidRPr="00082307" w:rsidDel="00D103AD" w:rsidRDefault="00292646" w:rsidP="001D1530">
          <w:pPr>
            <w:pStyle w:val="Cabealho"/>
            <w:rPr>
              <w:noProof/>
              <w:lang w:eastAsia="pt-BR"/>
            </w:rPr>
          </w:pPr>
        </w:p>
      </w:tc>
      <w:tc>
        <w:tcPr>
          <w:tcW w:w="7513" w:type="dxa"/>
          <w:shd w:val="clear" w:color="auto" w:fill="auto"/>
        </w:tcPr>
        <w:p w:rsidR="00292646" w:rsidRPr="00BA3D8D" w:rsidRDefault="00292646" w:rsidP="001D1530">
          <w:pPr>
            <w:spacing w:after="0" w:line="240" w:lineRule="auto"/>
            <w:ind w:right="-108"/>
            <w:jc w:val="center"/>
            <w:rPr>
              <w:szCs w:val="24"/>
              <w:lang w:eastAsia="pt-BR"/>
            </w:rPr>
          </w:pPr>
          <w:r w:rsidRPr="00BA3D8D">
            <w:rPr>
              <w:szCs w:val="24"/>
              <w:lang w:eastAsia="pt-BR"/>
            </w:rPr>
            <w:t>MINISTÉRIO DA EDUCAÇÃO</w:t>
          </w:r>
        </w:p>
        <w:p w:rsidR="00292646" w:rsidRPr="00BA3D8D" w:rsidRDefault="00292646" w:rsidP="001D1530">
          <w:pPr>
            <w:spacing w:after="0" w:line="240" w:lineRule="auto"/>
            <w:ind w:right="-108"/>
            <w:jc w:val="center"/>
            <w:rPr>
              <w:szCs w:val="24"/>
              <w:lang w:eastAsia="pt-BR"/>
            </w:rPr>
          </w:pPr>
          <w:r w:rsidRPr="00BA3D8D">
            <w:rPr>
              <w:szCs w:val="24"/>
              <w:lang w:eastAsia="pt-BR"/>
            </w:rPr>
            <w:t>SECRETARIA DE EDUCAÇÃO PROFISSIONAL E TECNOLÓGICA</w:t>
          </w:r>
        </w:p>
        <w:p w:rsidR="00292646" w:rsidRPr="00BA3D8D" w:rsidRDefault="00292646"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292646" w:rsidRPr="00BA3D8D" w:rsidRDefault="00292646" w:rsidP="001D1530">
          <w:pPr>
            <w:pStyle w:val="Cabealho"/>
            <w:rPr>
              <w:szCs w:val="24"/>
            </w:rPr>
          </w:pPr>
        </w:p>
      </w:tc>
    </w:tr>
  </w:tbl>
  <w:p w:rsidR="00292646" w:rsidRDefault="00292646">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46" w:rsidRDefault="00292646">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46" w:rsidRDefault="00292646">
    <w:pPr>
      <w:pStyle w:val="Cabealho"/>
    </w:pPr>
    <w:r>
      <w:rPr>
        <w:noProof/>
        <w:lang w:eastAsia="pt-BR"/>
      </w:rPr>
      <mc:AlternateContent>
        <mc:Choice Requires="wps">
          <w:drawing>
            <wp:anchor distT="0" distB="0" distL="114300" distR="114300" simplePos="0" relativeHeight="251657216" behindDoc="1" locked="0" layoutInCell="0" allowOverlap="1" wp14:anchorId="28534E23" wp14:editId="1EE9700E">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2646" w:rsidRDefault="0029264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292646" w:rsidRDefault="0029264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46" w:rsidRDefault="00292646"/>
  <w:tbl>
    <w:tblPr>
      <w:tblW w:w="10963" w:type="dxa"/>
      <w:jc w:val="center"/>
      <w:tblLayout w:type="fixed"/>
      <w:tblLook w:val="01E0" w:firstRow="1" w:lastRow="1" w:firstColumn="1" w:lastColumn="1" w:noHBand="0" w:noVBand="0"/>
    </w:tblPr>
    <w:tblGrid>
      <w:gridCol w:w="1879"/>
      <w:gridCol w:w="9084"/>
    </w:tblGrid>
    <w:tr w:rsidR="00292646" w:rsidRPr="009B4C32" w:rsidTr="00292646">
      <w:trPr>
        <w:trHeight w:val="1151"/>
        <w:jc w:val="center"/>
      </w:trPr>
      <w:tc>
        <w:tcPr>
          <w:tcW w:w="1879" w:type="dxa"/>
          <w:vAlign w:val="center"/>
        </w:tcPr>
        <w:p w:rsidR="00292646" w:rsidRPr="00F37598" w:rsidDel="00744676" w:rsidRDefault="00292646"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7C7C8CAB" wp14:editId="512D762E">
                <wp:simplePos x="0" y="0"/>
                <wp:positionH relativeFrom="column">
                  <wp:posOffset>0</wp:posOffset>
                </wp:positionH>
                <wp:positionV relativeFrom="paragraph">
                  <wp:posOffset>239395</wp:posOffset>
                </wp:positionV>
                <wp:extent cx="1131570" cy="695960"/>
                <wp:effectExtent l="0" t="0" r="0" b="889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9084" w:type="dxa"/>
          <w:vAlign w:val="center"/>
        </w:tcPr>
        <w:p w:rsidR="00292646" w:rsidRPr="00BA3D8D" w:rsidRDefault="00292646" w:rsidP="001D1530">
          <w:pPr>
            <w:pStyle w:val="Corpodetexto"/>
            <w:tabs>
              <w:tab w:val="left" w:pos="0"/>
            </w:tabs>
            <w:ind w:right="34"/>
            <w:rPr>
              <w:bCs/>
              <w:sz w:val="22"/>
              <w:szCs w:val="24"/>
              <w:lang w:val="pt-BR"/>
            </w:rPr>
          </w:pPr>
        </w:p>
        <w:p w:rsidR="00292646" w:rsidRPr="00BA3D8D" w:rsidRDefault="00292646" w:rsidP="001D1530">
          <w:pPr>
            <w:spacing w:after="0" w:line="240" w:lineRule="auto"/>
            <w:ind w:right="-108"/>
            <w:jc w:val="center"/>
            <w:rPr>
              <w:szCs w:val="24"/>
              <w:lang w:eastAsia="pt-BR"/>
            </w:rPr>
          </w:pPr>
          <w:r w:rsidRPr="00BA3D8D">
            <w:rPr>
              <w:szCs w:val="24"/>
              <w:lang w:eastAsia="pt-BR"/>
            </w:rPr>
            <w:t>MINISTÉRIO DA EDUCAÇÃO</w:t>
          </w:r>
        </w:p>
        <w:p w:rsidR="00292646" w:rsidRPr="00BA3D8D" w:rsidRDefault="00292646" w:rsidP="001D1530">
          <w:pPr>
            <w:spacing w:after="0" w:line="240" w:lineRule="auto"/>
            <w:ind w:right="-108"/>
            <w:jc w:val="center"/>
            <w:rPr>
              <w:szCs w:val="24"/>
              <w:lang w:eastAsia="pt-BR"/>
            </w:rPr>
          </w:pPr>
          <w:r w:rsidRPr="00BA3D8D">
            <w:rPr>
              <w:szCs w:val="24"/>
              <w:lang w:eastAsia="pt-BR"/>
            </w:rPr>
            <w:t>SECRETARIA DE EDUCAÇÃO PROFISSIONAL E TECNOLÓGICA</w:t>
          </w:r>
        </w:p>
        <w:p w:rsidR="00292646" w:rsidRPr="00BA3D8D" w:rsidRDefault="00292646"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292646" w:rsidRPr="00BA3D8D" w:rsidRDefault="00292646" w:rsidP="00F37598">
          <w:pPr>
            <w:pStyle w:val="Cabealho"/>
            <w:ind w:right="-108"/>
            <w:rPr>
              <w:b/>
              <w:bCs/>
              <w:szCs w:val="24"/>
            </w:rPr>
          </w:pPr>
        </w:p>
      </w:tc>
    </w:tr>
  </w:tbl>
  <w:p w:rsidR="00292646" w:rsidRDefault="00292646" w:rsidP="0063773F">
    <w:pPr>
      <w:pStyle w:val="Cabealho"/>
      <w:tabs>
        <w:tab w:val="clear" w:pos="4252"/>
        <w:tab w:val="clear" w:pos="8504"/>
        <w:tab w:val="left" w:pos="1770"/>
        <w:tab w:val="left" w:pos="37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46" w:rsidRDefault="00292646">
    <w:pPr>
      <w:pStyle w:val="Cabealho"/>
    </w:pPr>
    <w:r>
      <w:rPr>
        <w:noProof/>
        <w:lang w:eastAsia="pt-BR"/>
      </w:rPr>
      <mc:AlternateContent>
        <mc:Choice Requires="wps">
          <w:drawing>
            <wp:anchor distT="0" distB="0" distL="114300" distR="114300" simplePos="0" relativeHeight="251654144" behindDoc="1" locked="0" layoutInCell="0" allowOverlap="1" wp14:anchorId="581B9881" wp14:editId="35B665E1">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2646" w:rsidRDefault="0029264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2"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l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r77IXdAT+hmj3OWknt9wMzAp1x6NaA3NAOtYHuEYf5ynhhQy1eiu3wyIyeVPF2vG+fZi1I&#10;41nv+eRbxr8iUNfiCGPJJAveGAueDk8yjqihRfoKfbWRQeMXnpMbcepCldMXwo/16/dw6uU7tvoF&#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Hn6I6W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292646" w:rsidRDefault="0029264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9">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2">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8">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1">
    <w:nsid w:val="275F1CE8"/>
    <w:multiLevelType w:val="multilevel"/>
    <w:tmpl w:val="E368CFDE"/>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3">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2F34340"/>
    <w:multiLevelType w:val="hybridMultilevel"/>
    <w:tmpl w:val="5BDEE1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9">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4">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5">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37">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9">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0">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1">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nsid w:val="4E901F91"/>
    <w:multiLevelType w:val="multilevel"/>
    <w:tmpl w:val="4D6695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4">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6">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8">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0">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2">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6EF32A5"/>
    <w:multiLevelType w:val="hybridMultilevel"/>
    <w:tmpl w:val="1F30EBD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6">
    <w:nsid w:val="679D48C1"/>
    <w:multiLevelType w:val="multilevel"/>
    <w:tmpl w:val="E368CFDE"/>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7E8749E"/>
    <w:multiLevelType w:val="hybridMultilevel"/>
    <w:tmpl w:val="317CC5D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8">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0">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3">
    <w:nsid w:val="76654CBB"/>
    <w:multiLevelType w:val="hybridMultilevel"/>
    <w:tmpl w:val="EB34BE9A"/>
    <w:lvl w:ilvl="0" w:tplc="04160001">
      <w:start w:val="1"/>
      <w:numFmt w:val="bullet"/>
      <w:lvlText w:val=""/>
      <w:lvlJc w:val="left"/>
      <w:pPr>
        <w:tabs>
          <w:tab w:val="num" w:pos="720"/>
        </w:tabs>
        <w:ind w:left="720" w:hanging="360"/>
      </w:pPr>
      <w:rPr>
        <w:rFonts w:ascii="Symbol" w:hAnsi="Symbol" w:hint="default"/>
      </w:r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4">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6">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7">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9"/>
  </w:num>
  <w:num w:numId="3">
    <w:abstractNumId w:val="54"/>
  </w:num>
  <w:num w:numId="4">
    <w:abstractNumId w:val="58"/>
  </w:num>
  <w:num w:numId="5">
    <w:abstractNumId w:val="6"/>
  </w:num>
  <w:num w:numId="6">
    <w:abstractNumId w:val="38"/>
  </w:num>
  <w:num w:numId="7">
    <w:abstractNumId w:val="45"/>
  </w:num>
  <w:num w:numId="8">
    <w:abstractNumId w:val="20"/>
  </w:num>
  <w:num w:numId="9">
    <w:abstractNumId w:val="60"/>
  </w:num>
  <w:num w:numId="10">
    <w:abstractNumId w:val="31"/>
  </w:num>
  <w:num w:numId="11">
    <w:abstractNumId w:val="39"/>
  </w:num>
  <w:num w:numId="12">
    <w:abstractNumId w:val="64"/>
  </w:num>
  <w:num w:numId="13">
    <w:abstractNumId w:val="61"/>
  </w:num>
  <w:num w:numId="14">
    <w:abstractNumId w:val="53"/>
  </w:num>
  <w:num w:numId="15">
    <w:abstractNumId w:val="62"/>
  </w:num>
  <w:num w:numId="16">
    <w:abstractNumId w:val="17"/>
  </w:num>
  <w:num w:numId="17">
    <w:abstractNumId w:val="5"/>
  </w:num>
  <w:num w:numId="18">
    <w:abstractNumId w:val="24"/>
  </w:num>
  <w:num w:numId="19">
    <w:abstractNumId w:val="28"/>
  </w:num>
  <w:num w:numId="20">
    <w:abstractNumId w:val="11"/>
  </w:num>
  <w:num w:numId="21">
    <w:abstractNumId w:val="40"/>
  </w:num>
  <w:num w:numId="22">
    <w:abstractNumId w:val="34"/>
  </w:num>
  <w:num w:numId="23">
    <w:abstractNumId w:val="46"/>
  </w:num>
  <w:num w:numId="24">
    <w:abstractNumId w:val="51"/>
  </w:num>
  <w:num w:numId="25">
    <w:abstractNumId w:val="8"/>
  </w:num>
  <w:num w:numId="26">
    <w:abstractNumId w:val="22"/>
  </w:num>
  <w:num w:numId="27">
    <w:abstractNumId w:val="43"/>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6"/>
  </w:num>
  <w:num w:numId="31">
    <w:abstractNumId w:val="37"/>
  </w:num>
  <w:num w:numId="32">
    <w:abstractNumId w:val="41"/>
  </w:num>
  <w:num w:numId="33">
    <w:abstractNumId w:val="32"/>
  </w:num>
  <w:num w:numId="34">
    <w:abstractNumId w:val="47"/>
  </w:num>
  <w:num w:numId="35">
    <w:abstractNumId w:val="13"/>
  </w:num>
  <w:num w:numId="36">
    <w:abstractNumId w:val="30"/>
  </w:num>
  <w:num w:numId="37">
    <w:abstractNumId w:val="25"/>
  </w:num>
  <w:num w:numId="38">
    <w:abstractNumId w:val="15"/>
  </w:num>
  <w:num w:numId="39">
    <w:abstractNumId w:val="14"/>
  </w:num>
  <w:num w:numId="40">
    <w:abstractNumId w:val="66"/>
  </w:num>
  <w:num w:numId="41">
    <w:abstractNumId w:val="16"/>
  </w:num>
  <w:num w:numId="42">
    <w:abstractNumId w:val="65"/>
  </w:num>
  <w:num w:numId="43">
    <w:abstractNumId w:val="49"/>
  </w:num>
  <w:num w:numId="44">
    <w:abstractNumId w:val="10"/>
  </w:num>
  <w:num w:numId="45">
    <w:abstractNumId w:val="23"/>
  </w:num>
  <w:num w:numId="46">
    <w:abstractNumId w:val="19"/>
  </w:num>
  <w:num w:numId="47">
    <w:abstractNumId w:val="27"/>
  </w:num>
  <w:num w:numId="48">
    <w:abstractNumId w:val="59"/>
  </w:num>
  <w:num w:numId="49">
    <w:abstractNumId w:val="33"/>
  </w:num>
  <w:num w:numId="50">
    <w:abstractNumId w:val="12"/>
  </w:num>
  <w:num w:numId="51">
    <w:abstractNumId w:val="21"/>
  </w:num>
  <w:num w:numId="52">
    <w:abstractNumId w:val="44"/>
  </w:num>
  <w:num w:numId="53">
    <w:abstractNumId w:val="52"/>
  </w:num>
  <w:num w:numId="54">
    <w:abstractNumId w:val="67"/>
  </w:num>
  <w:num w:numId="55">
    <w:abstractNumId w:val="29"/>
  </w:num>
  <w:num w:numId="56">
    <w:abstractNumId w:val="48"/>
  </w:num>
  <w:num w:numId="57">
    <w:abstractNumId w:val="35"/>
  </w:num>
  <w:num w:numId="58">
    <w:abstractNumId w:val="55"/>
  </w:num>
  <w:num w:numId="59">
    <w:abstractNumId w:val="63"/>
  </w:num>
  <w:num w:numId="60">
    <w:abstractNumId w:val="26"/>
  </w:num>
  <w:num w:numId="61">
    <w:abstractNumId w:val="57"/>
  </w:num>
  <w:num w:numId="62">
    <w:abstractNumId w:val="42"/>
  </w:num>
  <w:num w:numId="63">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5E65"/>
    <w:rsid w:val="0001636B"/>
    <w:rsid w:val="00016395"/>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69"/>
    <w:rsid w:val="00037A7A"/>
    <w:rsid w:val="00040566"/>
    <w:rsid w:val="00040A25"/>
    <w:rsid w:val="00040B02"/>
    <w:rsid w:val="00040D50"/>
    <w:rsid w:val="0004105C"/>
    <w:rsid w:val="0004113B"/>
    <w:rsid w:val="00041A2B"/>
    <w:rsid w:val="00041AEE"/>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37C"/>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5EEC"/>
    <w:rsid w:val="00085F42"/>
    <w:rsid w:val="00086671"/>
    <w:rsid w:val="00086A6F"/>
    <w:rsid w:val="00086C75"/>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4FD"/>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8F"/>
    <w:rsid w:val="000C60C9"/>
    <w:rsid w:val="000C6252"/>
    <w:rsid w:val="000C62A7"/>
    <w:rsid w:val="000C675E"/>
    <w:rsid w:val="000C68D9"/>
    <w:rsid w:val="000C73FF"/>
    <w:rsid w:val="000C7E12"/>
    <w:rsid w:val="000C7E42"/>
    <w:rsid w:val="000D0240"/>
    <w:rsid w:val="000D0EDC"/>
    <w:rsid w:val="000D0EE4"/>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9CD"/>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07AF1"/>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44"/>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9C"/>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C3B"/>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673"/>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5CC2"/>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2ED4"/>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5BC"/>
    <w:rsid w:val="001857A7"/>
    <w:rsid w:val="00185F79"/>
    <w:rsid w:val="00186227"/>
    <w:rsid w:val="00186F2E"/>
    <w:rsid w:val="00186F4E"/>
    <w:rsid w:val="00187148"/>
    <w:rsid w:val="00187D03"/>
    <w:rsid w:val="00187E96"/>
    <w:rsid w:val="00190357"/>
    <w:rsid w:val="001906EC"/>
    <w:rsid w:val="00190914"/>
    <w:rsid w:val="00191072"/>
    <w:rsid w:val="0019163D"/>
    <w:rsid w:val="0019184A"/>
    <w:rsid w:val="0019190E"/>
    <w:rsid w:val="00191B51"/>
    <w:rsid w:val="001926A1"/>
    <w:rsid w:val="0019272C"/>
    <w:rsid w:val="001928EA"/>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412"/>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2DE2"/>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5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4BC"/>
    <w:rsid w:val="001D1530"/>
    <w:rsid w:val="001D1AF9"/>
    <w:rsid w:val="001D1DE0"/>
    <w:rsid w:val="001D301A"/>
    <w:rsid w:val="001D305C"/>
    <w:rsid w:val="001D32B7"/>
    <w:rsid w:val="001D348E"/>
    <w:rsid w:val="001D3E9B"/>
    <w:rsid w:val="001D4663"/>
    <w:rsid w:val="001D4B9B"/>
    <w:rsid w:val="001D4D87"/>
    <w:rsid w:val="001D4E16"/>
    <w:rsid w:val="001D5CEA"/>
    <w:rsid w:val="001D5DB4"/>
    <w:rsid w:val="001D6068"/>
    <w:rsid w:val="001D62E8"/>
    <w:rsid w:val="001D6346"/>
    <w:rsid w:val="001D64CA"/>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0F"/>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1FA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CFD"/>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533"/>
    <w:rsid w:val="002856EB"/>
    <w:rsid w:val="00285970"/>
    <w:rsid w:val="00285C05"/>
    <w:rsid w:val="00285F8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646"/>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727"/>
    <w:rsid w:val="0029778E"/>
    <w:rsid w:val="0029797E"/>
    <w:rsid w:val="00297B14"/>
    <w:rsid w:val="002A00B4"/>
    <w:rsid w:val="002A014D"/>
    <w:rsid w:val="002A0389"/>
    <w:rsid w:val="002A068F"/>
    <w:rsid w:val="002A07D3"/>
    <w:rsid w:val="002A07D6"/>
    <w:rsid w:val="002A0B31"/>
    <w:rsid w:val="002A0DFA"/>
    <w:rsid w:val="002A0E76"/>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C4B"/>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5913"/>
    <w:rsid w:val="002D695C"/>
    <w:rsid w:val="002D772D"/>
    <w:rsid w:val="002D7C06"/>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8EB"/>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6C"/>
    <w:rsid w:val="002F7CA1"/>
    <w:rsid w:val="00300131"/>
    <w:rsid w:val="00300421"/>
    <w:rsid w:val="003004DE"/>
    <w:rsid w:val="003012CD"/>
    <w:rsid w:val="003016EE"/>
    <w:rsid w:val="003017AA"/>
    <w:rsid w:val="00301908"/>
    <w:rsid w:val="00301CB6"/>
    <w:rsid w:val="00301CBF"/>
    <w:rsid w:val="00301E8A"/>
    <w:rsid w:val="003020E6"/>
    <w:rsid w:val="003021BD"/>
    <w:rsid w:val="003022E0"/>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011"/>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6F3"/>
    <w:rsid w:val="00334C52"/>
    <w:rsid w:val="00334CEC"/>
    <w:rsid w:val="0033578E"/>
    <w:rsid w:val="00335ECB"/>
    <w:rsid w:val="00336333"/>
    <w:rsid w:val="00336369"/>
    <w:rsid w:val="003367EF"/>
    <w:rsid w:val="00336AAB"/>
    <w:rsid w:val="00337364"/>
    <w:rsid w:val="00337584"/>
    <w:rsid w:val="00337802"/>
    <w:rsid w:val="00337BEF"/>
    <w:rsid w:val="00337C16"/>
    <w:rsid w:val="00337EDE"/>
    <w:rsid w:val="00337FBF"/>
    <w:rsid w:val="0034022D"/>
    <w:rsid w:val="00340616"/>
    <w:rsid w:val="00340BC3"/>
    <w:rsid w:val="003411AE"/>
    <w:rsid w:val="00341B1C"/>
    <w:rsid w:val="00341CBC"/>
    <w:rsid w:val="0034205C"/>
    <w:rsid w:val="003420A2"/>
    <w:rsid w:val="003421AC"/>
    <w:rsid w:val="00343398"/>
    <w:rsid w:val="003433DD"/>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E49"/>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A19"/>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51F"/>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71"/>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172"/>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05"/>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A5"/>
    <w:rsid w:val="003A6FD9"/>
    <w:rsid w:val="003A6FFE"/>
    <w:rsid w:val="003A7917"/>
    <w:rsid w:val="003A792A"/>
    <w:rsid w:val="003A7FD8"/>
    <w:rsid w:val="003A7FE8"/>
    <w:rsid w:val="003B0163"/>
    <w:rsid w:val="003B038D"/>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D1D"/>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18D"/>
    <w:rsid w:val="004024AA"/>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899"/>
    <w:rsid w:val="0040694A"/>
    <w:rsid w:val="00406E65"/>
    <w:rsid w:val="00407940"/>
    <w:rsid w:val="00407E47"/>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CF8"/>
    <w:rsid w:val="00415FD6"/>
    <w:rsid w:val="004162C6"/>
    <w:rsid w:val="00416D59"/>
    <w:rsid w:val="00417040"/>
    <w:rsid w:val="0041735A"/>
    <w:rsid w:val="004175F0"/>
    <w:rsid w:val="004177DF"/>
    <w:rsid w:val="00420184"/>
    <w:rsid w:val="004201F8"/>
    <w:rsid w:val="00420410"/>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0AF"/>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08"/>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249"/>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978"/>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2F72"/>
    <w:rsid w:val="004B31B3"/>
    <w:rsid w:val="004B34B0"/>
    <w:rsid w:val="004B3637"/>
    <w:rsid w:val="004B3AF9"/>
    <w:rsid w:val="004B3B7B"/>
    <w:rsid w:val="004B3CE6"/>
    <w:rsid w:val="004B3E4C"/>
    <w:rsid w:val="004B4190"/>
    <w:rsid w:val="004B5159"/>
    <w:rsid w:val="004B5533"/>
    <w:rsid w:val="004B65A2"/>
    <w:rsid w:val="004B6BC3"/>
    <w:rsid w:val="004B6DA9"/>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5B10"/>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51D"/>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41E4"/>
    <w:rsid w:val="00504B5A"/>
    <w:rsid w:val="00505199"/>
    <w:rsid w:val="005058E8"/>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99"/>
    <w:rsid w:val="0057229C"/>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462"/>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217"/>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1FA0"/>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6C04"/>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3F90"/>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0C2"/>
    <w:rsid w:val="00626E53"/>
    <w:rsid w:val="00627158"/>
    <w:rsid w:val="006272C9"/>
    <w:rsid w:val="00627447"/>
    <w:rsid w:val="006278B2"/>
    <w:rsid w:val="00627A59"/>
    <w:rsid w:val="00627B7E"/>
    <w:rsid w:val="00630105"/>
    <w:rsid w:val="00630352"/>
    <w:rsid w:val="00630B2E"/>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73F"/>
    <w:rsid w:val="006379E1"/>
    <w:rsid w:val="00637A23"/>
    <w:rsid w:val="00640071"/>
    <w:rsid w:val="00640DB1"/>
    <w:rsid w:val="00640E7B"/>
    <w:rsid w:val="0064105C"/>
    <w:rsid w:val="006413B2"/>
    <w:rsid w:val="006413FC"/>
    <w:rsid w:val="0064158A"/>
    <w:rsid w:val="00642417"/>
    <w:rsid w:val="0064290B"/>
    <w:rsid w:val="00642AAE"/>
    <w:rsid w:val="00642B10"/>
    <w:rsid w:val="00642B68"/>
    <w:rsid w:val="00642B8F"/>
    <w:rsid w:val="00642F29"/>
    <w:rsid w:val="0064358C"/>
    <w:rsid w:val="006439A1"/>
    <w:rsid w:val="00643F58"/>
    <w:rsid w:val="00643F7B"/>
    <w:rsid w:val="00644432"/>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A2F"/>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4C28"/>
    <w:rsid w:val="00665423"/>
    <w:rsid w:val="006656E4"/>
    <w:rsid w:val="00665AE8"/>
    <w:rsid w:val="00665B8F"/>
    <w:rsid w:val="00665CEA"/>
    <w:rsid w:val="00666180"/>
    <w:rsid w:val="0066619A"/>
    <w:rsid w:val="006661E8"/>
    <w:rsid w:val="006662EF"/>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3C6"/>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3DF"/>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0FE"/>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132"/>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5729"/>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0FDC"/>
    <w:rsid w:val="006F15EF"/>
    <w:rsid w:val="006F1996"/>
    <w:rsid w:val="006F1A44"/>
    <w:rsid w:val="006F1F96"/>
    <w:rsid w:val="006F1FCC"/>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2C1"/>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5EC3"/>
    <w:rsid w:val="007460FD"/>
    <w:rsid w:val="00746AFD"/>
    <w:rsid w:val="00747B31"/>
    <w:rsid w:val="00747C24"/>
    <w:rsid w:val="00747F0E"/>
    <w:rsid w:val="007502E3"/>
    <w:rsid w:val="007509B0"/>
    <w:rsid w:val="007509F3"/>
    <w:rsid w:val="007510C0"/>
    <w:rsid w:val="0075116C"/>
    <w:rsid w:val="007516DA"/>
    <w:rsid w:val="00751A9B"/>
    <w:rsid w:val="00751FAD"/>
    <w:rsid w:val="00752249"/>
    <w:rsid w:val="00752354"/>
    <w:rsid w:val="007523BB"/>
    <w:rsid w:val="0075245C"/>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57BBE"/>
    <w:rsid w:val="0076004C"/>
    <w:rsid w:val="00760117"/>
    <w:rsid w:val="0076040E"/>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356"/>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8F4"/>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2D6"/>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3F"/>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354"/>
    <w:rsid w:val="0086543D"/>
    <w:rsid w:val="00865C68"/>
    <w:rsid w:val="00865CBA"/>
    <w:rsid w:val="00866026"/>
    <w:rsid w:val="00866305"/>
    <w:rsid w:val="00866A86"/>
    <w:rsid w:val="0086751F"/>
    <w:rsid w:val="0087026F"/>
    <w:rsid w:val="008707D1"/>
    <w:rsid w:val="00870C9A"/>
    <w:rsid w:val="00871824"/>
    <w:rsid w:val="00871F13"/>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C2"/>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1D0"/>
    <w:rsid w:val="00895332"/>
    <w:rsid w:val="00895A49"/>
    <w:rsid w:val="00895B50"/>
    <w:rsid w:val="00895E20"/>
    <w:rsid w:val="0089680D"/>
    <w:rsid w:val="00896D2C"/>
    <w:rsid w:val="00896F65"/>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20C"/>
    <w:rsid w:val="008D0B2F"/>
    <w:rsid w:val="008D0B6A"/>
    <w:rsid w:val="008D0B6F"/>
    <w:rsid w:val="008D1B87"/>
    <w:rsid w:val="008D218A"/>
    <w:rsid w:val="008D2190"/>
    <w:rsid w:val="008D2507"/>
    <w:rsid w:val="008D2A5D"/>
    <w:rsid w:val="008D31F1"/>
    <w:rsid w:val="008D3276"/>
    <w:rsid w:val="008D366E"/>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3F8C"/>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45"/>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21"/>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2D6"/>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1EC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6E7"/>
    <w:rsid w:val="009B09B2"/>
    <w:rsid w:val="009B1AF2"/>
    <w:rsid w:val="009B1E48"/>
    <w:rsid w:val="009B2C0A"/>
    <w:rsid w:val="009B31DE"/>
    <w:rsid w:val="009B3317"/>
    <w:rsid w:val="009B35F7"/>
    <w:rsid w:val="009B3722"/>
    <w:rsid w:val="009B3802"/>
    <w:rsid w:val="009B3A99"/>
    <w:rsid w:val="009B400A"/>
    <w:rsid w:val="009B42B0"/>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468"/>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903"/>
    <w:rsid w:val="00A13A38"/>
    <w:rsid w:val="00A14AA9"/>
    <w:rsid w:val="00A14E11"/>
    <w:rsid w:val="00A1500D"/>
    <w:rsid w:val="00A155B8"/>
    <w:rsid w:val="00A1578B"/>
    <w:rsid w:val="00A15BAE"/>
    <w:rsid w:val="00A15E8F"/>
    <w:rsid w:val="00A1602A"/>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31C"/>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1B4"/>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773E1"/>
    <w:rsid w:val="00A8043B"/>
    <w:rsid w:val="00A80966"/>
    <w:rsid w:val="00A80D76"/>
    <w:rsid w:val="00A8131C"/>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190"/>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5FD7"/>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0A6"/>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2F1"/>
    <w:rsid w:val="00AF3D8E"/>
    <w:rsid w:val="00AF3DE2"/>
    <w:rsid w:val="00AF492F"/>
    <w:rsid w:val="00AF4BBF"/>
    <w:rsid w:val="00AF4F11"/>
    <w:rsid w:val="00AF4F32"/>
    <w:rsid w:val="00AF5E3C"/>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6F91"/>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4E"/>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D95"/>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7F6"/>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4F70"/>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3B9"/>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E4B"/>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6C4E"/>
    <w:rsid w:val="00B870B6"/>
    <w:rsid w:val="00B87135"/>
    <w:rsid w:val="00B8749C"/>
    <w:rsid w:val="00B87F36"/>
    <w:rsid w:val="00B9072B"/>
    <w:rsid w:val="00B90968"/>
    <w:rsid w:val="00B91B1E"/>
    <w:rsid w:val="00B91CCE"/>
    <w:rsid w:val="00B91D93"/>
    <w:rsid w:val="00B91E47"/>
    <w:rsid w:val="00B9295F"/>
    <w:rsid w:val="00B9386A"/>
    <w:rsid w:val="00B9445A"/>
    <w:rsid w:val="00B9482C"/>
    <w:rsid w:val="00B94ACD"/>
    <w:rsid w:val="00B94AEE"/>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89C"/>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7B8"/>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4FD5"/>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4EC"/>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496"/>
    <w:rsid w:val="00C55A15"/>
    <w:rsid w:val="00C55D28"/>
    <w:rsid w:val="00C56467"/>
    <w:rsid w:val="00C5681B"/>
    <w:rsid w:val="00C56AAA"/>
    <w:rsid w:val="00C56D3C"/>
    <w:rsid w:val="00C5750A"/>
    <w:rsid w:val="00C57810"/>
    <w:rsid w:val="00C57C69"/>
    <w:rsid w:val="00C57E9A"/>
    <w:rsid w:val="00C6008E"/>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0600"/>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173B"/>
    <w:rsid w:val="00C92756"/>
    <w:rsid w:val="00C92AC4"/>
    <w:rsid w:val="00C92EC6"/>
    <w:rsid w:val="00C93455"/>
    <w:rsid w:val="00C93676"/>
    <w:rsid w:val="00C93FF4"/>
    <w:rsid w:val="00C942EF"/>
    <w:rsid w:val="00C9438A"/>
    <w:rsid w:val="00C9452C"/>
    <w:rsid w:val="00C94623"/>
    <w:rsid w:val="00C947DD"/>
    <w:rsid w:val="00C95477"/>
    <w:rsid w:val="00C95711"/>
    <w:rsid w:val="00C9686A"/>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9F7"/>
    <w:rsid w:val="00CB4A5B"/>
    <w:rsid w:val="00CB5CDC"/>
    <w:rsid w:val="00CB5DA4"/>
    <w:rsid w:val="00CB652B"/>
    <w:rsid w:val="00CB65DE"/>
    <w:rsid w:val="00CB6B77"/>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4390"/>
    <w:rsid w:val="00CC5161"/>
    <w:rsid w:val="00CC5ADE"/>
    <w:rsid w:val="00CC6A04"/>
    <w:rsid w:val="00CC6A18"/>
    <w:rsid w:val="00CC6B6D"/>
    <w:rsid w:val="00CC6B91"/>
    <w:rsid w:val="00CC7698"/>
    <w:rsid w:val="00CC78B0"/>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3E8F"/>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CF7B82"/>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06"/>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551"/>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AF4"/>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699B"/>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4C81"/>
    <w:rsid w:val="00DE580E"/>
    <w:rsid w:val="00DE584C"/>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1C7"/>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07CDF"/>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6D2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5AB9"/>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5D4F"/>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5BB"/>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6FE"/>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2D95"/>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856"/>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C7B"/>
    <w:rsid w:val="00F86F5C"/>
    <w:rsid w:val="00F870EC"/>
    <w:rsid w:val="00F87123"/>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4805"/>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4F2C"/>
    <w:rsid w:val="00FF503A"/>
    <w:rsid w:val="00FF5105"/>
    <w:rsid w:val="00FF52C8"/>
    <w:rsid w:val="00FF5443"/>
    <w:rsid w:val="00FF566E"/>
    <w:rsid w:val="00FF56C5"/>
    <w:rsid w:val="00FF5747"/>
    <w:rsid w:val="00FF57B2"/>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71">
    <w:name w:val="Tabela com grade271"/>
    <w:basedOn w:val="Tabelanormal"/>
    <w:next w:val="Tabelacomgrade"/>
    <w:uiPriority w:val="39"/>
    <w:rsid w:val="00D55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71">
    <w:name w:val="Tabela com grade271"/>
    <w:basedOn w:val="Tabelanormal"/>
    <w:next w:val="Tabelacomgrade"/>
    <w:uiPriority w:val="39"/>
    <w:rsid w:val="00D55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0251946">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1767316">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5769275">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79541574">
      <w:bodyDiv w:val="1"/>
      <w:marLeft w:val="0"/>
      <w:marRight w:val="0"/>
      <w:marTop w:val="0"/>
      <w:marBottom w:val="0"/>
      <w:divBdr>
        <w:top w:val="none" w:sz="0" w:space="0" w:color="auto"/>
        <w:left w:val="none" w:sz="0" w:space="0" w:color="auto"/>
        <w:bottom w:val="none" w:sz="0" w:space="0" w:color="auto"/>
        <w:right w:val="none" w:sz="0" w:space="0" w:color="auto"/>
      </w:divBdr>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50359193">
      <w:bodyDiv w:val="1"/>
      <w:marLeft w:val="0"/>
      <w:marRight w:val="0"/>
      <w:marTop w:val="0"/>
      <w:marBottom w:val="0"/>
      <w:divBdr>
        <w:top w:val="none" w:sz="0" w:space="0" w:color="auto"/>
        <w:left w:val="none" w:sz="0" w:space="0" w:color="auto"/>
        <w:bottom w:val="none" w:sz="0" w:space="0" w:color="auto"/>
        <w:right w:val="none" w:sz="0" w:space="0" w:color="auto"/>
      </w:divBdr>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3.xml"/><Relationship Id="rId21" Type="http://schemas.openxmlformats.org/officeDocument/2006/relationships/chart" Target="charts/chart6.xml"/><Relationship Id="rId42" Type="http://schemas.openxmlformats.org/officeDocument/2006/relationships/image" Target="media/image19.png"/><Relationship Id="rId63" Type="http://schemas.openxmlformats.org/officeDocument/2006/relationships/image" Target="media/image35.png"/><Relationship Id="rId84" Type="http://schemas.openxmlformats.org/officeDocument/2006/relationships/hyperlink" Target="callto:0250000000" TargetMode="External"/><Relationship Id="rId138" Type="http://schemas.openxmlformats.org/officeDocument/2006/relationships/chart" Target="charts/chart24.xml"/><Relationship Id="rId107" Type="http://schemas.openxmlformats.org/officeDocument/2006/relationships/oleObject" Target="embeddings/oleObject17.bin"/><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4.xml"/><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62.png"/><Relationship Id="rId123" Type="http://schemas.openxmlformats.org/officeDocument/2006/relationships/image" Target="media/image68.png"/><Relationship Id="rId128"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oleObject" Target="embeddings/oleObject11.bin"/><Relationship Id="rId22" Type="http://schemas.openxmlformats.org/officeDocument/2006/relationships/chart" Target="charts/chart7.xml"/><Relationship Id="rId27" Type="http://schemas.openxmlformats.org/officeDocument/2006/relationships/image" Target="media/image5.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chart" Target="charts/chart19.xml"/><Relationship Id="rId118" Type="http://schemas.openxmlformats.org/officeDocument/2006/relationships/hyperlink" Target="http://www2.ifam.edu.br/instituicao/auditoria/relatorios" TargetMode="External"/><Relationship Id="rId134" Type="http://schemas.openxmlformats.org/officeDocument/2006/relationships/image" Target="media/image79.png"/><Relationship Id="rId139" Type="http://schemas.openxmlformats.org/officeDocument/2006/relationships/image" Target="media/image83.png"/><Relationship Id="rId80" Type="http://schemas.openxmlformats.org/officeDocument/2006/relationships/image" Target="media/image52.png"/><Relationship Id="rId85" Type="http://schemas.openxmlformats.org/officeDocument/2006/relationships/hyperlink" Target="callto:0250026403" TargetMode="External"/><Relationship Id="rId12" Type="http://schemas.openxmlformats.org/officeDocument/2006/relationships/header" Target="header1.xml"/><Relationship Id="rId17" Type="http://schemas.openxmlformats.org/officeDocument/2006/relationships/chart" Target="charts/chart2.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1.png"/><Relationship Id="rId103" Type="http://schemas.openxmlformats.org/officeDocument/2006/relationships/oleObject" Target="embeddings/oleObject15.bin"/><Relationship Id="rId108" Type="http://schemas.openxmlformats.org/officeDocument/2006/relationships/chart" Target="charts/chart14.xml"/><Relationship Id="rId124" Type="http://schemas.openxmlformats.org/officeDocument/2006/relationships/image" Target="media/image69.png"/><Relationship Id="rId129" Type="http://schemas.openxmlformats.org/officeDocument/2006/relationships/image" Target="media/image74.png"/><Relationship Id="rId54" Type="http://schemas.openxmlformats.org/officeDocument/2006/relationships/header" Target="header5.xml"/><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oleObject" Target="embeddings/oleObject9.bin"/><Relationship Id="rId96" Type="http://schemas.openxmlformats.org/officeDocument/2006/relationships/image" Target="media/image59.png"/><Relationship Id="rId140" Type="http://schemas.openxmlformats.org/officeDocument/2006/relationships/hyperlink" Target="http://www.ifam.edu.br/nexu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8.xml"/><Relationship Id="rId28" Type="http://schemas.openxmlformats.org/officeDocument/2006/relationships/image" Target="media/image6.png"/><Relationship Id="rId49" Type="http://schemas.openxmlformats.org/officeDocument/2006/relationships/hyperlink" Target="http://www2.ifam.edu.br/pro-reitorias/extensao/arquivos/2013ResoluoN.047CONSUP_IFAMAprovaaCriaodoCentrodeIdiomas.pdf" TargetMode="External"/><Relationship Id="rId114" Type="http://schemas.openxmlformats.org/officeDocument/2006/relationships/chart" Target="charts/chart20.xml"/><Relationship Id="rId119" Type="http://schemas.openxmlformats.org/officeDocument/2006/relationships/hyperlink" Target="file:///C:\Users\Public\LEIS\L8112cons.htm" TargetMode="External"/><Relationship Id="rId44" Type="http://schemas.openxmlformats.org/officeDocument/2006/relationships/image" Target="media/image21.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3.png"/><Relationship Id="rId86" Type="http://schemas.openxmlformats.org/officeDocument/2006/relationships/image" Target="media/image54.png"/><Relationship Id="rId130" Type="http://schemas.openxmlformats.org/officeDocument/2006/relationships/image" Target="media/image75.png"/><Relationship Id="rId135" Type="http://schemas.openxmlformats.org/officeDocument/2006/relationships/image" Target="media/image80.png"/><Relationship Id="rId13" Type="http://schemas.openxmlformats.org/officeDocument/2006/relationships/header" Target="header2.xml"/><Relationship Id="rId18" Type="http://schemas.openxmlformats.org/officeDocument/2006/relationships/chart" Target="charts/chart3.xml"/><Relationship Id="rId39" Type="http://schemas.openxmlformats.org/officeDocument/2006/relationships/chart" Target="charts/chart11.xml"/><Relationship Id="rId109" Type="http://schemas.openxmlformats.org/officeDocument/2006/relationships/chart" Target="charts/chart15.xml"/><Relationship Id="rId34" Type="http://schemas.openxmlformats.org/officeDocument/2006/relationships/image" Target="media/image12.png"/><Relationship Id="rId50" Type="http://schemas.openxmlformats.org/officeDocument/2006/relationships/hyperlink" Target="http://www2.ifam.edu.br/pro-reitorias/extensao/arquivos/2014Resoluon048AprovaoRegimentodoCentrodeIdiomasdoIFAM.pdf" TargetMode="External"/><Relationship Id="rId55" Type="http://schemas.openxmlformats.org/officeDocument/2006/relationships/header" Target="header6.xml"/><Relationship Id="rId76" Type="http://schemas.openxmlformats.org/officeDocument/2006/relationships/image" Target="media/image48.png"/><Relationship Id="rId97" Type="http://schemas.openxmlformats.org/officeDocument/2006/relationships/oleObject" Target="embeddings/oleObject12.bin"/><Relationship Id="rId104" Type="http://schemas.openxmlformats.org/officeDocument/2006/relationships/image" Target="media/image63.pn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9.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oleObject" Target="embeddings/oleObject7.bin"/><Relationship Id="rId110" Type="http://schemas.openxmlformats.org/officeDocument/2006/relationships/chart" Target="charts/chart16.xml"/><Relationship Id="rId115" Type="http://schemas.openxmlformats.org/officeDocument/2006/relationships/chart" Target="charts/chart21.xml"/><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33.png"/><Relationship Id="rId82" Type="http://schemas.openxmlformats.org/officeDocument/2006/relationships/chart" Target="charts/chart12.xml"/><Relationship Id="rId19" Type="http://schemas.openxmlformats.org/officeDocument/2006/relationships/chart" Target="charts/chart4.xml"/><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61.png"/><Relationship Id="rId105" Type="http://schemas.openxmlformats.org/officeDocument/2006/relationships/oleObject" Target="embeddings/oleObject16.bin"/><Relationship Id="rId126"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4.png"/><Relationship Id="rId93" Type="http://schemas.openxmlformats.org/officeDocument/2006/relationships/oleObject" Target="embeddings/oleObject10.bin"/><Relationship Id="rId98" Type="http://schemas.openxmlformats.org/officeDocument/2006/relationships/image" Target="media/image60.png"/><Relationship Id="rId121" Type="http://schemas.openxmlformats.org/officeDocument/2006/relationships/image" Target="media/image66.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0.xml"/><Relationship Id="rId46" Type="http://schemas.openxmlformats.org/officeDocument/2006/relationships/image" Target="media/image23.png"/><Relationship Id="rId67" Type="http://schemas.openxmlformats.org/officeDocument/2006/relationships/image" Target="media/image39.png"/><Relationship Id="rId116" Type="http://schemas.openxmlformats.org/officeDocument/2006/relationships/chart" Target="charts/chart22.xml"/><Relationship Id="rId137" Type="http://schemas.openxmlformats.org/officeDocument/2006/relationships/image" Target="media/image82.png"/><Relationship Id="rId20" Type="http://schemas.openxmlformats.org/officeDocument/2006/relationships/chart" Target="charts/chart5.xml"/><Relationship Id="rId41" Type="http://schemas.openxmlformats.org/officeDocument/2006/relationships/image" Target="media/image18.png"/><Relationship Id="rId62" Type="http://schemas.openxmlformats.org/officeDocument/2006/relationships/image" Target="media/image34.png"/><Relationship Id="rId83" Type="http://schemas.openxmlformats.org/officeDocument/2006/relationships/chart" Target="charts/chart13.xml"/><Relationship Id="rId88" Type="http://schemas.openxmlformats.org/officeDocument/2006/relationships/image" Target="media/image55.png"/><Relationship Id="rId111" Type="http://schemas.openxmlformats.org/officeDocument/2006/relationships/chart" Target="charts/chart17.xml"/><Relationship Id="rId132" Type="http://schemas.openxmlformats.org/officeDocument/2006/relationships/image" Target="media/image77.png"/><Relationship Id="rId15" Type="http://schemas.openxmlformats.org/officeDocument/2006/relationships/hyperlink" Target="file:///C:\Users\1062681\Downloads\00Relat&#243;rio%20de%20Gest&#227;o%20de%202015_IFAM_Vers&#227;o_180320161628.docx" TargetMode="External"/><Relationship Id="rId36" Type="http://schemas.openxmlformats.org/officeDocument/2006/relationships/image" Target="media/image14.png"/><Relationship Id="rId57" Type="http://schemas.openxmlformats.org/officeDocument/2006/relationships/image" Target="media/image29.png"/><Relationship Id="rId106" Type="http://schemas.openxmlformats.org/officeDocument/2006/relationships/image" Target="media/image64.png"/><Relationship Id="rId127" Type="http://schemas.openxmlformats.org/officeDocument/2006/relationships/image" Target="media/image72.png"/><Relationship Id="rId10" Type="http://schemas.openxmlformats.org/officeDocument/2006/relationships/image" Target="media/image1.png"/><Relationship Id="rId31" Type="http://schemas.openxmlformats.org/officeDocument/2006/relationships/image" Target="media/image9.png"/><Relationship Id="rId52" Type="http://schemas.openxmlformats.org/officeDocument/2006/relationships/image" Target="media/image27.jpe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7.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4.jpeg"/><Relationship Id="rId47" Type="http://schemas.openxmlformats.org/officeDocument/2006/relationships/image" Target="media/image24.png"/><Relationship Id="rId68" Type="http://schemas.openxmlformats.org/officeDocument/2006/relationships/image" Target="media/image40.png"/><Relationship Id="rId89" Type="http://schemas.openxmlformats.org/officeDocument/2006/relationships/oleObject" Target="embeddings/oleObject8.bin"/><Relationship Id="rId112" Type="http://schemas.openxmlformats.org/officeDocument/2006/relationships/chart" Target="charts/chart18.xml"/><Relationship Id="rId133" Type="http://schemas.openxmlformats.org/officeDocument/2006/relationships/image" Target="media/image78.png"/><Relationship Id="rId16" Type="http://schemas.openxmlformats.org/officeDocument/2006/relationships/chart" Target="charts/chart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215257088"/>
        <c:axId val="253619008"/>
      </c:lineChart>
      <c:catAx>
        <c:axId val="215257088"/>
        <c:scaling>
          <c:orientation val="minMax"/>
        </c:scaling>
        <c:delete val="0"/>
        <c:axPos val="b"/>
        <c:numFmt formatCode="General" sourceLinked="1"/>
        <c:majorTickMark val="out"/>
        <c:minorTickMark val="none"/>
        <c:tickLblPos val="nextTo"/>
        <c:crossAx val="253619008"/>
        <c:crosses val="autoZero"/>
        <c:auto val="1"/>
        <c:lblAlgn val="ctr"/>
        <c:lblOffset val="100"/>
        <c:noMultiLvlLbl val="0"/>
      </c:catAx>
      <c:valAx>
        <c:axId val="253619008"/>
        <c:scaling>
          <c:orientation val="minMax"/>
        </c:scaling>
        <c:delete val="0"/>
        <c:axPos val="l"/>
        <c:majorGridlines/>
        <c:numFmt formatCode="General" sourceLinked="1"/>
        <c:majorTickMark val="out"/>
        <c:minorTickMark val="none"/>
        <c:tickLblPos val="nextTo"/>
        <c:crossAx val="21525708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6.9444663167104112E-2"/>
                  <c:y val="-0.1111111111111112"/>
                </c:manualLayout>
              </c:layout>
              <c:showLegendKey val="0"/>
              <c:showVal val="1"/>
              <c:showCatName val="0"/>
              <c:showSerName val="0"/>
              <c:showPercent val="0"/>
              <c:showBubbleSize val="0"/>
            </c:dLbl>
            <c:dLbl>
              <c:idx val="2"/>
              <c:layout>
                <c:manualLayout>
                  <c:x val="-5.5555555555555552E-2"/>
                  <c:y val="-6.944480898221056E-2"/>
                </c:manualLayout>
              </c:layout>
              <c:showLegendKey val="0"/>
              <c:showVal val="1"/>
              <c:showCatName val="0"/>
              <c:showSerName val="0"/>
              <c:showPercent val="0"/>
              <c:showBubbleSize val="0"/>
            </c:dLbl>
            <c:dLbl>
              <c:idx val="3"/>
              <c:layout>
                <c:manualLayout>
                  <c:x val="-4.4444444444444446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271255552"/>
        <c:axId val="289851648"/>
      </c:lineChart>
      <c:catAx>
        <c:axId val="271255552"/>
        <c:scaling>
          <c:orientation val="minMax"/>
        </c:scaling>
        <c:delete val="0"/>
        <c:axPos val="b"/>
        <c:numFmt formatCode="General" sourceLinked="1"/>
        <c:majorTickMark val="out"/>
        <c:minorTickMark val="none"/>
        <c:tickLblPos val="nextTo"/>
        <c:crossAx val="289851648"/>
        <c:crosses val="autoZero"/>
        <c:auto val="1"/>
        <c:lblAlgn val="ctr"/>
        <c:lblOffset val="100"/>
        <c:noMultiLvlLbl val="0"/>
      </c:catAx>
      <c:valAx>
        <c:axId val="289851648"/>
        <c:scaling>
          <c:orientation val="minMax"/>
        </c:scaling>
        <c:delete val="0"/>
        <c:axPos val="l"/>
        <c:majorGridlines/>
        <c:numFmt formatCode="General" sourceLinked="1"/>
        <c:majorTickMark val="out"/>
        <c:minorTickMark val="none"/>
        <c:tickLblPos val="nextTo"/>
        <c:crossAx val="27125555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 a Pagar Não Processados - Ex. Anteriores</a:t>
            </a:r>
          </a:p>
        </c:rich>
      </c:tx>
      <c:overlay val="0"/>
      <c:spPr>
        <a:noFill/>
        <a:ln>
          <a:noFill/>
        </a:ln>
        <a:effectLst/>
      </c:spPr>
    </c:title>
    <c:autoTitleDeleted val="0"/>
    <c:plotArea>
      <c:layout/>
      <c:barChart>
        <c:barDir val="col"/>
        <c:grouping val="clustered"/>
        <c:varyColors val="0"/>
        <c:ser>
          <c:idx val="0"/>
          <c:order val="0"/>
          <c:tx>
            <c:strRef>
              <c:f>'[RG - RP Exercícios Anteriores.xlsx]631100000= RP NAO PROCESSADOS '!$B$7</c:f>
              <c:strCache>
                <c:ptCount val="1"/>
                <c:pt idx="0">
                  <c:v>Saldo Atual - R$</c:v>
                </c:pt>
              </c:strCache>
            </c:strRef>
          </c:tx>
          <c:spPr>
            <a:solidFill>
              <a:schemeClr val="accent6"/>
            </a:solidFill>
            <a:ln>
              <a:noFill/>
            </a:ln>
            <a:effectLst/>
          </c:spPr>
          <c:invertIfNegative val="0"/>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'!$B$8:$B$20</c:f>
              <c:numCache>
                <c:formatCode>#,##0.00;\(#,##0.00\)</c:formatCode>
                <c:ptCount val="13"/>
                <c:pt idx="0">
                  <c:v>47686891.789999999</c:v>
                </c:pt>
                <c:pt idx="1">
                  <c:v>39096203.759999998</c:v>
                </c:pt>
                <c:pt idx="2">
                  <c:v>35512862.490000002</c:v>
                </c:pt>
                <c:pt idx="3">
                  <c:v>32014951.91</c:v>
                </c:pt>
                <c:pt idx="4">
                  <c:v>31592639.920000002</c:v>
                </c:pt>
                <c:pt idx="5">
                  <c:v>29753610.120000001</c:v>
                </c:pt>
                <c:pt idx="6">
                  <c:v>28252419.960000001</c:v>
                </c:pt>
                <c:pt idx="7">
                  <c:v>23336926.280000001</c:v>
                </c:pt>
                <c:pt idx="8">
                  <c:v>22562255.77</c:v>
                </c:pt>
                <c:pt idx="9">
                  <c:v>20401991.68</c:v>
                </c:pt>
                <c:pt idx="10">
                  <c:v>19106137.890000001</c:v>
                </c:pt>
                <c:pt idx="11">
                  <c:v>18172062.960000001</c:v>
                </c:pt>
                <c:pt idx="12">
                  <c:v>16172328.48</c:v>
                </c:pt>
              </c:numCache>
            </c:numRef>
          </c:val>
        </c:ser>
        <c:dLbls>
          <c:showLegendKey val="0"/>
          <c:showVal val="0"/>
          <c:showCatName val="0"/>
          <c:showSerName val="0"/>
          <c:showPercent val="0"/>
          <c:showBubbleSize val="0"/>
        </c:dLbls>
        <c:gapWidth val="219"/>
        <c:overlap val="-27"/>
        <c:axId val="215260672"/>
        <c:axId val="289854528"/>
      </c:barChart>
      <c:lineChart>
        <c:grouping val="standard"/>
        <c:varyColors val="0"/>
        <c:ser>
          <c:idx val="1"/>
          <c:order val="1"/>
          <c:tx>
            <c:strRef>
              <c:f>'[RG - RP Exercícios Anteriores.xlsx]631100000= RP NAO PROCESSADOS '!$C$7</c:f>
              <c:strCache>
                <c:ptCount val="1"/>
                <c:pt idx="0">
                  <c:v>Porcentagem do total (Saldo Atual - R$)</c:v>
                </c:pt>
              </c:strCache>
            </c:strRef>
          </c:tx>
          <c:spPr>
            <a:ln w="28575" cap="rnd">
              <a:solidFill>
                <a:schemeClr val="accent5"/>
              </a:solidFill>
              <a:round/>
            </a:ln>
            <a:effectLst/>
          </c:spPr>
          <c:marker>
            <c:symbol val="none"/>
          </c:marker>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'!$C$8:$C$20</c:f>
              <c:numCache>
                <c:formatCode>0.00%</c:formatCode>
                <c:ptCount val="13"/>
                <c:pt idx="0">
                  <c:v>1</c:v>
                </c:pt>
                <c:pt idx="1">
                  <c:v>0.81985221289256938</c:v>
                </c:pt>
                <c:pt idx="2">
                  <c:v>0.74470910468203533</c:v>
                </c:pt>
                <c:pt idx="3">
                  <c:v>0.6713574885732766</c:v>
                </c:pt>
                <c:pt idx="4">
                  <c:v>0.66250155407748801</c:v>
                </c:pt>
                <c:pt idx="5">
                  <c:v>0.62393687244341156</c:v>
                </c:pt>
                <c:pt idx="6">
                  <c:v>0.59245672971129915</c:v>
                </c:pt>
                <c:pt idx="7">
                  <c:v>0.48937822122627384</c:v>
                </c:pt>
                <c:pt idx="8">
                  <c:v>0.47313328512493519</c:v>
                </c:pt>
                <c:pt idx="9">
                  <c:v>0.42783228082561514</c:v>
                </c:pt>
                <c:pt idx="10">
                  <c:v>0.40065806708766416</c:v>
                </c:pt>
                <c:pt idx="11">
                  <c:v>0.38107040064646663</c:v>
                </c:pt>
                <c:pt idx="12">
                  <c:v>0.33913572206002651</c:v>
                </c:pt>
              </c:numCache>
            </c:numRef>
          </c:val>
          <c:smooth val="0"/>
        </c:ser>
        <c:dLbls>
          <c:showLegendKey val="0"/>
          <c:showVal val="0"/>
          <c:showCatName val="0"/>
          <c:showSerName val="0"/>
          <c:showPercent val="0"/>
          <c:showBubbleSize val="0"/>
        </c:dLbls>
        <c:marker val="1"/>
        <c:smooth val="0"/>
        <c:axId val="271472128"/>
        <c:axId val="289855104"/>
      </c:lineChart>
      <c:catAx>
        <c:axId val="2152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9854528"/>
        <c:crosses val="autoZero"/>
        <c:auto val="1"/>
        <c:lblAlgn val="ctr"/>
        <c:lblOffset val="100"/>
        <c:noMultiLvlLbl val="0"/>
      </c:catAx>
      <c:valAx>
        <c:axId val="289854528"/>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5260672"/>
        <c:crosses val="autoZero"/>
        <c:crossBetween val="between"/>
      </c:valAx>
      <c:valAx>
        <c:axId val="28985510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71472128"/>
        <c:crosses val="max"/>
        <c:crossBetween val="between"/>
      </c:valAx>
      <c:catAx>
        <c:axId val="271472128"/>
        <c:scaling>
          <c:orientation val="minMax"/>
        </c:scaling>
        <c:delete val="1"/>
        <c:axPos val="b"/>
        <c:numFmt formatCode="General" sourceLinked="1"/>
        <c:majorTickMark val="none"/>
        <c:minorTickMark val="none"/>
        <c:tickLblPos val="nextTo"/>
        <c:crossAx val="289855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a:t>
            </a:r>
            <a:r>
              <a:rPr lang="pt-BR" baseline="0"/>
              <a:t> a Pagar Processados - Ex. Anteriores</a:t>
            </a:r>
            <a:endParaRPr lang="pt-BR"/>
          </a:p>
        </c:rich>
      </c:tx>
      <c:overlay val="0"/>
      <c:spPr>
        <a:noFill/>
        <a:ln>
          <a:noFill/>
        </a:ln>
        <a:effectLst/>
      </c:spPr>
    </c:title>
    <c:autoTitleDeleted val="0"/>
    <c:plotArea>
      <c:layout/>
      <c:barChart>
        <c:barDir val="col"/>
        <c:grouping val="clustered"/>
        <c:varyColors val="0"/>
        <c:ser>
          <c:idx val="0"/>
          <c:order val="0"/>
          <c:tx>
            <c:strRef>
              <c:f>'[RG - RP Exercícios Anteriores.xlsx]632100000= RP PROCESSADOS A PA'!$B$7</c:f>
              <c:strCache>
                <c:ptCount val="1"/>
                <c:pt idx="0">
                  <c:v>Saldo Atual - R$</c:v>
                </c:pt>
              </c:strCache>
            </c:strRef>
          </c:tx>
          <c:spPr>
            <a:solidFill>
              <a:schemeClr val="accent2"/>
            </a:solidFill>
            <a:ln>
              <a:noFill/>
            </a:ln>
            <a:effectLst/>
          </c:spPr>
          <c:invertIfNegative val="0"/>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PA'!$B$8:$B$20</c:f>
              <c:numCache>
                <c:formatCode>#,##0.00;\(#,##0.00\)</c:formatCode>
                <c:ptCount val="13"/>
                <c:pt idx="0">
                  <c:v>1590482.9</c:v>
                </c:pt>
                <c:pt idx="1">
                  <c:v>1222033.9099999999</c:v>
                </c:pt>
                <c:pt idx="2">
                  <c:v>1129067.6000000001</c:v>
                </c:pt>
                <c:pt idx="3">
                  <c:v>1041894.6</c:v>
                </c:pt>
                <c:pt idx="4">
                  <c:v>920827.85</c:v>
                </c:pt>
                <c:pt idx="5">
                  <c:v>860800.43</c:v>
                </c:pt>
                <c:pt idx="6">
                  <c:v>836862.33</c:v>
                </c:pt>
                <c:pt idx="7">
                  <c:v>646459.25</c:v>
                </c:pt>
                <c:pt idx="8">
                  <c:v>386739.44</c:v>
                </c:pt>
                <c:pt idx="9">
                  <c:v>327530.78999999998</c:v>
                </c:pt>
                <c:pt idx="10">
                  <c:v>327530.78999999998</c:v>
                </c:pt>
                <c:pt idx="11">
                  <c:v>319920.73</c:v>
                </c:pt>
                <c:pt idx="12">
                  <c:v>319578.05</c:v>
                </c:pt>
              </c:numCache>
            </c:numRef>
          </c:val>
        </c:ser>
        <c:dLbls>
          <c:showLegendKey val="0"/>
          <c:showVal val="0"/>
          <c:showCatName val="0"/>
          <c:showSerName val="0"/>
          <c:showPercent val="0"/>
          <c:showBubbleSize val="0"/>
        </c:dLbls>
        <c:gapWidth val="219"/>
        <c:overlap val="-27"/>
        <c:axId val="215279616"/>
        <c:axId val="289856832"/>
      </c:barChart>
      <c:lineChart>
        <c:grouping val="standard"/>
        <c:varyColors val="0"/>
        <c:ser>
          <c:idx val="1"/>
          <c:order val="1"/>
          <c:tx>
            <c:strRef>
              <c:f>'[RG - RP Exercícios Anteriores.xlsx]632100000= RP PROCESSADOS A PA'!$C$7</c:f>
              <c:strCache>
                <c:ptCount val="1"/>
                <c:pt idx="0">
                  <c:v>Porcentagem do total (Saldo Atual - R$)</c:v>
                </c:pt>
              </c:strCache>
            </c:strRef>
          </c:tx>
          <c:spPr>
            <a:ln w="28575" cap="rnd">
              <a:solidFill>
                <a:schemeClr val="accent4"/>
              </a:solidFill>
              <a:round/>
            </a:ln>
            <a:effectLst/>
          </c:spPr>
          <c:marker>
            <c:symbol val="none"/>
          </c:marker>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PA'!$C$8:$C$20</c:f>
              <c:numCache>
                <c:formatCode>0.00%</c:formatCode>
                <c:ptCount val="13"/>
                <c:pt idx="0">
                  <c:v>1</c:v>
                </c:pt>
                <c:pt idx="1">
                  <c:v>0.76834143265545329</c:v>
                </c:pt>
                <c:pt idx="2">
                  <c:v>0.7098898076804222</c:v>
                </c:pt>
                <c:pt idx="3">
                  <c:v>0.6550806676387404</c:v>
                </c:pt>
                <c:pt idx="4">
                  <c:v>0.57896117587935092</c:v>
                </c:pt>
                <c:pt idx="5">
                  <c:v>0.54121954407683359</c:v>
                </c:pt>
                <c:pt idx="6">
                  <c:v>0.52616870637213387</c:v>
                </c:pt>
                <c:pt idx="7">
                  <c:v>0.40645470001595113</c:v>
                </c:pt>
                <c:pt idx="8">
                  <c:v>0.24315850236428196</c:v>
                </c:pt>
                <c:pt idx="9">
                  <c:v>0.20593166389905859</c:v>
                </c:pt>
                <c:pt idx="10">
                  <c:v>0.20593166389905859</c:v>
                </c:pt>
                <c:pt idx="11">
                  <c:v>0.20114691582034613</c:v>
                </c:pt>
                <c:pt idx="12">
                  <c:v>0.20093145924423331</c:v>
                </c:pt>
              </c:numCache>
            </c:numRef>
          </c:val>
          <c:smooth val="0"/>
        </c:ser>
        <c:dLbls>
          <c:showLegendKey val="0"/>
          <c:showVal val="0"/>
          <c:showCatName val="0"/>
          <c:showSerName val="0"/>
          <c:showPercent val="0"/>
          <c:showBubbleSize val="0"/>
        </c:dLbls>
        <c:marker val="1"/>
        <c:smooth val="0"/>
        <c:axId val="276872192"/>
        <c:axId val="267067392"/>
      </c:lineChart>
      <c:catAx>
        <c:axId val="21527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9856832"/>
        <c:crosses val="autoZero"/>
        <c:auto val="1"/>
        <c:lblAlgn val="ctr"/>
        <c:lblOffset val="100"/>
        <c:noMultiLvlLbl val="0"/>
      </c:catAx>
      <c:valAx>
        <c:axId val="289856832"/>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5279616"/>
        <c:crosses val="autoZero"/>
        <c:crossBetween val="between"/>
      </c:valAx>
      <c:valAx>
        <c:axId val="26706739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76872192"/>
        <c:crosses val="max"/>
        <c:crossBetween val="between"/>
      </c:valAx>
      <c:catAx>
        <c:axId val="276872192"/>
        <c:scaling>
          <c:orientation val="minMax"/>
        </c:scaling>
        <c:delete val="1"/>
        <c:axPos val="b"/>
        <c:numFmt formatCode="General" sourceLinked="1"/>
        <c:majorTickMark val="none"/>
        <c:minorTickMark val="none"/>
        <c:tickLblPos val="nextTo"/>
        <c:crossAx val="267067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281518080"/>
        <c:axId val="267070272"/>
      </c:lineChart>
      <c:catAx>
        <c:axId val="281518080"/>
        <c:scaling>
          <c:orientation val="minMax"/>
        </c:scaling>
        <c:delete val="0"/>
        <c:axPos val="b"/>
        <c:numFmt formatCode="General" sourceLinked="1"/>
        <c:majorTickMark val="out"/>
        <c:minorTickMark val="none"/>
        <c:tickLblPos val="nextTo"/>
        <c:crossAx val="267070272"/>
        <c:crosses val="autoZero"/>
        <c:auto val="1"/>
        <c:lblAlgn val="ctr"/>
        <c:lblOffset val="100"/>
        <c:noMultiLvlLbl val="0"/>
      </c:catAx>
      <c:valAx>
        <c:axId val="267070272"/>
        <c:scaling>
          <c:orientation val="minMax"/>
        </c:scaling>
        <c:delete val="0"/>
        <c:axPos val="l"/>
        <c:majorGridlines/>
        <c:numFmt formatCode="General" sourceLinked="1"/>
        <c:majorTickMark val="out"/>
        <c:minorTickMark val="none"/>
        <c:tickLblPos val="nextTo"/>
        <c:crossAx val="28151808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81519104"/>
        <c:axId val="267072000"/>
      </c:lineChart>
      <c:catAx>
        <c:axId val="281519104"/>
        <c:scaling>
          <c:orientation val="minMax"/>
        </c:scaling>
        <c:delete val="0"/>
        <c:axPos val="b"/>
        <c:numFmt formatCode="General" sourceLinked="1"/>
        <c:majorTickMark val="out"/>
        <c:minorTickMark val="none"/>
        <c:tickLblPos val="nextTo"/>
        <c:crossAx val="267072000"/>
        <c:crosses val="autoZero"/>
        <c:auto val="1"/>
        <c:lblAlgn val="ctr"/>
        <c:lblOffset val="100"/>
        <c:noMultiLvlLbl val="0"/>
      </c:catAx>
      <c:valAx>
        <c:axId val="267072000"/>
        <c:scaling>
          <c:orientation val="minMax"/>
          <c:max val="40"/>
          <c:min val="0"/>
        </c:scaling>
        <c:delete val="0"/>
        <c:axPos val="l"/>
        <c:majorGridlines/>
        <c:numFmt formatCode="General" sourceLinked="1"/>
        <c:majorTickMark val="out"/>
        <c:minorTickMark val="none"/>
        <c:tickLblPos val="nextTo"/>
        <c:crossAx val="28151910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281521664"/>
        <c:axId val="267073728"/>
      </c:lineChart>
      <c:catAx>
        <c:axId val="281521664"/>
        <c:scaling>
          <c:orientation val="minMax"/>
        </c:scaling>
        <c:delete val="0"/>
        <c:axPos val="b"/>
        <c:numFmt formatCode="General" sourceLinked="1"/>
        <c:majorTickMark val="out"/>
        <c:minorTickMark val="none"/>
        <c:tickLblPos val="nextTo"/>
        <c:crossAx val="267073728"/>
        <c:crosses val="autoZero"/>
        <c:auto val="1"/>
        <c:lblAlgn val="ctr"/>
        <c:lblOffset val="100"/>
        <c:noMultiLvlLbl val="0"/>
      </c:catAx>
      <c:valAx>
        <c:axId val="267073728"/>
        <c:scaling>
          <c:orientation val="minMax"/>
        </c:scaling>
        <c:delete val="0"/>
        <c:axPos val="l"/>
        <c:majorGridlines/>
        <c:numFmt formatCode="General" sourceLinked="1"/>
        <c:majorTickMark val="out"/>
        <c:minorTickMark val="none"/>
        <c:tickLblPos val="nextTo"/>
        <c:crossAx val="28152166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81838592"/>
        <c:axId val="267072576"/>
      </c:lineChart>
      <c:catAx>
        <c:axId val="281838592"/>
        <c:scaling>
          <c:orientation val="minMax"/>
        </c:scaling>
        <c:delete val="0"/>
        <c:axPos val="b"/>
        <c:numFmt formatCode="General" sourceLinked="1"/>
        <c:majorTickMark val="out"/>
        <c:minorTickMark val="none"/>
        <c:tickLblPos val="nextTo"/>
        <c:crossAx val="267072576"/>
        <c:crosses val="autoZero"/>
        <c:auto val="1"/>
        <c:lblAlgn val="ctr"/>
        <c:lblOffset val="100"/>
        <c:noMultiLvlLbl val="0"/>
      </c:catAx>
      <c:valAx>
        <c:axId val="267072576"/>
        <c:scaling>
          <c:orientation val="minMax"/>
        </c:scaling>
        <c:delete val="0"/>
        <c:axPos val="l"/>
        <c:majorGridlines/>
        <c:numFmt formatCode="General" sourceLinked="1"/>
        <c:majorTickMark val="out"/>
        <c:minorTickMark val="none"/>
        <c:tickLblPos val="nextTo"/>
        <c:crossAx val="281838592"/>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81841152"/>
        <c:axId val="280774336"/>
      </c:lineChart>
      <c:catAx>
        <c:axId val="281841152"/>
        <c:scaling>
          <c:orientation val="minMax"/>
        </c:scaling>
        <c:delete val="0"/>
        <c:axPos val="b"/>
        <c:numFmt formatCode="General" sourceLinked="1"/>
        <c:majorTickMark val="out"/>
        <c:minorTickMark val="none"/>
        <c:tickLblPos val="nextTo"/>
        <c:crossAx val="280774336"/>
        <c:crosses val="autoZero"/>
        <c:auto val="1"/>
        <c:lblAlgn val="ctr"/>
        <c:lblOffset val="100"/>
        <c:noMultiLvlLbl val="0"/>
      </c:catAx>
      <c:valAx>
        <c:axId val="280774336"/>
        <c:scaling>
          <c:orientation val="minMax"/>
        </c:scaling>
        <c:delete val="0"/>
        <c:axPos val="l"/>
        <c:majorGridlines/>
        <c:numFmt formatCode="General" sourceLinked="1"/>
        <c:majorTickMark val="out"/>
        <c:minorTickMark val="none"/>
        <c:tickLblPos val="nextTo"/>
        <c:crossAx val="28184115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295121408"/>
        <c:axId val="280776064"/>
      </c:lineChart>
      <c:catAx>
        <c:axId val="295121408"/>
        <c:scaling>
          <c:orientation val="minMax"/>
        </c:scaling>
        <c:delete val="0"/>
        <c:axPos val="b"/>
        <c:numFmt formatCode="General" sourceLinked="1"/>
        <c:majorTickMark val="out"/>
        <c:minorTickMark val="none"/>
        <c:tickLblPos val="nextTo"/>
        <c:crossAx val="280776064"/>
        <c:crosses val="autoZero"/>
        <c:auto val="1"/>
        <c:lblAlgn val="ctr"/>
        <c:lblOffset val="100"/>
        <c:noMultiLvlLbl val="0"/>
      </c:catAx>
      <c:valAx>
        <c:axId val="280776064"/>
        <c:scaling>
          <c:orientation val="minMax"/>
        </c:scaling>
        <c:delete val="0"/>
        <c:axPos val="l"/>
        <c:majorGridlines/>
        <c:numFmt formatCode="General" sourceLinked="1"/>
        <c:majorTickMark val="out"/>
        <c:minorTickMark val="none"/>
        <c:tickLblPos val="nextTo"/>
        <c:crossAx val="29512140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15279104"/>
        <c:axId val="253620736"/>
      </c:lineChart>
      <c:catAx>
        <c:axId val="215279104"/>
        <c:scaling>
          <c:orientation val="minMax"/>
        </c:scaling>
        <c:delete val="0"/>
        <c:axPos val="b"/>
        <c:numFmt formatCode="General" sourceLinked="1"/>
        <c:majorTickMark val="out"/>
        <c:minorTickMark val="none"/>
        <c:tickLblPos val="nextTo"/>
        <c:crossAx val="253620736"/>
        <c:crosses val="autoZero"/>
        <c:auto val="1"/>
        <c:lblAlgn val="ctr"/>
        <c:lblOffset val="100"/>
        <c:noMultiLvlLbl val="0"/>
      </c:catAx>
      <c:valAx>
        <c:axId val="253620736"/>
        <c:scaling>
          <c:orientation val="minMax"/>
          <c:max val="40"/>
          <c:min val="0"/>
        </c:scaling>
        <c:delete val="0"/>
        <c:axPos val="l"/>
        <c:majorGridlines/>
        <c:numFmt formatCode="General" sourceLinked="1"/>
        <c:majorTickMark val="out"/>
        <c:minorTickMark val="none"/>
        <c:tickLblPos val="nextTo"/>
        <c:crossAx val="215279104"/>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6.6666666666666763E-2"/>
                  <c:y val="6.0185185185185182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271256576"/>
        <c:axId val="280776640"/>
      </c:lineChart>
      <c:catAx>
        <c:axId val="271256576"/>
        <c:scaling>
          <c:orientation val="minMax"/>
        </c:scaling>
        <c:delete val="0"/>
        <c:axPos val="b"/>
        <c:numFmt formatCode="General" sourceLinked="1"/>
        <c:majorTickMark val="out"/>
        <c:minorTickMark val="none"/>
        <c:tickLblPos val="nextTo"/>
        <c:crossAx val="280776640"/>
        <c:crosses val="autoZero"/>
        <c:auto val="1"/>
        <c:lblAlgn val="ctr"/>
        <c:lblOffset val="100"/>
        <c:noMultiLvlLbl val="0"/>
      </c:catAx>
      <c:valAx>
        <c:axId val="280776640"/>
        <c:scaling>
          <c:orientation val="minMax"/>
        </c:scaling>
        <c:delete val="0"/>
        <c:axPos val="l"/>
        <c:majorGridlines/>
        <c:numFmt formatCode="#,##0.00" sourceLinked="1"/>
        <c:majorTickMark val="out"/>
        <c:minorTickMark val="none"/>
        <c:tickLblPos val="nextTo"/>
        <c:crossAx val="271256576"/>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81839616"/>
        <c:axId val="280778368"/>
      </c:lineChart>
      <c:catAx>
        <c:axId val="281839616"/>
        <c:scaling>
          <c:orientation val="minMax"/>
        </c:scaling>
        <c:delete val="0"/>
        <c:axPos val="b"/>
        <c:numFmt formatCode="General" sourceLinked="1"/>
        <c:majorTickMark val="out"/>
        <c:minorTickMark val="none"/>
        <c:tickLblPos val="nextTo"/>
        <c:crossAx val="280778368"/>
        <c:crosses val="autoZero"/>
        <c:auto val="1"/>
        <c:lblAlgn val="ctr"/>
        <c:lblOffset val="100"/>
        <c:noMultiLvlLbl val="0"/>
      </c:catAx>
      <c:valAx>
        <c:axId val="280778368"/>
        <c:scaling>
          <c:orientation val="minMax"/>
        </c:scaling>
        <c:delete val="0"/>
        <c:axPos val="l"/>
        <c:majorGridlines/>
        <c:numFmt formatCode="General" sourceLinked="1"/>
        <c:majorTickMark val="out"/>
        <c:minorTickMark val="none"/>
        <c:tickLblPos val="nextTo"/>
        <c:crossAx val="28183961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295123456"/>
        <c:axId val="280780096"/>
      </c:lineChart>
      <c:catAx>
        <c:axId val="295123456"/>
        <c:scaling>
          <c:orientation val="minMax"/>
        </c:scaling>
        <c:delete val="0"/>
        <c:axPos val="b"/>
        <c:numFmt formatCode="General" sourceLinked="1"/>
        <c:majorTickMark val="out"/>
        <c:minorTickMark val="none"/>
        <c:tickLblPos val="nextTo"/>
        <c:crossAx val="280780096"/>
        <c:crosses val="autoZero"/>
        <c:auto val="1"/>
        <c:lblAlgn val="ctr"/>
        <c:lblOffset val="100"/>
        <c:noMultiLvlLbl val="0"/>
      </c:catAx>
      <c:valAx>
        <c:axId val="280780096"/>
        <c:scaling>
          <c:orientation val="minMax"/>
        </c:scaling>
        <c:delete val="0"/>
        <c:axPos val="l"/>
        <c:majorGridlines/>
        <c:numFmt formatCode="General" sourceLinked="1"/>
        <c:majorTickMark val="out"/>
        <c:minorTickMark val="none"/>
        <c:tickLblPos val="nextTo"/>
        <c:crossAx val="29512345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6.9444663167104112E-2"/>
                  <c:y val="-0.1111111111111112"/>
                </c:manualLayout>
              </c:layout>
              <c:showLegendKey val="0"/>
              <c:showVal val="1"/>
              <c:showCatName val="0"/>
              <c:showSerName val="0"/>
              <c:showPercent val="0"/>
              <c:showBubbleSize val="0"/>
            </c:dLbl>
            <c:dLbl>
              <c:idx val="2"/>
              <c:layout>
                <c:manualLayout>
                  <c:x val="-5.5555555555555552E-2"/>
                  <c:y val="-6.944480898221056E-2"/>
                </c:manualLayout>
              </c:layout>
              <c:showLegendKey val="0"/>
              <c:showVal val="1"/>
              <c:showCatName val="0"/>
              <c:showSerName val="0"/>
              <c:showPercent val="0"/>
              <c:showBubbleSize val="0"/>
            </c:dLbl>
            <c:dLbl>
              <c:idx val="3"/>
              <c:layout>
                <c:manualLayout>
                  <c:x val="-4.4444444444444446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276871168"/>
        <c:axId val="267109504"/>
      </c:lineChart>
      <c:catAx>
        <c:axId val="276871168"/>
        <c:scaling>
          <c:orientation val="minMax"/>
        </c:scaling>
        <c:delete val="0"/>
        <c:axPos val="b"/>
        <c:numFmt formatCode="General" sourceLinked="1"/>
        <c:majorTickMark val="out"/>
        <c:minorTickMark val="none"/>
        <c:tickLblPos val="nextTo"/>
        <c:crossAx val="267109504"/>
        <c:crosses val="autoZero"/>
        <c:auto val="1"/>
        <c:lblAlgn val="ctr"/>
        <c:lblOffset val="100"/>
        <c:noMultiLvlLbl val="0"/>
      </c:catAx>
      <c:valAx>
        <c:axId val="267109504"/>
        <c:scaling>
          <c:orientation val="minMax"/>
        </c:scaling>
        <c:delete val="0"/>
        <c:axPos val="l"/>
        <c:majorGridlines/>
        <c:numFmt formatCode="General" sourceLinked="1"/>
        <c:majorTickMark val="out"/>
        <c:minorTickMark val="none"/>
        <c:tickLblPos val="nextTo"/>
        <c:crossAx val="27687116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215280640"/>
        <c:axId val="253622464"/>
      </c:lineChart>
      <c:catAx>
        <c:axId val="215280640"/>
        <c:scaling>
          <c:orientation val="minMax"/>
        </c:scaling>
        <c:delete val="0"/>
        <c:axPos val="b"/>
        <c:numFmt formatCode="General" sourceLinked="1"/>
        <c:majorTickMark val="out"/>
        <c:minorTickMark val="none"/>
        <c:tickLblPos val="nextTo"/>
        <c:crossAx val="253622464"/>
        <c:crosses val="autoZero"/>
        <c:auto val="1"/>
        <c:lblAlgn val="ctr"/>
        <c:lblOffset val="100"/>
        <c:noMultiLvlLbl val="0"/>
      </c:catAx>
      <c:valAx>
        <c:axId val="253622464"/>
        <c:scaling>
          <c:orientation val="minMax"/>
        </c:scaling>
        <c:delete val="0"/>
        <c:axPos val="l"/>
        <c:majorGridlines/>
        <c:numFmt formatCode="General" sourceLinked="1"/>
        <c:majorTickMark val="out"/>
        <c:minorTickMark val="none"/>
        <c:tickLblPos val="nextTo"/>
        <c:crossAx val="2152806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59905024"/>
        <c:axId val="253621312"/>
      </c:lineChart>
      <c:catAx>
        <c:axId val="259905024"/>
        <c:scaling>
          <c:orientation val="minMax"/>
        </c:scaling>
        <c:delete val="0"/>
        <c:axPos val="b"/>
        <c:numFmt formatCode="General" sourceLinked="1"/>
        <c:majorTickMark val="out"/>
        <c:minorTickMark val="none"/>
        <c:tickLblPos val="nextTo"/>
        <c:crossAx val="253621312"/>
        <c:crosses val="autoZero"/>
        <c:auto val="1"/>
        <c:lblAlgn val="ctr"/>
        <c:lblOffset val="100"/>
        <c:noMultiLvlLbl val="0"/>
      </c:catAx>
      <c:valAx>
        <c:axId val="253621312"/>
        <c:scaling>
          <c:orientation val="minMax"/>
        </c:scaling>
        <c:delete val="0"/>
        <c:axPos val="l"/>
        <c:majorGridlines/>
        <c:numFmt formatCode="General" sourceLinked="1"/>
        <c:majorTickMark val="out"/>
        <c:minorTickMark val="none"/>
        <c:tickLblPos val="nextTo"/>
        <c:crossAx val="25990502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59906048"/>
        <c:axId val="267080192"/>
      </c:lineChart>
      <c:catAx>
        <c:axId val="259906048"/>
        <c:scaling>
          <c:orientation val="minMax"/>
        </c:scaling>
        <c:delete val="0"/>
        <c:axPos val="b"/>
        <c:numFmt formatCode="General" sourceLinked="1"/>
        <c:majorTickMark val="out"/>
        <c:minorTickMark val="none"/>
        <c:tickLblPos val="nextTo"/>
        <c:crossAx val="267080192"/>
        <c:crosses val="autoZero"/>
        <c:auto val="1"/>
        <c:lblAlgn val="ctr"/>
        <c:lblOffset val="100"/>
        <c:noMultiLvlLbl val="0"/>
      </c:catAx>
      <c:valAx>
        <c:axId val="267080192"/>
        <c:scaling>
          <c:orientation val="minMax"/>
        </c:scaling>
        <c:delete val="0"/>
        <c:axPos val="l"/>
        <c:majorGridlines/>
        <c:numFmt formatCode="General" sourceLinked="1"/>
        <c:majorTickMark val="out"/>
        <c:minorTickMark val="none"/>
        <c:tickLblPos val="nextTo"/>
        <c:crossAx val="25990604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268192768"/>
        <c:axId val="267081920"/>
      </c:lineChart>
      <c:catAx>
        <c:axId val="268192768"/>
        <c:scaling>
          <c:orientation val="minMax"/>
        </c:scaling>
        <c:delete val="0"/>
        <c:axPos val="b"/>
        <c:numFmt formatCode="General" sourceLinked="1"/>
        <c:majorTickMark val="out"/>
        <c:minorTickMark val="none"/>
        <c:tickLblPos val="nextTo"/>
        <c:crossAx val="267081920"/>
        <c:crosses val="autoZero"/>
        <c:auto val="1"/>
        <c:lblAlgn val="ctr"/>
        <c:lblOffset val="100"/>
        <c:noMultiLvlLbl val="0"/>
      </c:catAx>
      <c:valAx>
        <c:axId val="267081920"/>
        <c:scaling>
          <c:orientation val="minMax"/>
        </c:scaling>
        <c:delete val="0"/>
        <c:axPos val="l"/>
        <c:majorGridlines/>
        <c:numFmt formatCode="General" sourceLinked="1"/>
        <c:majorTickMark val="out"/>
        <c:minorTickMark val="none"/>
        <c:tickLblPos val="nextTo"/>
        <c:crossAx val="26819276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6.6666666666666763E-2"/>
                  <c:y val="6.0185185185185182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212478464"/>
        <c:axId val="267082496"/>
      </c:lineChart>
      <c:catAx>
        <c:axId val="212478464"/>
        <c:scaling>
          <c:orientation val="minMax"/>
        </c:scaling>
        <c:delete val="0"/>
        <c:axPos val="b"/>
        <c:numFmt formatCode="General" sourceLinked="1"/>
        <c:majorTickMark val="out"/>
        <c:minorTickMark val="none"/>
        <c:tickLblPos val="nextTo"/>
        <c:crossAx val="267082496"/>
        <c:crosses val="autoZero"/>
        <c:auto val="1"/>
        <c:lblAlgn val="ctr"/>
        <c:lblOffset val="100"/>
        <c:noMultiLvlLbl val="0"/>
      </c:catAx>
      <c:valAx>
        <c:axId val="267082496"/>
        <c:scaling>
          <c:orientation val="minMax"/>
        </c:scaling>
        <c:delete val="0"/>
        <c:axPos val="l"/>
        <c:majorGridlines/>
        <c:numFmt formatCode="#,##0.00" sourceLinked="1"/>
        <c:majorTickMark val="out"/>
        <c:minorTickMark val="none"/>
        <c:tickLblPos val="nextTo"/>
        <c:crossAx val="21247846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12478976"/>
        <c:axId val="281336576"/>
      </c:lineChart>
      <c:catAx>
        <c:axId val="212478976"/>
        <c:scaling>
          <c:orientation val="minMax"/>
        </c:scaling>
        <c:delete val="0"/>
        <c:axPos val="b"/>
        <c:numFmt formatCode="General" sourceLinked="1"/>
        <c:majorTickMark val="out"/>
        <c:minorTickMark val="none"/>
        <c:tickLblPos val="nextTo"/>
        <c:crossAx val="281336576"/>
        <c:crosses val="autoZero"/>
        <c:auto val="1"/>
        <c:lblAlgn val="ctr"/>
        <c:lblOffset val="100"/>
        <c:noMultiLvlLbl val="0"/>
      </c:catAx>
      <c:valAx>
        <c:axId val="281336576"/>
        <c:scaling>
          <c:orientation val="minMax"/>
        </c:scaling>
        <c:delete val="0"/>
        <c:axPos val="l"/>
        <c:majorGridlines/>
        <c:numFmt formatCode="General" sourceLinked="1"/>
        <c:majorTickMark val="out"/>
        <c:minorTickMark val="none"/>
        <c:tickLblPos val="nextTo"/>
        <c:crossAx val="21247897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268193280"/>
        <c:axId val="289849920"/>
      </c:lineChart>
      <c:catAx>
        <c:axId val="268193280"/>
        <c:scaling>
          <c:orientation val="minMax"/>
        </c:scaling>
        <c:delete val="0"/>
        <c:axPos val="b"/>
        <c:numFmt formatCode="General" sourceLinked="1"/>
        <c:majorTickMark val="out"/>
        <c:minorTickMark val="none"/>
        <c:tickLblPos val="nextTo"/>
        <c:crossAx val="289849920"/>
        <c:crosses val="autoZero"/>
        <c:auto val="1"/>
        <c:lblAlgn val="ctr"/>
        <c:lblOffset val="100"/>
        <c:noMultiLvlLbl val="0"/>
      </c:catAx>
      <c:valAx>
        <c:axId val="289849920"/>
        <c:scaling>
          <c:orientation val="minMax"/>
        </c:scaling>
        <c:delete val="0"/>
        <c:axPos val="l"/>
        <c:majorGridlines/>
        <c:numFmt formatCode="General" sourceLinked="1"/>
        <c:majorTickMark val="out"/>
        <c:minorTickMark val="none"/>
        <c:tickLblPos val="nextTo"/>
        <c:crossAx val="2681932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75360-F968-41A9-A7FA-28C1E973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10948</TotalTime>
  <Pages>479</Pages>
  <Words>95154</Words>
  <Characters>513836</Characters>
  <Application>Microsoft Office Word</Application>
  <DocSecurity>0</DocSecurity>
  <Lines>4281</Lines>
  <Paragraphs>1215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1587</cp:revision>
  <cp:lastPrinted>2016-03-10T15:57:00Z</cp:lastPrinted>
  <dcterms:created xsi:type="dcterms:W3CDTF">2016-01-18T13:34:00Z</dcterms:created>
  <dcterms:modified xsi:type="dcterms:W3CDTF">2016-03-22T15:44:00Z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