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251C4" w:rsidRDefault="00C251C4" w:rsidP="00AF7BB2">
      <w:pPr>
        <w:tabs>
          <w:tab w:val="left" w:pos="0"/>
        </w:tabs>
        <w:autoSpaceDE w:val="0"/>
        <w:autoSpaceDN w:val="0"/>
        <w:adjustRightInd w:val="0"/>
        <w:spacing w:before="0" w:after="0" w:line="276" w:lineRule="auto"/>
        <w:ind w:left="0" w:right="0" w:firstLine="0"/>
        <w:rPr>
          <w:b/>
        </w:rPr>
      </w:pPr>
    </w:p>
    <w:p w:rsidR="004E683C" w:rsidRDefault="00655B12" w:rsidP="000226A5">
      <w:pPr>
        <w:tabs>
          <w:tab w:val="left" w:pos="0"/>
        </w:tabs>
        <w:autoSpaceDE w:val="0"/>
        <w:autoSpaceDN w:val="0"/>
        <w:adjustRightInd w:val="0"/>
        <w:spacing w:before="0" w:after="0" w:line="276" w:lineRule="auto"/>
        <w:ind w:left="0" w:right="0" w:firstLine="567"/>
        <w:jc w:val="center"/>
        <w:rPr>
          <w:b/>
        </w:rPr>
      </w:pPr>
      <w:r w:rsidRPr="00871410">
        <w:rPr>
          <w:b/>
        </w:rPr>
        <w:t>RELATÓRIO DE GESTÃO DA PRÓ-REITORIA DE EXTENSÃO</w:t>
      </w:r>
    </w:p>
    <w:p w:rsidR="00AF7BB2" w:rsidRPr="00871410" w:rsidRDefault="00AF7BB2" w:rsidP="000226A5">
      <w:pPr>
        <w:tabs>
          <w:tab w:val="left" w:pos="0"/>
        </w:tabs>
        <w:autoSpaceDE w:val="0"/>
        <w:autoSpaceDN w:val="0"/>
        <w:adjustRightInd w:val="0"/>
        <w:spacing w:before="0" w:after="0" w:line="276" w:lineRule="auto"/>
        <w:ind w:left="0" w:right="0" w:firstLine="567"/>
        <w:jc w:val="center"/>
        <w:rPr>
          <w:b/>
        </w:rPr>
      </w:pPr>
      <w:r>
        <w:rPr>
          <w:b/>
        </w:rPr>
        <w:t>Exercício 2013</w:t>
      </w:r>
    </w:p>
    <w:p w:rsidR="004E683C" w:rsidRPr="00871410" w:rsidRDefault="004E683C" w:rsidP="000226A5">
      <w:pPr>
        <w:tabs>
          <w:tab w:val="left" w:pos="0"/>
        </w:tabs>
        <w:autoSpaceDE w:val="0"/>
        <w:autoSpaceDN w:val="0"/>
        <w:adjustRightInd w:val="0"/>
        <w:spacing w:before="0" w:after="0" w:line="276" w:lineRule="auto"/>
        <w:ind w:left="0" w:right="0" w:firstLine="567"/>
      </w:pPr>
    </w:p>
    <w:p w:rsidR="00130C7C" w:rsidRPr="000226A5" w:rsidRDefault="00E71E62" w:rsidP="000226A5">
      <w:pPr>
        <w:tabs>
          <w:tab w:val="left" w:pos="0"/>
        </w:tabs>
        <w:autoSpaceDE w:val="0"/>
        <w:autoSpaceDN w:val="0"/>
        <w:adjustRightInd w:val="0"/>
        <w:spacing w:before="0" w:after="0" w:line="360" w:lineRule="auto"/>
        <w:ind w:left="0" w:right="0" w:firstLine="567"/>
        <w:rPr>
          <w:i/>
          <w:sz w:val="18"/>
          <w:szCs w:val="18"/>
        </w:rPr>
      </w:pPr>
      <w:r w:rsidRPr="00871410">
        <w:t>A Pró-Reitoria de Extensão</w:t>
      </w:r>
      <w:r w:rsidR="00130C7C" w:rsidRPr="00871410">
        <w:t xml:space="preserve"> é o órgão executivo que planeja, superintende, coordena e </w:t>
      </w:r>
      <w:proofErr w:type="gramStart"/>
      <w:r w:rsidR="00130C7C" w:rsidRPr="00871410">
        <w:t>supervisiona</w:t>
      </w:r>
      <w:proofErr w:type="gramEnd"/>
      <w:r w:rsidR="00130C7C" w:rsidRPr="00871410">
        <w:t xml:space="preserve"> as estratégias, diretrizes e as políticas de extensão, inovação e relações com a sociedade, articuladas ao ensino e a pesquisa, junto com os diversos segmentos sociais ligados ao IFAM. </w:t>
      </w:r>
      <w:r w:rsidR="00130C7C" w:rsidRPr="000226A5">
        <w:rPr>
          <w:i/>
          <w:sz w:val="18"/>
          <w:szCs w:val="18"/>
        </w:rPr>
        <w:t>(Art. 2º da Resolução nº 35 de 17/12/2012)</w:t>
      </w:r>
    </w:p>
    <w:p w:rsidR="00F9334F" w:rsidRPr="00871410" w:rsidRDefault="00E71E62" w:rsidP="000226A5">
      <w:pPr>
        <w:tabs>
          <w:tab w:val="left" w:pos="0"/>
        </w:tabs>
        <w:autoSpaceDE w:val="0"/>
        <w:autoSpaceDN w:val="0"/>
        <w:adjustRightInd w:val="0"/>
        <w:spacing w:before="0" w:after="0" w:line="360" w:lineRule="auto"/>
        <w:ind w:left="0" w:right="0" w:firstLine="567"/>
      </w:pPr>
      <w:r w:rsidRPr="00871410">
        <w:t>Nesse sentido, tem sido realizado um sólido e intenso trabalho de integração do IFAM c</w:t>
      </w:r>
      <w:r w:rsidR="00874C39" w:rsidRPr="00871410">
        <w:t>om as empresas regionais, com as</w:t>
      </w:r>
      <w:r w:rsidRPr="00871410">
        <w:t xml:space="preserve"> instituições de ensino</w:t>
      </w:r>
      <w:r w:rsidR="00874C39" w:rsidRPr="00871410">
        <w:t xml:space="preserve"> públicas e privadas</w:t>
      </w:r>
      <w:r w:rsidRPr="00871410">
        <w:t>, prefeituras e governo estadual, além das relações internacionais, para que a Instituição possa constituir-se num pólo de referência no ensino profissionalizante de nível básico, técnico e tec</w:t>
      </w:r>
      <w:r w:rsidR="00E9331E" w:rsidRPr="00871410">
        <w:t>nológico no estado e na região.</w:t>
      </w:r>
    </w:p>
    <w:p w:rsidR="00E71E62" w:rsidRPr="00871410" w:rsidRDefault="00E9331E" w:rsidP="000226A5">
      <w:pPr>
        <w:tabs>
          <w:tab w:val="left" w:pos="0"/>
        </w:tabs>
        <w:autoSpaceDE w:val="0"/>
        <w:autoSpaceDN w:val="0"/>
        <w:adjustRightInd w:val="0"/>
        <w:spacing w:before="0" w:after="0" w:line="360" w:lineRule="auto"/>
        <w:ind w:left="0" w:right="0" w:firstLine="567"/>
        <w:rPr>
          <w:rFonts w:cs="Arial"/>
        </w:rPr>
      </w:pPr>
      <w:r w:rsidRPr="00871410">
        <w:rPr>
          <w:rFonts w:cs="Arial"/>
        </w:rPr>
        <w:t>D</w:t>
      </w:r>
      <w:r w:rsidR="00CD5C40" w:rsidRPr="00871410">
        <w:rPr>
          <w:rFonts w:cs="Arial"/>
        </w:rPr>
        <w:t>estacamos o desenvolvimento das ações sistêmicas</w:t>
      </w:r>
      <w:r w:rsidR="00E71E62" w:rsidRPr="00871410">
        <w:rPr>
          <w:rFonts w:cs="Arial"/>
        </w:rPr>
        <w:t xml:space="preserve"> de </w:t>
      </w:r>
      <w:r w:rsidR="001D20AC" w:rsidRPr="00871410">
        <w:rPr>
          <w:rFonts w:cs="Arial"/>
        </w:rPr>
        <w:t>extensão, no ano de 2013</w:t>
      </w:r>
      <w:r w:rsidR="00E71E62" w:rsidRPr="00871410">
        <w:rPr>
          <w:rFonts w:cs="Arial"/>
        </w:rPr>
        <w:t>:</w:t>
      </w:r>
    </w:p>
    <w:p w:rsidR="00B56D7D" w:rsidRPr="00871410" w:rsidRDefault="00B56D7D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cs="Arial"/>
        </w:rPr>
      </w:pPr>
      <w:r w:rsidRPr="00871410">
        <w:rPr>
          <w:rFonts w:cs="Arial"/>
        </w:rPr>
        <w:tab/>
      </w:r>
    </w:p>
    <w:p w:rsidR="00517729" w:rsidRPr="00871410" w:rsidRDefault="00946167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cs="Arial"/>
          <w:b/>
        </w:rPr>
      </w:pPr>
      <w:r w:rsidRPr="00871410">
        <w:rPr>
          <w:rFonts w:cs="Arial"/>
          <w:b/>
        </w:rPr>
        <w:t>1</w:t>
      </w:r>
      <w:r w:rsidR="00B56D7D" w:rsidRPr="00871410">
        <w:rPr>
          <w:rFonts w:cs="Arial"/>
          <w:b/>
        </w:rPr>
        <w:t xml:space="preserve">. </w:t>
      </w:r>
      <w:r w:rsidR="00C27094" w:rsidRPr="00871410">
        <w:rPr>
          <w:rFonts w:cs="Arial"/>
          <w:b/>
        </w:rPr>
        <w:t>Incentivo e f</w:t>
      </w:r>
      <w:r w:rsidR="00517729" w:rsidRPr="00871410">
        <w:rPr>
          <w:rFonts w:cs="Arial"/>
          <w:b/>
        </w:rPr>
        <w:t xml:space="preserve">omento </w:t>
      </w:r>
      <w:r w:rsidR="00C27094" w:rsidRPr="00871410">
        <w:rPr>
          <w:rFonts w:cs="Arial"/>
          <w:b/>
        </w:rPr>
        <w:t>à</w:t>
      </w:r>
      <w:r w:rsidR="00517729" w:rsidRPr="00871410">
        <w:rPr>
          <w:rFonts w:cs="Arial"/>
          <w:b/>
        </w:rPr>
        <w:t>s ações de extensão</w:t>
      </w:r>
    </w:p>
    <w:p w:rsidR="00D6255D" w:rsidRPr="00871410" w:rsidRDefault="00D6255D" w:rsidP="000226A5">
      <w:pPr>
        <w:suppressAutoHyphens w:val="0"/>
        <w:autoSpaceDE w:val="0"/>
        <w:spacing w:before="0" w:after="0"/>
        <w:ind w:left="0" w:right="0" w:firstLine="0"/>
        <w:rPr>
          <w:rFonts w:cs="Arial"/>
        </w:rPr>
      </w:pPr>
    </w:p>
    <w:p w:rsidR="00A9128E" w:rsidRPr="00871410" w:rsidRDefault="00AF772C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 w:rsidRPr="00871410">
        <w:rPr>
          <w:rFonts w:cs="Arial"/>
        </w:rPr>
        <w:t>Compreende-se a</w:t>
      </w:r>
      <w:r w:rsidR="00B56D7D" w:rsidRPr="00871410">
        <w:rPr>
          <w:rFonts w:cs="Arial"/>
        </w:rPr>
        <w:t xml:space="preserve"> </w:t>
      </w:r>
      <w:r w:rsidR="00B56D7D" w:rsidRPr="00871410">
        <w:rPr>
          <w:rFonts w:eastAsia="Times New Roman" w:cs="Arial"/>
        </w:rPr>
        <w:t>ação extensionista como a prática ac</w:t>
      </w:r>
      <w:r w:rsidR="00FC45ED">
        <w:rPr>
          <w:rFonts w:eastAsia="Times New Roman" w:cs="Arial"/>
        </w:rPr>
        <w:t>adêmica que interliga o IFAM</w:t>
      </w:r>
      <w:r w:rsidR="00B56D7D" w:rsidRPr="00871410">
        <w:rPr>
          <w:rFonts w:eastAsia="Times New Roman" w:cs="Arial"/>
        </w:rPr>
        <w:t xml:space="preserve"> com as demandas</w:t>
      </w:r>
      <w:r w:rsidR="0074188D" w:rsidRPr="00871410">
        <w:rPr>
          <w:rFonts w:eastAsia="Times New Roman" w:cs="Arial"/>
        </w:rPr>
        <w:t xml:space="preserve"> da comunidade, possibilitando à</w:t>
      </w:r>
      <w:r w:rsidR="00B56D7D" w:rsidRPr="00871410">
        <w:rPr>
          <w:rFonts w:eastAsia="Times New Roman" w:cs="Arial"/>
        </w:rPr>
        <w:t xml:space="preserve"> formação</w:t>
      </w:r>
      <w:r w:rsidR="0074188D" w:rsidRPr="00871410">
        <w:rPr>
          <w:rFonts w:eastAsia="Times New Roman" w:cs="Arial"/>
        </w:rPr>
        <w:t xml:space="preserve"> </w:t>
      </w:r>
      <w:r w:rsidR="00FC45ED">
        <w:rPr>
          <w:rFonts w:eastAsia="Times New Roman" w:cs="Arial"/>
        </w:rPr>
        <w:t xml:space="preserve">de discentes </w:t>
      </w:r>
      <w:r w:rsidR="00DC050B">
        <w:rPr>
          <w:rFonts w:eastAsia="Times New Roman" w:cs="Arial"/>
        </w:rPr>
        <w:t xml:space="preserve">no </w:t>
      </w:r>
      <w:r w:rsidR="00FC45ED">
        <w:rPr>
          <w:rFonts w:eastAsia="Times New Roman" w:cs="Arial"/>
        </w:rPr>
        <w:t xml:space="preserve">exercício de sua </w:t>
      </w:r>
      <w:r w:rsidR="00DC050B">
        <w:rPr>
          <w:rFonts w:eastAsia="Times New Roman" w:cs="Arial"/>
        </w:rPr>
        <w:t xml:space="preserve">plena </w:t>
      </w:r>
      <w:r w:rsidR="00FC45ED">
        <w:rPr>
          <w:rFonts w:eastAsia="Times New Roman" w:cs="Arial"/>
        </w:rPr>
        <w:t>autonomia.</w:t>
      </w:r>
      <w:r w:rsidR="0074188D" w:rsidRPr="00871410">
        <w:rPr>
          <w:rFonts w:eastAsia="Times New Roman" w:cs="Arial"/>
        </w:rPr>
        <w:t xml:space="preserve"> </w:t>
      </w:r>
    </w:p>
    <w:p w:rsidR="00650018" w:rsidRDefault="00321C14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  <w:b/>
        </w:rPr>
      </w:pPr>
      <w:r w:rsidRPr="00871410">
        <w:rPr>
          <w:rFonts w:eastAsia="Times New Roman" w:cs="Arial"/>
        </w:rPr>
        <w:t>Pelo</w:t>
      </w:r>
      <w:r w:rsidR="0074188D" w:rsidRPr="00871410">
        <w:rPr>
          <w:rFonts w:eastAsia="Times New Roman" w:cs="Arial"/>
        </w:rPr>
        <w:t xml:space="preserve"> </w:t>
      </w:r>
      <w:r w:rsidR="00B56D7D" w:rsidRPr="00871410">
        <w:rPr>
          <w:rFonts w:eastAsia="Times New Roman" w:cs="Arial"/>
          <w:b/>
        </w:rPr>
        <w:t xml:space="preserve">Programa </w:t>
      </w:r>
      <w:r w:rsidRPr="00871410">
        <w:rPr>
          <w:rFonts w:eastAsia="Times New Roman" w:cs="Arial"/>
          <w:b/>
        </w:rPr>
        <w:t>de Incentivo ao Desenvolvimento de Pro</w:t>
      </w:r>
      <w:r w:rsidR="009B4B1B" w:rsidRPr="00871410">
        <w:rPr>
          <w:rFonts w:eastAsia="Times New Roman" w:cs="Arial"/>
          <w:b/>
        </w:rPr>
        <w:t>gramas e Pro</w:t>
      </w:r>
      <w:r w:rsidRPr="00871410">
        <w:rPr>
          <w:rFonts w:eastAsia="Times New Roman" w:cs="Arial"/>
          <w:b/>
        </w:rPr>
        <w:t>jetos de Extensão</w:t>
      </w:r>
      <w:r w:rsidR="00B56D7D" w:rsidRPr="00871410">
        <w:rPr>
          <w:rFonts w:eastAsia="Times New Roman" w:cs="Arial"/>
        </w:rPr>
        <w:t xml:space="preserve"> foram concedidas </w:t>
      </w:r>
      <w:r w:rsidR="00B14A49">
        <w:rPr>
          <w:rFonts w:eastAsia="Times New Roman" w:cs="Arial"/>
          <w:b/>
        </w:rPr>
        <w:t>75(setenta e cinco)</w:t>
      </w:r>
      <w:r w:rsidR="005E4EC5" w:rsidRPr="003646F9">
        <w:rPr>
          <w:rFonts w:eastAsia="Times New Roman" w:cs="Arial"/>
          <w:b/>
        </w:rPr>
        <w:t xml:space="preserve"> </w:t>
      </w:r>
      <w:r w:rsidR="0074188D" w:rsidRPr="003646F9">
        <w:rPr>
          <w:rFonts w:eastAsia="Times New Roman" w:cs="Arial"/>
          <w:b/>
        </w:rPr>
        <w:t>bolsas</w:t>
      </w:r>
      <w:r w:rsidR="0074188D" w:rsidRPr="00871410">
        <w:rPr>
          <w:rFonts w:eastAsia="Times New Roman" w:cs="Arial"/>
        </w:rPr>
        <w:t>, para estudantes de nível superior e médio</w:t>
      </w:r>
      <w:r w:rsidR="00CE07B0" w:rsidRPr="00871410">
        <w:rPr>
          <w:rFonts w:eastAsia="Times New Roman" w:cs="Arial"/>
        </w:rPr>
        <w:t>,</w:t>
      </w:r>
      <w:r w:rsidR="0074188D" w:rsidRPr="00871410">
        <w:rPr>
          <w:rFonts w:eastAsia="Times New Roman" w:cs="Arial"/>
        </w:rPr>
        <w:t xml:space="preserve"> </w:t>
      </w:r>
      <w:r w:rsidR="00746A89" w:rsidRPr="00871410">
        <w:rPr>
          <w:rFonts w:eastAsia="Times New Roman" w:cs="Arial"/>
        </w:rPr>
        <w:t xml:space="preserve">distribuídas entre os </w:t>
      </w:r>
      <w:r w:rsidR="0074188D" w:rsidRPr="00871410">
        <w:rPr>
          <w:rFonts w:eastAsia="Times New Roman" w:cs="Arial"/>
        </w:rPr>
        <w:t>dez</w:t>
      </w:r>
      <w:r w:rsidR="00B56D7D" w:rsidRPr="00871410">
        <w:rPr>
          <w:rFonts w:eastAsia="Times New Roman" w:cs="Arial"/>
        </w:rPr>
        <w:t xml:space="preserve"> Campi. </w:t>
      </w:r>
      <w:r w:rsidR="005C4203">
        <w:rPr>
          <w:rFonts w:eastAsia="Times New Roman" w:cs="Arial"/>
        </w:rPr>
        <w:t>Foram financiados pelo IFAM</w:t>
      </w:r>
      <w:r w:rsidR="003646F9">
        <w:rPr>
          <w:rFonts w:eastAsia="Times New Roman" w:cs="Arial"/>
        </w:rPr>
        <w:t xml:space="preserve"> </w:t>
      </w:r>
      <w:r w:rsidR="00B14A49">
        <w:rPr>
          <w:rFonts w:eastAsia="Times New Roman" w:cs="Arial"/>
          <w:b/>
        </w:rPr>
        <w:t>54(cinquenta e quatro)</w:t>
      </w:r>
      <w:r w:rsidR="003646F9" w:rsidRPr="003830E2">
        <w:rPr>
          <w:rFonts w:eastAsia="Times New Roman" w:cs="Arial"/>
          <w:b/>
        </w:rPr>
        <w:t xml:space="preserve"> projetos</w:t>
      </w:r>
      <w:r w:rsidR="005C4203">
        <w:rPr>
          <w:rFonts w:eastAsia="Times New Roman" w:cs="Arial"/>
        </w:rPr>
        <w:t>.</w:t>
      </w:r>
      <w:r w:rsidR="00BF5203" w:rsidRPr="00871410">
        <w:rPr>
          <w:rFonts w:eastAsia="Times New Roman" w:cs="Arial"/>
        </w:rPr>
        <w:t xml:space="preserve"> </w:t>
      </w:r>
      <w:r w:rsidR="003A2DF9" w:rsidRPr="00871410">
        <w:rPr>
          <w:rFonts w:eastAsia="Times New Roman" w:cs="Arial"/>
        </w:rPr>
        <w:t>Desses</w:t>
      </w:r>
      <w:r w:rsidR="005C4203">
        <w:rPr>
          <w:rFonts w:eastAsia="Times New Roman" w:cs="Arial"/>
        </w:rPr>
        <w:t xml:space="preserve"> projetos,</w:t>
      </w:r>
      <w:r w:rsidR="00B14A49">
        <w:rPr>
          <w:rFonts w:eastAsia="Times New Roman" w:cs="Arial"/>
        </w:rPr>
        <w:t xml:space="preserve"> foram selecionados </w:t>
      </w:r>
      <w:r w:rsidR="00B14A49" w:rsidRPr="00B14A49">
        <w:rPr>
          <w:rFonts w:eastAsia="Times New Roman" w:cs="Arial"/>
          <w:b/>
        </w:rPr>
        <w:t>75</w:t>
      </w:r>
      <w:r w:rsidR="003A2DF9" w:rsidRPr="00B14A49">
        <w:rPr>
          <w:rFonts w:eastAsia="Times New Roman" w:cs="Arial"/>
          <w:b/>
        </w:rPr>
        <w:t xml:space="preserve"> bolsistas</w:t>
      </w:r>
      <w:r w:rsidR="00B14A49">
        <w:rPr>
          <w:rFonts w:eastAsia="Times New Roman" w:cs="Arial"/>
        </w:rPr>
        <w:t xml:space="preserve">, sendo </w:t>
      </w:r>
      <w:r w:rsidR="00B14A49" w:rsidRPr="00B14A49">
        <w:rPr>
          <w:rFonts w:eastAsia="Times New Roman" w:cs="Arial"/>
          <w:b/>
        </w:rPr>
        <w:t>20(vinte) alunos</w:t>
      </w:r>
      <w:r w:rsidR="005C4203" w:rsidRPr="00B14A49">
        <w:rPr>
          <w:rFonts w:eastAsia="Times New Roman" w:cs="Arial"/>
          <w:b/>
        </w:rPr>
        <w:t xml:space="preserve"> d</w:t>
      </w:r>
      <w:r w:rsidR="00B14A49" w:rsidRPr="00B14A49">
        <w:rPr>
          <w:rFonts w:eastAsia="Times New Roman" w:cs="Arial"/>
          <w:b/>
        </w:rPr>
        <w:t xml:space="preserve">o Ensino Superior </w:t>
      </w:r>
      <w:r w:rsidR="00B14A49">
        <w:rPr>
          <w:rFonts w:eastAsia="Times New Roman" w:cs="Arial"/>
        </w:rPr>
        <w:t xml:space="preserve">e </w:t>
      </w:r>
      <w:r w:rsidR="00B14A49" w:rsidRPr="00B14A49">
        <w:rPr>
          <w:rFonts w:eastAsia="Times New Roman" w:cs="Arial"/>
          <w:b/>
        </w:rPr>
        <w:t>55(cinquenta e cinco) alunos</w:t>
      </w:r>
      <w:r w:rsidR="003A2DF9" w:rsidRPr="00B14A49">
        <w:rPr>
          <w:rFonts w:eastAsia="Times New Roman" w:cs="Arial"/>
          <w:b/>
        </w:rPr>
        <w:t xml:space="preserve"> do Ensino Técnico de Nível Médio</w:t>
      </w:r>
      <w:r w:rsidR="003A2DF9" w:rsidRPr="00871410">
        <w:rPr>
          <w:rFonts w:eastAsia="Times New Roman" w:cs="Arial"/>
        </w:rPr>
        <w:t>. O</w:t>
      </w:r>
      <w:r w:rsidR="00BF5203" w:rsidRPr="00871410">
        <w:rPr>
          <w:rFonts w:eastAsia="Times New Roman" w:cs="Arial"/>
        </w:rPr>
        <w:t>s recursos</w:t>
      </w:r>
      <w:r w:rsidR="003A2DF9" w:rsidRPr="00871410">
        <w:rPr>
          <w:rFonts w:eastAsia="Times New Roman" w:cs="Arial"/>
        </w:rPr>
        <w:t xml:space="preserve"> do orçamento institucional destinado à PROEX,</w:t>
      </w:r>
      <w:r w:rsidR="00BF5203" w:rsidRPr="00871410">
        <w:rPr>
          <w:rFonts w:eastAsia="Times New Roman" w:cs="Arial"/>
        </w:rPr>
        <w:t xml:space="preserve"> </w:t>
      </w:r>
      <w:r w:rsidR="005B5C2C" w:rsidRPr="00871410">
        <w:rPr>
          <w:rFonts w:eastAsia="Times New Roman" w:cs="Arial"/>
        </w:rPr>
        <w:t>para custear as bolsas de extensão</w:t>
      </w:r>
      <w:r w:rsidR="00B14A49">
        <w:rPr>
          <w:rFonts w:eastAsia="Times New Roman" w:cs="Arial"/>
        </w:rPr>
        <w:t xml:space="preserve"> até dezembro de</w:t>
      </w:r>
      <w:r w:rsidR="005C4203">
        <w:rPr>
          <w:rFonts w:eastAsia="Times New Roman" w:cs="Arial"/>
        </w:rPr>
        <w:t xml:space="preserve"> 2013</w:t>
      </w:r>
      <w:r w:rsidR="005B5C2C" w:rsidRPr="00871410">
        <w:rPr>
          <w:rFonts w:eastAsia="Times New Roman" w:cs="Arial"/>
        </w:rPr>
        <w:t xml:space="preserve">, </w:t>
      </w:r>
      <w:r w:rsidR="00BF5203" w:rsidRPr="00871410">
        <w:rPr>
          <w:rFonts w:eastAsia="Times New Roman" w:cs="Arial"/>
        </w:rPr>
        <w:t>fo</w:t>
      </w:r>
      <w:r w:rsidR="005C4203">
        <w:rPr>
          <w:rFonts w:eastAsia="Times New Roman" w:cs="Arial"/>
        </w:rPr>
        <w:t xml:space="preserve">ram </w:t>
      </w:r>
      <w:r w:rsidR="00BF5203" w:rsidRPr="00871410">
        <w:rPr>
          <w:rFonts w:eastAsia="Times New Roman" w:cs="Arial"/>
        </w:rPr>
        <w:t xml:space="preserve">no valor </w:t>
      </w:r>
      <w:r w:rsidR="002D3908" w:rsidRPr="00871410">
        <w:rPr>
          <w:rFonts w:eastAsia="Times New Roman" w:cs="Arial"/>
          <w:b/>
        </w:rPr>
        <w:t xml:space="preserve">de </w:t>
      </w:r>
      <w:r w:rsidR="0002171A">
        <w:rPr>
          <w:rFonts w:eastAsia="Times New Roman" w:cs="Arial"/>
          <w:b/>
        </w:rPr>
        <w:t xml:space="preserve">R$ 71.600,00(Setenta e </w:t>
      </w:r>
      <w:proofErr w:type="gramStart"/>
      <w:r w:rsidR="0002171A">
        <w:rPr>
          <w:rFonts w:eastAsia="Times New Roman" w:cs="Arial"/>
          <w:b/>
        </w:rPr>
        <w:t>Hum</w:t>
      </w:r>
      <w:proofErr w:type="gramEnd"/>
      <w:r w:rsidR="0002171A">
        <w:rPr>
          <w:rFonts w:eastAsia="Times New Roman" w:cs="Arial"/>
          <w:b/>
        </w:rPr>
        <w:t xml:space="preserve"> Mil e seiscentos Reais)</w:t>
      </w:r>
      <w:r w:rsidR="00B56D7D" w:rsidRPr="00871410">
        <w:rPr>
          <w:rFonts w:eastAsia="Times New Roman" w:cs="Arial"/>
        </w:rPr>
        <w:t>, assim distribuídos: Bolsa</w:t>
      </w:r>
      <w:r w:rsidR="009B4B1B" w:rsidRPr="00871410">
        <w:rPr>
          <w:rFonts w:eastAsia="Times New Roman" w:cs="Arial"/>
        </w:rPr>
        <w:t>s</w:t>
      </w:r>
      <w:r w:rsidR="00B56D7D" w:rsidRPr="00871410">
        <w:rPr>
          <w:rFonts w:eastAsia="Times New Roman" w:cs="Arial"/>
        </w:rPr>
        <w:t xml:space="preserve"> para alunos do Ensino Técnico de Nível Médio </w:t>
      </w:r>
      <w:r w:rsidR="00B56D7D" w:rsidRPr="00871410">
        <w:rPr>
          <w:rFonts w:eastAsia="Times New Roman" w:cs="Arial"/>
          <w:b/>
        </w:rPr>
        <w:t xml:space="preserve">R$ </w:t>
      </w:r>
      <w:r w:rsidR="0002171A">
        <w:rPr>
          <w:rFonts w:eastAsia="Times New Roman" w:cs="Arial"/>
          <w:b/>
        </w:rPr>
        <w:t>39.600,00(Trinta e Nove Mil e Seiscentos Reais)</w:t>
      </w:r>
      <w:r w:rsidR="00B56D7D" w:rsidRPr="00871410">
        <w:rPr>
          <w:rFonts w:eastAsia="Times New Roman" w:cs="Arial"/>
        </w:rPr>
        <w:t xml:space="preserve"> e Bolsa</w:t>
      </w:r>
      <w:r w:rsidR="009B4B1B" w:rsidRPr="00871410">
        <w:rPr>
          <w:rFonts w:eastAsia="Times New Roman" w:cs="Arial"/>
        </w:rPr>
        <w:t>s</w:t>
      </w:r>
      <w:r w:rsidR="00B56D7D" w:rsidRPr="00871410">
        <w:rPr>
          <w:rFonts w:eastAsia="Times New Roman" w:cs="Arial"/>
        </w:rPr>
        <w:t xml:space="preserve"> para alunos do Ensino Superior</w:t>
      </w:r>
      <w:r w:rsidR="003A2DF9" w:rsidRPr="00871410">
        <w:rPr>
          <w:rFonts w:eastAsia="Times New Roman" w:cs="Arial"/>
        </w:rPr>
        <w:t>, no valor de</w:t>
      </w:r>
      <w:r w:rsidR="00B56D7D" w:rsidRPr="00871410">
        <w:rPr>
          <w:rFonts w:eastAsia="Times New Roman" w:cs="Arial"/>
          <w:b/>
        </w:rPr>
        <w:t xml:space="preserve"> R$ </w:t>
      </w:r>
      <w:r w:rsidR="0002171A">
        <w:rPr>
          <w:rFonts w:eastAsia="Times New Roman" w:cs="Arial"/>
          <w:b/>
        </w:rPr>
        <w:t>32.000,00(Trinta e Dois Mil Reais)</w:t>
      </w:r>
      <w:r w:rsidR="00E426F2" w:rsidRPr="00871410">
        <w:rPr>
          <w:rFonts w:eastAsia="Times New Roman" w:cs="Arial"/>
        </w:rPr>
        <w:t xml:space="preserve"> mais </w:t>
      </w:r>
      <w:r w:rsidR="002D3908" w:rsidRPr="00871410">
        <w:rPr>
          <w:rFonts w:eastAsia="Times New Roman" w:cs="Arial"/>
          <w:b/>
        </w:rPr>
        <w:t>R</w:t>
      </w:r>
      <w:r w:rsidR="0002171A">
        <w:rPr>
          <w:rFonts w:eastAsia="Times New Roman" w:cs="Arial"/>
          <w:b/>
        </w:rPr>
        <w:t>$ 64.800,00(Sessenta e Quatro Mil e Oitocentos Reais)</w:t>
      </w:r>
      <w:r w:rsidR="003A2DF9" w:rsidRPr="00871410">
        <w:rPr>
          <w:rFonts w:eastAsia="Times New Roman" w:cs="Arial"/>
        </w:rPr>
        <w:t xml:space="preserve">, referente </w:t>
      </w:r>
      <w:r w:rsidR="0002171A" w:rsidRPr="00871410">
        <w:rPr>
          <w:rFonts w:eastAsia="Times New Roman" w:cs="Arial"/>
        </w:rPr>
        <w:t>à</w:t>
      </w:r>
      <w:r w:rsidR="003A2DF9" w:rsidRPr="00871410">
        <w:rPr>
          <w:rFonts w:eastAsia="Times New Roman" w:cs="Arial"/>
        </w:rPr>
        <w:t xml:space="preserve"> </w:t>
      </w:r>
      <w:r w:rsidR="009B4B1B" w:rsidRPr="00871410">
        <w:rPr>
          <w:rFonts w:eastAsia="Times New Roman" w:cs="Arial"/>
        </w:rPr>
        <w:t>Auxílio Financeiro</w:t>
      </w:r>
      <w:r w:rsidR="005B5C2C" w:rsidRPr="00871410">
        <w:rPr>
          <w:rFonts w:eastAsia="Times New Roman" w:cs="Arial"/>
        </w:rPr>
        <w:t xml:space="preserve"> </w:t>
      </w:r>
      <w:r w:rsidR="0002171A">
        <w:rPr>
          <w:rFonts w:eastAsia="Times New Roman" w:cs="Arial"/>
        </w:rPr>
        <w:t>ao pesquisador.</w:t>
      </w:r>
      <w:r w:rsidR="005B5C2C" w:rsidRPr="00871410">
        <w:rPr>
          <w:rFonts w:eastAsia="Times New Roman" w:cs="Arial"/>
        </w:rPr>
        <w:t xml:space="preserve"> </w:t>
      </w:r>
      <w:r w:rsidR="0002171A">
        <w:rPr>
          <w:rFonts w:eastAsia="Times New Roman" w:cs="Arial"/>
        </w:rPr>
        <w:t xml:space="preserve">O total do valor de investimento nos Projetos de extensão do IFAM até dezembro de 2013 foram </w:t>
      </w:r>
      <w:r w:rsidR="0002171A" w:rsidRPr="0002171A">
        <w:rPr>
          <w:rFonts w:eastAsia="Times New Roman" w:cs="Arial"/>
          <w:b/>
        </w:rPr>
        <w:t>R$ 136.400,00(Cento e Trinta e Seis Mil e Quatrocentos Reais)</w:t>
      </w:r>
      <w:r w:rsidR="0002171A">
        <w:rPr>
          <w:rFonts w:eastAsia="Times New Roman" w:cs="Arial"/>
          <w:b/>
        </w:rPr>
        <w:t>.</w:t>
      </w: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Pr="00C511C1" w:rsidRDefault="00AF7BB2" w:rsidP="000A4555">
      <w:pPr>
        <w:suppressAutoHyphens w:val="0"/>
        <w:autoSpaceDE w:val="0"/>
        <w:spacing w:before="0" w:after="0"/>
        <w:ind w:left="0" w:right="0"/>
        <w:rPr>
          <w:rFonts w:eastAsia="Times New Roman" w:cs="Arial"/>
          <w:color w:val="FF0000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AF7BB2" w:rsidRDefault="00AF7BB2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622C8E" w:rsidRDefault="00622C8E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</w:rPr>
      </w:pPr>
    </w:p>
    <w:p w:rsidR="00C251C4" w:rsidRPr="0002171A" w:rsidRDefault="00C251C4" w:rsidP="000226A5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  <w:b/>
        </w:rPr>
      </w:pPr>
      <w:r w:rsidRPr="00FD7B03">
        <w:rPr>
          <w:rFonts w:eastAsia="Times New Roman" w:cs="Arial"/>
        </w:rPr>
        <w:t>Quadro 1</w:t>
      </w:r>
      <w:r w:rsidR="005D1A06">
        <w:rPr>
          <w:rFonts w:eastAsia="Times New Roman" w:cs="Arial"/>
          <w:b/>
        </w:rPr>
        <w:t xml:space="preserve"> – Indicadores </w:t>
      </w:r>
      <w:r>
        <w:rPr>
          <w:rFonts w:eastAsia="Times New Roman" w:cs="Arial"/>
          <w:b/>
        </w:rPr>
        <w:t>dos Projetos de Extensão</w:t>
      </w:r>
    </w:p>
    <w:tbl>
      <w:tblPr>
        <w:tblpPr w:leftFromText="141" w:rightFromText="141" w:vertAnchor="text" w:horzAnchor="margin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3119"/>
        <w:gridCol w:w="992"/>
        <w:gridCol w:w="1559"/>
      </w:tblGrid>
      <w:tr w:rsidR="0002171A" w:rsidRPr="00417D28" w:rsidTr="0002171A">
        <w:tc>
          <w:tcPr>
            <w:tcW w:w="3119" w:type="dxa"/>
            <w:shd w:val="clear" w:color="auto" w:fill="BFBFBF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  <w:b/>
                <w:sz w:val="20"/>
                <w:szCs w:val="20"/>
              </w:rPr>
            </w:pPr>
          </w:p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417D28">
              <w:rPr>
                <w:rFonts w:eastAsia="Times New Roman" w:cs="Arial"/>
                <w:b/>
                <w:sz w:val="20"/>
                <w:szCs w:val="20"/>
              </w:rPr>
              <w:t>CAMPUS</w:t>
            </w:r>
          </w:p>
        </w:tc>
        <w:tc>
          <w:tcPr>
            <w:tcW w:w="992" w:type="dxa"/>
            <w:shd w:val="clear" w:color="auto" w:fill="BFBFBF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417D28">
              <w:rPr>
                <w:rFonts w:eastAsia="Times New Roman" w:cs="Arial"/>
                <w:b/>
                <w:sz w:val="20"/>
                <w:szCs w:val="20"/>
              </w:rPr>
              <w:t>Nº de Projetos</w:t>
            </w:r>
          </w:p>
        </w:tc>
        <w:tc>
          <w:tcPr>
            <w:tcW w:w="3119" w:type="dxa"/>
            <w:shd w:val="clear" w:color="auto" w:fill="BFBFBF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417D28">
              <w:rPr>
                <w:rFonts w:eastAsia="Times New Roman" w:cs="Arial"/>
                <w:b/>
                <w:sz w:val="20"/>
                <w:szCs w:val="20"/>
              </w:rPr>
              <w:t>Nº DE SERVIDORES</w:t>
            </w:r>
          </w:p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sz w:val="18"/>
                <w:szCs w:val="18"/>
              </w:rPr>
            </w:pPr>
            <w:r w:rsidRPr="00417D28">
              <w:rPr>
                <w:rFonts w:eastAsia="Times New Roman" w:cs="Arial"/>
                <w:sz w:val="18"/>
                <w:szCs w:val="18"/>
              </w:rPr>
              <w:t>Professores e/ou Técnico-Administrativo</w:t>
            </w:r>
          </w:p>
        </w:tc>
        <w:tc>
          <w:tcPr>
            <w:tcW w:w="992" w:type="dxa"/>
            <w:shd w:val="clear" w:color="auto" w:fill="BFBFBF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 w:rsidRPr="00417D28">
              <w:rPr>
                <w:rFonts w:eastAsia="Times New Roman" w:cs="Arial"/>
                <w:b/>
                <w:sz w:val="20"/>
                <w:szCs w:val="20"/>
              </w:rPr>
              <w:t>Nº de Alunos</w:t>
            </w:r>
          </w:p>
        </w:tc>
        <w:tc>
          <w:tcPr>
            <w:tcW w:w="1559" w:type="dxa"/>
            <w:shd w:val="clear" w:color="auto" w:fill="BFBFBF"/>
          </w:tcPr>
          <w:p w:rsidR="0002171A" w:rsidRPr="00417D28" w:rsidRDefault="00BE7FA5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Nº de Beneficiários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Coari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05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08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3.030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9F028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Lábrea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01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01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02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130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Manaus Centro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31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10.883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Manaus Zona Leste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07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19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09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1.840</w:t>
            </w:r>
          </w:p>
        </w:tc>
      </w:tr>
      <w:tr w:rsidR="009F0286" w:rsidRPr="00417D28" w:rsidTr="0002171A">
        <w:tc>
          <w:tcPr>
            <w:tcW w:w="3119" w:type="dxa"/>
            <w:shd w:val="clear" w:color="auto" w:fill="auto"/>
          </w:tcPr>
          <w:p w:rsidR="009F0286" w:rsidRDefault="009F028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Manaus Distrito Industrial</w:t>
            </w:r>
          </w:p>
        </w:tc>
        <w:tc>
          <w:tcPr>
            <w:tcW w:w="992" w:type="dxa"/>
            <w:shd w:val="clear" w:color="auto" w:fill="auto"/>
          </w:tcPr>
          <w:p w:rsidR="009F0286" w:rsidRDefault="009F028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-</w:t>
            </w:r>
          </w:p>
        </w:tc>
        <w:tc>
          <w:tcPr>
            <w:tcW w:w="3119" w:type="dxa"/>
            <w:shd w:val="clear" w:color="auto" w:fill="auto"/>
          </w:tcPr>
          <w:p w:rsidR="009F0286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Não teve projeto aprovado</w:t>
            </w:r>
          </w:p>
        </w:tc>
        <w:tc>
          <w:tcPr>
            <w:tcW w:w="992" w:type="dxa"/>
            <w:shd w:val="clear" w:color="auto" w:fill="auto"/>
          </w:tcPr>
          <w:p w:rsidR="009F0286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9F0286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-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Maués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03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09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08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1.389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Parintins 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05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08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09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3.650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Presidente Figueiredo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16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33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7.500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9F028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São Gabriel da Cachoeira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03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05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06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550</w:t>
            </w:r>
          </w:p>
        </w:tc>
      </w:tr>
      <w:tr w:rsidR="0002171A" w:rsidRPr="00417D28" w:rsidTr="0002171A">
        <w:tc>
          <w:tcPr>
            <w:tcW w:w="3119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Tabatinga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03</w:t>
            </w:r>
          </w:p>
        </w:tc>
        <w:tc>
          <w:tcPr>
            <w:tcW w:w="3119" w:type="dxa"/>
            <w:shd w:val="clear" w:color="auto" w:fill="auto"/>
          </w:tcPr>
          <w:p w:rsidR="0002171A" w:rsidRPr="00417D28" w:rsidRDefault="00BD20A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03</w:t>
            </w:r>
          </w:p>
        </w:tc>
        <w:tc>
          <w:tcPr>
            <w:tcW w:w="992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06</w:t>
            </w:r>
          </w:p>
        </w:tc>
        <w:tc>
          <w:tcPr>
            <w:tcW w:w="1559" w:type="dxa"/>
            <w:shd w:val="clear" w:color="auto" w:fill="auto"/>
          </w:tcPr>
          <w:p w:rsidR="0002171A" w:rsidRPr="00417D28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1.390</w:t>
            </w:r>
          </w:p>
        </w:tc>
      </w:tr>
      <w:tr w:rsidR="0002171A" w:rsidRPr="0002171A" w:rsidTr="00730FC4">
        <w:tc>
          <w:tcPr>
            <w:tcW w:w="3119" w:type="dxa"/>
            <w:shd w:val="clear" w:color="auto" w:fill="BFBFBF"/>
          </w:tcPr>
          <w:p w:rsidR="0002171A" w:rsidRPr="0002171A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TOTAL</w:t>
            </w:r>
          </w:p>
        </w:tc>
        <w:tc>
          <w:tcPr>
            <w:tcW w:w="992" w:type="dxa"/>
            <w:shd w:val="clear" w:color="auto" w:fill="BFBFBF"/>
          </w:tcPr>
          <w:p w:rsidR="0002171A" w:rsidRPr="0002171A" w:rsidRDefault="0002171A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54</w:t>
            </w:r>
          </w:p>
        </w:tc>
        <w:tc>
          <w:tcPr>
            <w:tcW w:w="3119" w:type="dxa"/>
            <w:shd w:val="clear" w:color="auto" w:fill="BFBFBF"/>
          </w:tcPr>
          <w:p w:rsidR="0002171A" w:rsidRPr="0002171A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121</w:t>
            </w:r>
          </w:p>
        </w:tc>
        <w:tc>
          <w:tcPr>
            <w:tcW w:w="992" w:type="dxa"/>
            <w:shd w:val="clear" w:color="auto" w:fill="BFBFBF"/>
          </w:tcPr>
          <w:p w:rsidR="0002171A" w:rsidRPr="0002171A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100</w:t>
            </w:r>
          </w:p>
        </w:tc>
        <w:tc>
          <w:tcPr>
            <w:tcW w:w="1559" w:type="dxa"/>
            <w:shd w:val="clear" w:color="auto" w:fill="BFBFBF"/>
          </w:tcPr>
          <w:p w:rsidR="0002171A" w:rsidRPr="0002171A" w:rsidRDefault="007765C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30.362</w:t>
            </w:r>
          </w:p>
        </w:tc>
      </w:tr>
    </w:tbl>
    <w:p w:rsidR="00871410" w:rsidRPr="00871410" w:rsidRDefault="00871410" w:rsidP="000226A5">
      <w:pPr>
        <w:suppressAutoHyphens w:val="0"/>
        <w:autoSpaceDE w:val="0"/>
        <w:spacing w:before="0" w:after="0" w:line="276" w:lineRule="auto"/>
        <w:ind w:left="0" w:right="0" w:firstLine="708"/>
        <w:rPr>
          <w:rFonts w:eastAsia="Times New Roman" w:cs="Arial"/>
        </w:rPr>
      </w:pPr>
    </w:p>
    <w:p w:rsidR="00CC2B40" w:rsidRPr="00871410" w:rsidRDefault="00CC2B40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</w:rPr>
      </w:pPr>
    </w:p>
    <w:p w:rsidR="00E426F2" w:rsidRPr="00871410" w:rsidRDefault="00946167" w:rsidP="00000D1F">
      <w:pPr>
        <w:tabs>
          <w:tab w:val="right" w:pos="9779"/>
        </w:tabs>
        <w:suppressAutoHyphens w:val="0"/>
        <w:autoSpaceDE w:val="0"/>
        <w:spacing w:before="0" w:after="0" w:line="276" w:lineRule="auto"/>
        <w:ind w:left="0" w:right="0" w:firstLine="0"/>
        <w:rPr>
          <w:rFonts w:cs="Arial"/>
        </w:rPr>
      </w:pPr>
      <w:r w:rsidRPr="00871410">
        <w:rPr>
          <w:rFonts w:cs="Arial"/>
          <w:b/>
        </w:rPr>
        <w:t>2</w:t>
      </w:r>
      <w:r w:rsidR="00B56D7D" w:rsidRPr="00871410">
        <w:rPr>
          <w:rFonts w:cs="Arial"/>
          <w:b/>
        </w:rPr>
        <w:t xml:space="preserve">. </w:t>
      </w:r>
      <w:r w:rsidR="00E426F2" w:rsidRPr="00871410">
        <w:rPr>
          <w:rFonts w:cs="Arial"/>
          <w:b/>
        </w:rPr>
        <w:t>Fortalecimento da cultura empreendedor</w:t>
      </w:r>
      <w:r w:rsidR="00FC736B" w:rsidRPr="00871410">
        <w:rPr>
          <w:rFonts w:cs="Arial"/>
          <w:b/>
        </w:rPr>
        <w:t>a.</w:t>
      </w:r>
    </w:p>
    <w:p w:rsidR="00CC2B40" w:rsidRPr="00871410" w:rsidRDefault="00CC2B40" w:rsidP="000226A5">
      <w:pPr>
        <w:suppressAutoHyphens w:val="0"/>
        <w:autoSpaceDE w:val="0"/>
        <w:spacing w:before="0" w:after="0"/>
        <w:ind w:left="0" w:right="0"/>
        <w:rPr>
          <w:rFonts w:cs="Arial"/>
        </w:rPr>
      </w:pPr>
    </w:p>
    <w:p w:rsidR="00D84552" w:rsidRPr="00871410" w:rsidRDefault="00B56D7D" w:rsidP="000226A5">
      <w:pPr>
        <w:suppressAutoHyphens w:val="0"/>
        <w:autoSpaceDE w:val="0"/>
        <w:spacing w:before="0" w:after="0" w:line="360" w:lineRule="auto"/>
        <w:ind w:left="0" w:right="0"/>
        <w:rPr>
          <w:rFonts w:cs="Arial"/>
        </w:rPr>
      </w:pPr>
      <w:r w:rsidRPr="00871410">
        <w:rPr>
          <w:rFonts w:cs="Arial"/>
        </w:rPr>
        <w:t xml:space="preserve">A prática do empreendedorismo tem se destacado com a falta de emprego e estágios </w:t>
      </w:r>
      <w:r w:rsidR="00D11490">
        <w:rPr>
          <w:rFonts w:cs="Arial"/>
        </w:rPr>
        <w:t>em empresas privadas, sendo um dos fatores motivacionais para o aumento</w:t>
      </w:r>
      <w:r w:rsidRPr="00871410">
        <w:rPr>
          <w:rFonts w:cs="Arial"/>
        </w:rPr>
        <w:t xml:space="preserve"> </w:t>
      </w:r>
      <w:r w:rsidR="00D11490">
        <w:rPr>
          <w:rFonts w:cs="Arial"/>
        </w:rPr>
        <w:t xml:space="preserve">do número de pessoas com </w:t>
      </w:r>
      <w:r w:rsidRPr="00871410">
        <w:rPr>
          <w:rFonts w:cs="Arial"/>
        </w:rPr>
        <w:t xml:space="preserve">disposição de assumir riscos e abrir seu próprio negócio. </w:t>
      </w:r>
      <w:r w:rsidR="00D11490">
        <w:rPr>
          <w:rFonts w:cs="Arial"/>
        </w:rPr>
        <w:t>A</w:t>
      </w:r>
      <w:r w:rsidRPr="00871410">
        <w:rPr>
          <w:rFonts w:cs="Arial"/>
        </w:rPr>
        <w:t xml:space="preserve"> Incubadora de Empresas – AYTY</w:t>
      </w:r>
      <w:r w:rsidR="00D11490">
        <w:rPr>
          <w:rFonts w:cs="Arial"/>
        </w:rPr>
        <w:t xml:space="preserve"> do IFAM</w:t>
      </w:r>
      <w:r w:rsidRPr="00871410">
        <w:rPr>
          <w:rFonts w:cs="Arial"/>
        </w:rPr>
        <w:t>, que faz parte do Programa Nacional de Empreendedorismo do MEC em pa</w:t>
      </w:r>
      <w:r w:rsidR="00D11490">
        <w:rPr>
          <w:rFonts w:cs="Arial"/>
        </w:rPr>
        <w:t>rceria com o SEBRAE, objetiva</w:t>
      </w:r>
      <w:r w:rsidRPr="00871410">
        <w:rPr>
          <w:rFonts w:cs="Arial"/>
        </w:rPr>
        <w:t xml:space="preserve"> divulgar a cultura empreendedo</w:t>
      </w:r>
      <w:r w:rsidR="00F40A60">
        <w:rPr>
          <w:rFonts w:cs="Arial"/>
        </w:rPr>
        <w:t xml:space="preserve">ra, com a finalidade de formar docentes e discentes com visão </w:t>
      </w:r>
      <w:r w:rsidR="00F40A60" w:rsidRPr="00F40A60">
        <w:rPr>
          <w:rFonts w:cs="Arial"/>
        </w:rPr>
        <w:t>empresari</w:t>
      </w:r>
      <w:r w:rsidR="00F40A60">
        <w:rPr>
          <w:rFonts w:cs="Arial"/>
        </w:rPr>
        <w:t xml:space="preserve">al, de negócio por na aquisição de </w:t>
      </w:r>
      <w:r w:rsidR="00F40A60" w:rsidRPr="00F40A60">
        <w:rPr>
          <w:rFonts w:cs="Arial"/>
        </w:rPr>
        <w:t>conhecimentos práticos e administrativos.</w:t>
      </w:r>
    </w:p>
    <w:p w:rsidR="003142E6" w:rsidRDefault="00CB1A8B" w:rsidP="000226A5">
      <w:pPr>
        <w:suppressAutoHyphens w:val="0"/>
        <w:autoSpaceDE w:val="0"/>
        <w:spacing w:before="0" w:after="0" w:line="360" w:lineRule="auto"/>
        <w:ind w:left="0" w:right="0"/>
        <w:rPr>
          <w:rFonts w:cs="Arial"/>
        </w:rPr>
      </w:pPr>
      <w:r w:rsidRPr="00871410">
        <w:rPr>
          <w:rFonts w:cs="Arial"/>
        </w:rPr>
        <w:t>Resul</w:t>
      </w:r>
      <w:r w:rsidR="00F40A60">
        <w:rPr>
          <w:rFonts w:cs="Arial"/>
        </w:rPr>
        <w:t xml:space="preserve">tados do ano de 2013: </w:t>
      </w:r>
    </w:p>
    <w:p w:rsidR="00D307ED" w:rsidRDefault="00FD7B03" w:rsidP="000226A5">
      <w:pPr>
        <w:suppressAutoHyphens w:val="0"/>
        <w:autoSpaceDE w:val="0"/>
        <w:spacing w:before="0" w:after="0"/>
        <w:ind w:left="0" w:right="0"/>
        <w:jc w:val="center"/>
        <w:rPr>
          <w:rFonts w:cs="Arial"/>
        </w:rPr>
      </w:pPr>
      <w:r>
        <w:rPr>
          <w:rFonts w:cs="Arial"/>
        </w:rPr>
        <w:t xml:space="preserve">Quadro 2 – </w:t>
      </w:r>
      <w:r w:rsidRPr="000204CE">
        <w:rPr>
          <w:rFonts w:cs="Arial"/>
          <w:b/>
        </w:rPr>
        <w:t>Indicadores da AYTY</w:t>
      </w:r>
    </w:p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134"/>
        <w:gridCol w:w="1275"/>
        <w:gridCol w:w="1134"/>
        <w:gridCol w:w="1055"/>
        <w:gridCol w:w="870"/>
        <w:gridCol w:w="992"/>
        <w:gridCol w:w="1382"/>
      </w:tblGrid>
      <w:tr w:rsidR="000829CB" w:rsidRPr="00DA2FD9" w:rsidTr="000829CB">
        <w:trPr>
          <w:trHeight w:val="473"/>
        </w:trPr>
        <w:tc>
          <w:tcPr>
            <w:tcW w:w="3369" w:type="dxa"/>
            <w:gridSpan w:val="3"/>
            <w:vMerge w:val="restart"/>
            <w:shd w:val="clear" w:color="auto" w:fill="D9D9D9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 w:rsidRPr="00DA2FD9">
              <w:rPr>
                <w:rFonts w:cs="Arial"/>
                <w:b/>
              </w:rPr>
              <w:t>EMPRESAS</w:t>
            </w:r>
          </w:p>
        </w:tc>
        <w:tc>
          <w:tcPr>
            <w:tcW w:w="1275" w:type="dxa"/>
            <w:vMerge w:val="restart"/>
            <w:shd w:val="clear" w:color="auto" w:fill="D9D9D9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 w:rsidRPr="00DA2FD9">
              <w:rPr>
                <w:rFonts w:cs="Arial"/>
                <w:b/>
              </w:rPr>
              <w:t>Procura por Incubação</w:t>
            </w:r>
          </w:p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DA2FD9">
              <w:rPr>
                <w:rFonts w:cs="Arial"/>
                <w:b/>
                <w:sz w:val="18"/>
                <w:szCs w:val="18"/>
              </w:rPr>
              <w:t>(empresas e Pessoas físicas)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Projetos</w:t>
            </w:r>
          </w:p>
        </w:tc>
        <w:tc>
          <w:tcPr>
            <w:tcW w:w="2917" w:type="dxa"/>
            <w:gridSpan w:val="3"/>
            <w:shd w:val="clear" w:color="auto" w:fill="D9D9D9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 w:rsidRPr="00DA2FD9">
              <w:rPr>
                <w:rFonts w:cs="Arial"/>
                <w:b/>
              </w:rPr>
              <w:t>Palestras Educativas</w:t>
            </w:r>
          </w:p>
        </w:tc>
        <w:tc>
          <w:tcPr>
            <w:tcW w:w="1382" w:type="dxa"/>
            <w:vMerge w:val="restart"/>
            <w:shd w:val="clear" w:color="auto" w:fill="D9D9D9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 w:rsidRPr="00DA2FD9">
              <w:rPr>
                <w:rFonts w:cs="Arial"/>
                <w:b/>
              </w:rPr>
              <w:t>Participação em Eventos</w:t>
            </w:r>
          </w:p>
        </w:tc>
      </w:tr>
      <w:tr w:rsidR="000829CB" w:rsidRPr="00DA2FD9" w:rsidTr="000829CB">
        <w:trPr>
          <w:trHeight w:val="473"/>
        </w:trPr>
        <w:tc>
          <w:tcPr>
            <w:tcW w:w="3369" w:type="dxa"/>
            <w:gridSpan w:val="3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275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055" w:type="dxa"/>
            <w:vMerge w:val="restart"/>
            <w:shd w:val="clear" w:color="auto" w:fill="D9D9D9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</w:t>
            </w:r>
          </w:p>
        </w:tc>
        <w:tc>
          <w:tcPr>
            <w:tcW w:w="1862" w:type="dxa"/>
            <w:gridSpan w:val="2"/>
            <w:shd w:val="clear" w:color="auto" w:fill="D9D9D9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Beneficiários</w:t>
            </w:r>
          </w:p>
        </w:tc>
        <w:tc>
          <w:tcPr>
            <w:tcW w:w="1382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</w:tr>
      <w:tr w:rsidR="000829CB" w:rsidRPr="00DA2FD9" w:rsidTr="000829CB">
        <w:trPr>
          <w:trHeight w:val="472"/>
        </w:trPr>
        <w:tc>
          <w:tcPr>
            <w:tcW w:w="3369" w:type="dxa"/>
            <w:gridSpan w:val="3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275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134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1055" w:type="dxa"/>
            <w:vMerge/>
            <w:shd w:val="clear" w:color="auto" w:fill="D9D9D9"/>
          </w:tcPr>
          <w:p w:rsidR="000829CB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  <w:tc>
          <w:tcPr>
            <w:tcW w:w="870" w:type="dxa"/>
            <w:shd w:val="clear" w:color="auto" w:fill="D9D9D9"/>
            <w:vAlign w:val="center"/>
          </w:tcPr>
          <w:p w:rsidR="000829CB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Aluno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0829CB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Externo</w:t>
            </w:r>
          </w:p>
        </w:tc>
        <w:tc>
          <w:tcPr>
            <w:tcW w:w="1382" w:type="dxa"/>
            <w:vMerge/>
            <w:shd w:val="clear" w:color="auto" w:fill="D9D9D9"/>
          </w:tcPr>
          <w:p w:rsidR="000829CB" w:rsidRPr="00DA2FD9" w:rsidRDefault="000829CB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</w:rPr>
            </w:pPr>
          </w:p>
        </w:tc>
      </w:tr>
      <w:tr w:rsidR="000829CB" w:rsidRPr="00DA2FD9" w:rsidTr="000829CB">
        <w:tc>
          <w:tcPr>
            <w:tcW w:w="1101" w:type="dxa"/>
            <w:shd w:val="clear" w:color="auto" w:fill="D9D9D9"/>
            <w:vAlign w:val="center"/>
          </w:tcPr>
          <w:p w:rsidR="000829CB" w:rsidRPr="00000D1F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  <w:sz w:val="19"/>
                <w:szCs w:val="19"/>
              </w:rPr>
            </w:pPr>
            <w:r w:rsidRPr="00000D1F">
              <w:rPr>
                <w:rFonts w:cs="Arial"/>
                <w:b/>
                <w:sz w:val="19"/>
                <w:szCs w:val="19"/>
              </w:rPr>
              <w:t>Incubadas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829CB" w:rsidRPr="00000D1F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  <w:sz w:val="19"/>
                <w:szCs w:val="19"/>
              </w:rPr>
            </w:pPr>
            <w:r w:rsidRPr="00000D1F">
              <w:rPr>
                <w:rFonts w:cs="Arial"/>
                <w:b/>
                <w:sz w:val="19"/>
                <w:szCs w:val="19"/>
              </w:rPr>
              <w:t>Graduadas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829CB" w:rsidRPr="00000D1F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  <w:b/>
                <w:sz w:val="19"/>
                <w:szCs w:val="19"/>
              </w:rPr>
            </w:pPr>
            <w:r w:rsidRPr="00000D1F">
              <w:rPr>
                <w:rFonts w:cs="Arial"/>
                <w:b/>
                <w:sz w:val="19"/>
                <w:szCs w:val="19"/>
              </w:rPr>
              <w:t>Associadas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 w:rsidRPr="00DA2FD9">
              <w:rPr>
                <w:rFonts w:cs="Arial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055" w:type="dxa"/>
            <w:vMerge w:val="restart"/>
            <w:shd w:val="clear" w:color="auto" w:fill="auto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02</w:t>
            </w:r>
          </w:p>
        </w:tc>
        <w:tc>
          <w:tcPr>
            <w:tcW w:w="870" w:type="dxa"/>
            <w:vMerge w:val="restart"/>
            <w:shd w:val="clear" w:color="auto" w:fill="auto"/>
            <w:vAlign w:val="center"/>
          </w:tcPr>
          <w:p w:rsidR="000829CB" w:rsidRPr="00DA2FD9" w:rsidRDefault="000829CB" w:rsidP="005D1A06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1382" w:type="dxa"/>
            <w:vMerge w:val="restart"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 w:rsidRPr="00DA2FD9">
              <w:rPr>
                <w:rFonts w:cs="Arial"/>
              </w:rPr>
              <w:t>47</w:t>
            </w:r>
          </w:p>
        </w:tc>
      </w:tr>
      <w:tr w:rsidR="000829CB" w:rsidRPr="00DA2FD9" w:rsidTr="000829CB">
        <w:tc>
          <w:tcPr>
            <w:tcW w:w="1101" w:type="dxa"/>
            <w:shd w:val="clear" w:color="auto" w:fill="auto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 w:rsidRPr="00DA2FD9">
              <w:rPr>
                <w:rFonts w:cs="Arial"/>
              </w:rPr>
              <w:t>0</w:t>
            </w:r>
            <w:r>
              <w:rPr>
                <w:rFonts w:cs="Arial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>
              <w:rPr>
                <w:rFonts w:cs="Arial"/>
              </w:rPr>
              <w:t>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29CB" w:rsidRPr="00DA2FD9" w:rsidRDefault="000829CB" w:rsidP="000829CB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  <w:r w:rsidRPr="00DA2FD9">
              <w:rPr>
                <w:rFonts w:cs="Arial"/>
              </w:rPr>
              <w:t>0</w:t>
            </w:r>
            <w:r>
              <w:rPr>
                <w:rFonts w:cs="Arial"/>
              </w:rPr>
              <w:t>3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134" w:type="dxa"/>
            <w:vMerge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055" w:type="dxa"/>
            <w:vMerge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870" w:type="dxa"/>
            <w:vMerge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382" w:type="dxa"/>
            <w:vMerge/>
            <w:shd w:val="clear" w:color="auto" w:fill="auto"/>
            <w:vAlign w:val="center"/>
          </w:tcPr>
          <w:p w:rsidR="000829CB" w:rsidRPr="00DA2FD9" w:rsidRDefault="000829CB" w:rsidP="00000D1F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cs="Arial"/>
              </w:rPr>
            </w:pPr>
          </w:p>
        </w:tc>
      </w:tr>
    </w:tbl>
    <w:p w:rsidR="00CE1E52" w:rsidRDefault="00B72B5E" w:rsidP="000226A5">
      <w:pPr>
        <w:pStyle w:val="Corpodetexto"/>
        <w:spacing w:after="0" w:line="276" w:lineRule="auto"/>
        <w:ind w:left="0" w:right="0" w:firstLine="0"/>
        <w:rPr>
          <w:rFonts w:cs="Arial"/>
          <w:b/>
          <w:bCs/>
        </w:rPr>
      </w:pPr>
      <w:r>
        <w:rPr>
          <w:rFonts w:cs="Arial"/>
          <w:b/>
          <w:bCs/>
        </w:rPr>
        <w:t xml:space="preserve">  </w:t>
      </w:r>
    </w:p>
    <w:p w:rsidR="00000D1F" w:rsidRPr="00871410" w:rsidRDefault="000829CB" w:rsidP="000829CB">
      <w:pPr>
        <w:pStyle w:val="Corpodetexto"/>
        <w:spacing w:line="276" w:lineRule="auto"/>
        <w:rPr>
          <w:rFonts w:cs="Arial"/>
          <w:b/>
          <w:bCs/>
        </w:rPr>
      </w:pPr>
      <w:r w:rsidRPr="000829CB">
        <w:rPr>
          <w:rFonts w:cs="Arial"/>
          <w:b/>
          <w:bCs/>
        </w:rPr>
        <w:t> </w:t>
      </w:r>
    </w:p>
    <w:p w:rsidR="009432C9" w:rsidRPr="00871410" w:rsidRDefault="00946167" w:rsidP="000226A5">
      <w:pPr>
        <w:pStyle w:val="Corpodetexto"/>
        <w:spacing w:after="0" w:line="276" w:lineRule="auto"/>
        <w:ind w:left="0" w:right="0" w:firstLine="0"/>
        <w:rPr>
          <w:rFonts w:cs="Arial"/>
          <w:b/>
        </w:rPr>
      </w:pPr>
      <w:r w:rsidRPr="00871410">
        <w:rPr>
          <w:rFonts w:cs="Arial"/>
          <w:b/>
          <w:bCs/>
        </w:rPr>
        <w:t>3</w:t>
      </w:r>
      <w:r w:rsidR="009432C9" w:rsidRPr="00871410">
        <w:rPr>
          <w:rFonts w:cs="Arial"/>
          <w:b/>
          <w:bCs/>
        </w:rPr>
        <w:t>.</w:t>
      </w:r>
      <w:r w:rsidR="009432C9" w:rsidRPr="00871410">
        <w:rPr>
          <w:rFonts w:cs="Arial"/>
        </w:rPr>
        <w:t xml:space="preserve"> </w:t>
      </w:r>
      <w:r w:rsidR="009432C9" w:rsidRPr="00871410">
        <w:rPr>
          <w:rFonts w:cs="Arial"/>
          <w:b/>
        </w:rPr>
        <w:t>Formação Profissional, com ênfase à</w:t>
      </w:r>
      <w:r w:rsidR="008900E8" w:rsidRPr="00871410">
        <w:rPr>
          <w:rFonts w:cs="Arial"/>
          <w:b/>
        </w:rPr>
        <w:t xml:space="preserve"> certificação,</w:t>
      </w:r>
      <w:r w:rsidR="009432C9" w:rsidRPr="00871410">
        <w:rPr>
          <w:rFonts w:cs="Arial"/>
          <w:b/>
        </w:rPr>
        <w:t xml:space="preserve"> formação inicial e continuada e à relevância social.</w:t>
      </w:r>
    </w:p>
    <w:p w:rsidR="009432C9" w:rsidRPr="00871410" w:rsidRDefault="009432C9" w:rsidP="000226A5">
      <w:pPr>
        <w:pStyle w:val="Corpodetexto"/>
        <w:spacing w:after="0" w:line="276" w:lineRule="auto"/>
        <w:ind w:left="0" w:right="0" w:firstLine="0"/>
        <w:rPr>
          <w:rFonts w:cs="Arial"/>
        </w:rPr>
      </w:pPr>
    </w:p>
    <w:p w:rsidR="00B56D7D" w:rsidRPr="00871410" w:rsidRDefault="009432C9" w:rsidP="000226A5">
      <w:pPr>
        <w:pStyle w:val="Corpodetexto"/>
        <w:spacing w:after="0" w:line="360" w:lineRule="auto"/>
        <w:ind w:left="0" w:right="0" w:firstLine="0"/>
        <w:rPr>
          <w:rFonts w:cs="Arial"/>
          <w:i/>
        </w:rPr>
      </w:pPr>
      <w:r w:rsidRPr="00871410">
        <w:rPr>
          <w:rFonts w:cs="Arial"/>
        </w:rPr>
        <w:tab/>
        <w:t>No conjunto de princípios expressos na Lei 11.892, de 30 de dezembro de 2008 que criou os Institutos Federais</w:t>
      </w:r>
      <w:r w:rsidR="00935AA3">
        <w:rPr>
          <w:rFonts w:cs="Arial"/>
        </w:rPr>
        <w:t xml:space="preserve"> deu ênfase a importância d</w:t>
      </w:r>
      <w:r w:rsidRPr="00871410">
        <w:rPr>
          <w:rFonts w:cs="Arial"/>
        </w:rPr>
        <w:t xml:space="preserve">a Extensão e sua indissociabilidade do Ensino e da Pesquisa. Neste sentido, a Pró-Reitoria de Extensão vem atuando com o objetivo nortear e ampliar as ações de extensão desenvolvidas pelo IFAM, nos seus diversos Campi. Priorizou-se aqui a </w:t>
      </w:r>
      <w:r w:rsidR="00691FF1" w:rsidRPr="00871410">
        <w:rPr>
          <w:rFonts w:cs="Arial"/>
        </w:rPr>
        <w:t>consolidação</w:t>
      </w:r>
      <w:r w:rsidRPr="00871410">
        <w:rPr>
          <w:rFonts w:cs="Arial"/>
        </w:rPr>
        <w:t xml:space="preserve"> do PRONATEC</w:t>
      </w:r>
      <w:r w:rsidR="004E683C" w:rsidRPr="00871410">
        <w:rPr>
          <w:rFonts w:cs="Arial"/>
        </w:rPr>
        <w:t>.</w:t>
      </w:r>
    </w:p>
    <w:p w:rsidR="009432C9" w:rsidRPr="00871410" w:rsidRDefault="009432C9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cs="Arial"/>
        </w:rPr>
      </w:pPr>
    </w:p>
    <w:p w:rsidR="00E426F2" w:rsidRPr="00871410" w:rsidRDefault="00946167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cs="Arial"/>
          <w:b/>
        </w:rPr>
      </w:pPr>
      <w:r w:rsidRPr="00871410">
        <w:rPr>
          <w:rFonts w:cs="Arial"/>
          <w:b/>
        </w:rPr>
        <w:t>3</w:t>
      </w:r>
      <w:r w:rsidR="00434B79" w:rsidRPr="00871410">
        <w:rPr>
          <w:rFonts w:cs="Arial"/>
          <w:b/>
        </w:rPr>
        <w:t>.1. Formação Inicial e Continuada</w:t>
      </w:r>
    </w:p>
    <w:p w:rsidR="00567329" w:rsidRPr="00871410" w:rsidRDefault="00534D1B" w:rsidP="00534D1B">
      <w:pPr>
        <w:tabs>
          <w:tab w:val="left" w:pos="2095"/>
        </w:tabs>
        <w:suppressAutoHyphens w:val="0"/>
        <w:autoSpaceDE w:val="0"/>
        <w:spacing w:before="0" w:after="0"/>
        <w:ind w:left="0" w:right="0"/>
        <w:rPr>
          <w:rFonts w:eastAsia="Times New Roman" w:cs="Arial"/>
        </w:rPr>
      </w:pPr>
      <w:r>
        <w:rPr>
          <w:rFonts w:eastAsia="Times New Roman" w:cs="Arial"/>
        </w:rPr>
        <w:tab/>
      </w:r>
    </w:p>
    <w:p w:rsidR="002D0EA3" w:rsidRDefault="00B56D7D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 w:rsidRPr="00871410">
        <w:rPr>
          <w:rFonts w:eastAsia="Times New Roman" w:cs="Arial"/>
        </w:rPr>
        <w:t xml:space="preserve">Concretiza o compromisso da comunidade acadêmica em contribuir para o desenvolvimento da região, a sustentabilidade das famílias e a diminuição da vulnerabilidade social. Compreende </w:t>
      </w:r>
      <w:r w:rsidR="00E426F2" w:rsidRPr="00871410">
        <w:rPr>
          <w:rFonts w:eastAsia="Times New Roman" w:cs="Arial"/>
        </w:rPr>
        <w:t xml:space="preserve">a oferta de </w:t>
      </w:r>
      <w:r w:rsidRPr="00871410">
        <w:rPr>
          <w:rFonts w:eastAsia="Times New Roman" w:cs="Arial"/>
        </w:rPr>
        <w:t xml:space="preserve">cursos de capacitação, qualificação e atualização em </w:t>
      </w:r>
      <w:r w:rsidR="00E426F2" w:rsidRPr="00871410">
        <w:rPr>
          <w:rFonts w:eastAsia="Times New Roman" w:cs="Arial"/>
        </w:rPr>
        <w:t>todos os níveis de escolaridade</w:t>
      </w:r>
      <w:r w:rsidR="00C72DB6">
        <w:rPr>
          <w:rFonts w:eastAsia="Times New Roman" w:cs="Arial"/>
        </w:rPr>
        <w:t>. O</w:t>
      </w:r>
      <w:r w:rsidRPr="00871410">
        <w:rPr>
          <w:rFonts w:eastAsia="Times New Roman" w:cs="Arial"/>
        </w:rPr>
        <w:t xml:space="preserve">s cursos de FIC </w:t>
      </w:r>
      <w:r w:rsidR="00D317E3" w:rsidRPr="00871410">
        <w:rPr>
          <w:rFonts w:eastAsia="Times New Roman" w:cs="Arial"/>
        </w:rPr>
        <w:t xml:space="preserve">são </w:t>
      </w:r>
      <w:r w:rsidRPr="00871410">
        <w:rPr>
          <w:rFonts w:eastAsia="Times New Roman" w:cs="Arial"/>
        </w:rPr>
        <w:t>flexíveis quanto aos conteúdos formativos ministrados e a carga horária.</w:t>
      </w:r>
    </w:p>
    <w:p w:rsidR="00381B24" w:rsidRDefault="00B56D7D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 w:rsidRPr="00871410">
        <w:rPr>
          <w:rFonts w:eastAsia="Times New Roman" w:cs="Arial"/>
        </w:rPr>
        <w:t xml:space="preserve"> </w:t>
      </w:r>
    </w:p>
    <w:p w:rsidR="00E9633F" w:rsidRDefault="00FD7B03" w:rsidP="00E9633F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  <w:b/>
        </w:rPr>
      </w:pPr>
      <w:r>
        <w:rPr>
          <w:rFonts w:eastAsia="Times New Roman" w:cs="Arial"/>
        </w:rPr>
        <w:t>Quadro 3.1</w:t>
      </w:r>
      <w:r w:rsidR="007A2BF5">
        <w:rPr>
          <w:rFonts w:eastAsia="Times New Roman" w:cs="Arial"/>
          <w:b/>
        </w:rPr>
        <w:t xml:space="preserve"> – Cursos de Qualificação Profissional</w:t>
      </w:r>
      <w:r w:rsidR="00E9633F">
        <w:rPr>
          <w:rFonts w:eastAsia="Times New Roman" w:cs="Arial"/>
          <w:b/>
        </w:rPr>
        <w:t xml:space="preserve"> </w:t>
      </w:r>
    </w:p>
    <w:p w:rsidR="007A2BF5" w:rsidRPr="00E9633F" w:rsidRDefault="00E9633F" w:rsidP="00E9633F">
      <w:pPr>
        <w:suppressAutoHyphens w:val="0"/>
        <w:autoSpaceDE w:val="0"/>
        <w:spacing w:before="0" w:after="0"/>
        <w:ind w:left="0" w:right="0"/>
        <w:jc w:val="center"/>
        <w:rPr>
          <w:rFonts w:eastAsia="Times New Roman" w:cs="Arial"/>
          <w:b/>
          <w:sz w:val="16"/>
          <w:szCs w:val="16"/>
        </w:rPr>
      </w:pPr>
      <w:r w:rsidRPr="00E9633F">
        <w:rPr>
          <w:rFonts w:eastAsia="Times New Roman" w:cs="Arial"/>
          <w:b/>
          <w:sz w:val="16"/>
          <w:szCs w:val="16"/>
        </w:rPr>
        <w:t>(fora do PRONATEC)</w:t>
      </w:r>
    </w:p>
    <w:tbl>
      <w:tblPr>
        <w:tblW w:w="907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559"/>
        <w:gridCol w:w="1417"/>
        <w:gridCol w:w="1134"/>
      </w:tblGrid>
      <w:tr w:rsidR="004071B6" w:rsidRPr="00BD5E70" w:rsidTr="00812B68">
        <w:tc>
          <w:tcPr>
            <w:tcW w:w="3544" w:type="dxa"/>
            <w:shd w:val="clear" w:color="auto" w:fill="BFBFBF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 w:rsidRPr="00BD5E70">
              <w:rPr>
                <w:rFonts w:eastAsia="Times New Roman" w:cs="Arial"/>
                <w:b/>
              </w:rPr>
              <w:t>Campus</w:t>
            </w:r>
          </w:p>
        </w:tc>
        <w:tc>
          <w:tcPr>
            <w:tcW w:w="1418" w:type="dxa"/>
            <w:shd w:val="clear" w:color="auto" w:fill="BFBFBF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Nº de Cursos</w:t>
            </w:r>
          </w:p>
        </w:tc>
        <w:tc>
          <w:tcPr>
            <w:tcW w:w="1559" w:type="dxa"/>
            <w:shd w:val="clear" w:color="auto" w:fill="BFBFBF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Nº de Matriculados</w:t>
            </w:r>
          </w:p>
        </w:tc>
        <w:tc>
          <w:tcPr>
            <w:tcW w:w="1417" w:type="dxa"/>
            <w:shd w:val="clear" w:color="auto" w:fill="BFBFBF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Nº de Concluintes</w:t>
            </w:r>
          </w:p>
        </w:tc>
        <w:tc>
          <w:tcPr>
            <w:tcW w:w="1134" w:type="dxa"/>
            <w:shd w:val="clear" w:color="auto" w:fill="BFBFBF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Coari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Lábrea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Manaus Centro</w:t>
            </w:r>
          </w:p>
        </w:tc>
        <w:tc>
          <w:tcPr>
            <w:tcW w:w="1418" w:type="dxa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559" w:type="dxa"/>
            <w:shd w:val="clear" w:color="auto" w:fill="auto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2.954</w:t>
            </w:r>
          </w:p>
        </w:tc>
        <w:tc>
          <w:tcPr>
            <w:tcW w:w="1417" w:type="dxa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 xml:space="preserve">2.723 </w:t>
            </w:r>
            <w:r w:rsidRPr="004F06D3">
              <w:rPr>
                <w:rFonts w:eastAsia="Times New Roman" w:cs="Arial"/>
                <w:b/>
                <w:sz w:val="20"/>
                <w:szCs w:val="20"/>
              </w:rPr>
              <w:t>*</w:t>
            </w:r>
          </w:p>
        </w:tc>
        <w:tc>
          <w:tcPr>
            <w:tcW w:w="1134" w:type="dxa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92%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Manaus Zona Leste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071B6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Manaus Distrito Industrial</w:t>
            </w:r>
          </w:p>
        </w:tc>
        <w:tc>
          <w:tcPr>
            <w:tcW w:w="1418" w:type="dxa"/>
          </w:tcPr>
          <w:p w:rsidR="004071B6" w:rsidRPr="005B547F" w:rsidRDefault="004F06D3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 xml:space="preserve">   01</w:t>
            </w:r>
            <w:r w:rsidRPr="004F06D3">
              <w:rPr>
                <w:rFonts w:eastAsia="Times New Roman" w:cs="Arial"/>
                <w:b/>
                <w:sz w:val="20"/>
                <w:szCs w:val="20"/>
              </w:rPr>
              <w:t>**</w:t>
            </w:r>
          </w:p>
        </w:tc>
        <w:tc>
          <w:tcPr>
            <w:tcW w:w="1559" w:type="dxa"/>
            <w:shd w:val="clear" w:color="auto" w:fill="auto"/>
          </w:tcPr>
          <w:p w:rsidR="004071B6" w:rsidRPr="005B547F" w:rsidRDefault="004F06D3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257</w:t>
            </w:r>
          </w:p>
        </w:tc>
        <w:tc>
          <w:tcPr>
            <w:tcW w:w="1417" w:type="dxa"/>
          </w:tcPr>
          <w:p w:rsidR="004071B6" w:rsidRPr="00882B72" w:rsidRDefault="00882B72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  <w:sz w:val="18"/>
                <w:szCs w:val="18"/>
              </w:rPr>
            </w:pPr>
            <w:r w:rsidRPr="00882B72">
              <w:rPr>
                <w:rFonts w:eastAsia="Times New Roman" w:cs="Arial"/>
                <w:b/>
                <w:sz w:val="18"/>
                <w:szCs w:val="18"/>
              </w:rPr>
              <w:t>Em andamento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Maués</w:t>
            </w:r>
          </w:p>
        </w:tc>
        <w:tc>
          <w:tcPr>
            <w:tcW w:w="1418" w:type="dxa"/>
          </w:tcPr>
          <w:p w:rsidR="004071B6" w:rsidRDefault="0085045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1.000</w:t>
            </w:r>
          </w:p>
        </w:tc>
        <w:tc>
          <w:tcPr>
            <w:tcW w:w="1417" w:type="dxa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838</w:t>
            </w:r>
          </w:p>
        </w:tc>
        <w:tc>
          <w:tcPr>
            <w:tcW w:w="1134" w:type="dxa"/>
          </w:tcPr>
          <w:p w:rsidR="004071B6" w:rsidRPr="005B547F" w:rsidRDefault="0085045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83%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Parintins</w:t>
            </w:r>
          </w:p>
        </w:tc>
        <w:tc>
          <w:tcPr>
            <w:tcW w:w="1418" w:type="dxa"/>
          </w:tcPr>
          <w:p w:rsidR="004071B6" w:rsidRPr="005B547F" w:rsidRDefault="00F5634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03</w:t>
            </w:r>
          </w:p>
        </w:tc>
        <w:tc>
          <w:tcPr>
            <w:tcW w:w="1559" w:type="dxa"/>
            <w:shd w:val="clear" w:color="auto" w:fill="auto"/>
          </w:tcPr>
          <w:p w:rsidR="004071B6" w:rsidRPr="005B547F" w:rsidRDefault="00335B41" w:rsidP="00335B41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70</w:t>
            </w:r>
          </w:p>
        </w:tc>
        <w:tc>
          <w:tcPr>
            <w:tcW w:w="1417" w:type="dxa"/>
          </w:tcPr>
          <w:p w:rsidR="004071B6" w:rsidRPr="005B547F" w:rsidRDefault="00F5634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64</w:t>
            </w:r>
          </w:p>
        </w:tc>
        <w:tc>
          <w:tcPr>
            <w:tcW w:w="1134" w:type="dxa"/>
          </w:tcPr>
          <w:p w:rsidR="004071B6" w:rsidRPr="005B547F" w:rsidRDefault="00335B41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91%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Presidente Figueiredo</w:t>
            </w:r>
          </w:p>
        </w:tc>
        <w:tc>
          <w:tcPr>
            <w:tcW w:w="1418" w:type="dxa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01</w:t>
            </w:r>
          </w:p>
        </w:tc>
        <w:tc>
          <w:tcPr>
            <w:tcW w:w="1559" w:type="dxa"/>
            <w:shd w:val="clear" w:color="auto" w:fill="auto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38</w:t>
            </w:r>
          </w:p>
        </w:tc>
        <w:tc>
          <w:tcPr>
            <w:tcW w:w="1417" w:type="dxa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38</w:t>
            </w:r>
          </w:p>
        </w:tc>
        <w:tc>
          <w:tcPr>
            <w:tcW w:w="1134" w:type="dxa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100%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São Gabriel da Cachoeira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  <w:tr w:rsidR="004071B6" w:rsidRPr="00BD5E70" w:rsidTr="00812B68">
        <w:tc>
          <w:tcPr>
            <w:tcW w:w="3544" w:type="dxa"/>
            <w:shd w:val="clear" w:color="auto" w:fill="auto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rPr>
                <w:rFonts w:eastAsia="Times New Roman" w:cs="Arial"/>
              </w:rPr>
            </w:pPr>
            <w:r w:rsidRPr="00BD5E70">
              <w:rPr>
                <w:rFonts w:eastAsia="Times New Roman" w:cs="Arial"/>
              </w:rPr>
              <w:t>Tabatinga</w:t>
            </w:r>
          </w:p>
        </w:tc>
        <w:tc>
          <w:tcPr>
            <w:tcW w:w="1418" w:type="dxa"/>
          </w:tcPr>
          <w:p w:rsidR="004071B6" w:rsidRDefault="00AA7958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01</w:t>
            </w:r>
          </w:p>
        </w:tc>
        <w:tc>
          <w:tcPr>
            <w:tcW w:w="1559" w:type="dxa"/>
            <w:shd w:val="clear" w:color="auto" w:fill="auto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24</w:t>
            </w:r>
          </w:p>
        </w:tc>
        <w:tc>
          <w:tcPr>
            <w:tcW w:w="1417" w:type="dxa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24</w:t>
            </w:r>
          </w:p>
        </w:tc>
        <w:tc>
          <w:tcPr>
            <w:tcW w:w="1134" w:type="dxa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100%</w:t>
            </w:r>
          </w:p>
        </w:tc>
      </w:tr>
      <w:tr w:rsidR="004071B6" w:rsidRPr="00BD5E70" w:rsidTr="00812B68">
        <w:tc>
          <w:tcPr>
            <w:tcW w:w="3544" w:type="dxa"/>
            <w:shd w:val="clear" w:color="auto" w:fill="BFBFBF"/>
          </w:tcPr>
          <w:p w:rsidR="004071B6" w:rsidRPr="00BD5E70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 w:rsidRPr="00BD5E70">
              <w:rPr>
                <w:rFonts w:eastAsia="Times New Roman" w:cs="Arial"/>
                <w:b/>
              </w:rPr>
              <w:t>TOTAL</w:t>
            </w:r>
          </w:p>
        </w:tc>
        <w:tc>
          <w:tcPr>
            <w:tcW w:w="1418" w:type="dxa"/>
            <w:shd w:val="clear" w:color="auto" w:fill="BFBFBF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21</w:t>
            </w:r>
          </w:p>
        </w:tc>
        <w:tc>
          <w:tcPr>
            <w:tcW w:w="1559" w:type="dxa"/>
            <w:shd w:val="clear" w:color="auto" w:fill="BFBFBF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7.227</w:t>
            </w:r>
          </w:p>
        </w:tc>
        <w:tc>
          <w:tcPr>
            <w:tcW w:w="1417" w:type="dxa"/>
            <w:shd w:val="clear" w:color="auto" w:fill="BFBFBF"/>
          </w:tcPr>
          <w:p w:rsidR="004071B6" w:rsidRPr="005B547F" w:rsidRDefault="00C13399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3.687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4071B6" w:rsidRPr="005B547F" w:rsidRDefault="004071B6" w:rsidP="000226A5">
            <w:pPr>
              <w:suppressAutoHyphens w:val="0"/>
              <w:autoSpaceDE w:val="0"/>
              <w:spacing w:before="0" w:after="0"/>
              <w:ind w:left="0" w:right="0" w:firstLine="0"/>
              <w:jc w:val="center"/>
              <w:rPr>
                <w:rFonts w:eastAsia="Times New Roman" w:cs="Arial"/>
                <w:b/>
              </w:rPr>
            </w:pPr>
          </w:p>
        </w:tc>
      </w:tr>
    </w:tbl>
    <w:p w:rsidR="007A2BF5" w:rsidRPr="00E9633F" w:rsidRDefault="003252FF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  <w:b/>
          <w:sz w:val="18"/>
          <w:szCs w:val="18"/>
        </w:rPr>
      </w:pPr>
      <w:r w:rsidRPr="00E9633F">
        <w:rPr>
          <w:rFonts w:eastAsia="Times New Roman" w:cs="Arial"/>
          <w:b/>
          <w:sz w:val="18"/>
          <w:szCs w:val="18"/>
        </w:rPr>
        <w:t xml:space="preserve">                          </w:t>
      </w:r>
      <w:r w:rsidR="00E9633F">
        <w:rPr>
          <w:rFonts w:eastAsia="Times New Roman" w:cs="Arial"/>
          <w:b/>
          <w:sz w:val="18"/>
          <w:szCs w:val="18"/>
        </w:rPr>
        <w:t xml:space="preserve">   </w:t>
      </w:r>
      <w:r w:rsidRPr="00E9633F">
        <w:rPr>
          <w:rFonts w:eastAsia="Times New Roman" w:cs="Arial"/>
          <w:b/>
          <w:sz w:val="18"/>
          <w:szCs w:val="18"/>
        </w:rPr>
        <w:t>(*) Em parceria com a FAEPI</w:t>
      </w:r>
      <w:r w:rsidR="004F06D3">
        <w:rPr>
          <w:rFonts w:eastAsia="Times New Roman" w:cs="Arial"/>
          <w:b/>
          <w:sz w:val="18"/>
          <w:szCs w:val="18"/>
        </w:rPr>
        <w:t xml:space="preserve">            (**) CMDI IDIOMAS em parceria com a FAEPI</w:t>
      </w:r>
    </w:p>
    <w:p w:rsidR="00E9633F" w:rsidRDefault="00E9633F" w:rsidP="00E807DA">
      <w:pPr>
        <w:suppressAutoHyphens w:val="0"/>
        <w:autoSpaceDE w:val="0"/>
        <w:spacing w:before="0" w:after="0"/>
        <w:ind w:left="0" w:right="0"/>
        <w:rPr>
          <w:rFonts w:eastAsia="Times New Roman" w:cs="Arial"/>
          <w:b/>
          <w:sz w:val="20"/>
          <w:szCs w:val="20"/>
        </w:rPr>
      </w:pPr>
    </w:p>
    <w:p w:rsidR="00E807DA" w:rsidRPr="0044396F" w:rsidRDefault="00E9633F" w:rsidP="00E807DA">
      <w:pPr>
        <w:suppressAutoHyphens w:val="0"/>
        <w:autoSpaceDE w:val="0"/>
        <w:spacing w:before="0" w:after="0"/>
        <w:ind w:left="0" w:right="0"/>
        <w:rPr>
          <w:rFonts w:eastAsia="Times New Roman" w:cs="Arial"/>
          <w:b/>
          <w:sz w:val="24"/>
          <w:szCs w:val="24"/>
        </w:rPr>
      </w:pPr>
      <w:r w:rsidRPr="0044396F">
        <w:rPr>
          <w:rFonts w:eastAsia="Times New Roman" w:cs="Arial"/>
          <w:b/>
          <w:sz w:val="24"/>
          <w:szCs w:val="24"/>
        </w:rPr>
        <w:t>Outras parcerias:</w:t>
      </w:r>
    </w:p>
    <w:p w:rsidR="00E9633F" w:rsidRPr="003252FF" w:rsidRDefault="00E9633F" w:rsidP="00E807DA">
      <w:pPr>
        <w:suppressAutoHyphens w:val="0"/>
        <w:autoSpaceDE w:val="0"/>
        <w:spacing w:before="0" w:after="0"/>
        <w:ind w:left="0" w:right="0"/>
        <w:rPr>
          <w:rFonts w:eastAsia="Times New Roman" w:cs="Arial"/>
          <w:b/>
          <w:sz w:val="20"/>
          <w:szCs w:val="20"/>
        </w:rPr>
      </w:pPr>
    </w:p>
    <w:p w:rsidR="005A45E6" w:rsidRDefault="0044396F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>
        <w:rPr>
          <w:rFonts w:eastAsia="Times New Roman" w:cs="Arial"/>
        </w:rPr>
        <w:t xml:space="preserve">Realizado através </w:t>
      </w:r>
      <w:r w:rsidRPr="00E653D5">
        <w:rPr>
          <w:rFonts w:eastAsia="Times New Roman" w:cs="Arial"/>
          <w:b/>
        </w:rPr>
        <w:t>da parceria entre o Instituto Federal de Educação, Ciência e Tecnologia do Amazonas</w:t>
      </w:r>
      <w:r>
        <w:rPr>
          <w:rFonts w:eastAsia="Times New Roman" w:cs="Arial"/>
          <w:b/>
        </w:rPr>
        <w:t>-IFAM</w:t>
      </w:r>
      <w:r w:rsidRPr="00E653D5">
        <w:rPr>
          <w:rFonts w:eastAsia="Times New Roman" w:cs="Arial"/>
          <w:b/>
        </w:rPr>
        <w:t xml:space="preserve"> e a Superintendência de Desenvolvimento da Amazônia</w:t>
      </w:r>
      <w:r>
        <w:rPr>
          <w:rFonts w:eastAsia="Times New Roman" w:cs="Arial"/>
          <w:b/>
        </w:rPr>
        <w:t>-SUDAM</w:t>
      </w:r>
      <w:r w:rsidRPr="00E653D5">
        <w:rPr>
          <w:rFonts w:eastAsia="Times New Roman" w:cs="Arial"/>
          <w:b/>
        </w:rPr>
        <w:t>,</w:t>
      </w:r>
      <w:r>
        <w:rPr>
          <w:rFonts w:eastAsia="Times New Roman" w:cs="Arial"/>
          <w:b/>
        </w:rPr>
        <w:t xml:space="preserve"> o</w:t>
      </w:r>
      <w:r w:rsidR="005A45E6">
        <w:rPr>
          <w:rFonts w:eastAsia="Times New Roman" w:cs="Arial"/>
        </w:rPr>
        <w:t xml:space="preserve"> </w:t>
      </w:r>
      <w:r w:rsidR="00E95146">
        <w:rPr>
          <w:rFonts w:eastAsia="Times New Roman" w:cs="Arial"/>
          <w:b/>
        </w:rPr>
        <w:t>Projeto</w:t>
      </w:r>
      <w:r w:rsidR="005A45E6" w:rsidRPr="005A45E6">
        <w:rPr>
          <w:rFonts w:eastAsia="Times New Roman" w:cs="Arial"/>
          <w:b/>
        </w:rPr>
        <w:t xml:space="preserve"> MULHERES NA CONSTRUÇÃO CIVIL</w:t>
      </w:r>
      <w:r w:rsidR="00E95146">
        <w:rPr>
          <w:rFonts w:eastAsia="Times New Roman" w:cs="Arial"/>
          <w:b/>
        </w:rPr>
        <w:t xml:space="preserve"> </w:t>
      </w:r>
      <w:r w:rsidR="005A45E6" w:rsidRPr="005A45E6">
        <w:rPr>
          <w:rFonts w:eastAsia="Times New Roman" w:cs="Arial"/>
          <w:b/>
        </w:rPr>
        <w:t xml:space="preserve">– REVESTIMENTO CERÂMICO E PINTOR DE OBRAS </w:t>
      </w:r>
      <w:r w:rsidR="005A45E6">
        <w:rPr>
          <w:rFonts w:eastAsia="Times New Roman" w:cs="Arial"/>
        </w:rPr>
        <w:t>visa</w:t>
      </w:r>
      <w:r w:rsidR="005A45E6" w:rsidRPr="005A45E6">
        <w:rPr>
          <w:rFonts w:eastAsia="Times New Roman" w:cs="Arial"/>
        </w:rPr>
        <w:t xml:space="preserve"> o processo de capacitação profissional das mulheres</w:t>
      </w:r>
      <w:r w:rsidR="005A45E6">
        <w:rPr>
          <w:rFonts w:eastAsia="Times New Roman" w:cs="Arial"/>
        </w:rPr>
        <w:t xml:space="preserve"> em situação de vulnerabilidade social</w:t>
      </w:r>
      <w:r w:rsidR="005A45E6" w:rsidRPr="005A45E6">
        <w:rPr>
          <w:rFonts w:eastAsia="Times New Roman" w:cs="Arial"/>
        </w:rPr>
        <w:t>, desenvolvendo habilidades, aptidões e saberes teóricos e práticos da área da construção civil, integrados com os conhecimentos e questões de gênero e raça, além de dar oportunidade de exercerem sua cidadania, contribuindo para melhoria de sua qualidade de vida, de toda família e da comunidade em que vivem.</w:t>
      </w:r>
      <w:r w:rsidR="005A45E6">
        <w:rPr>
          <w:rFonts w:eastAsia="Times New Roman" w:cs="Arial"/>
        </w:rPr>
        <w:t xml:space="preserve"> No ano de 2013 foram </w:t>
      </w:r>
      <w:r w:rsidR="005A45E6" w:rsidRPr="005A45E6">
        <w:rPr>
          <w:rFonts w:eastAsia="Times New Roman" w:cs="Arial"/>
          <w:b/>
        </w:rPr>
        <w:t>certificadas 95(noventa e cinco) mulheres</w:t>
      </w:r>
      <w:r w:rsidR="005A45E6">
        <w:rPr>
          <w:rFonts w:eastAsia="Times New Roman" w:cs="Arial"/>
        </w:rPr>
        <w:t>, do total de 100(cem) mulheres inscritas.</w:t>
      </w:r>
    </w:p>
    <w:p w:rsidR="00616466" w:rsidRDefault="00616466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>
        <w:rPr>
          <w:rFonts w:eastAsia="Times New Roman" w:cs="Arial"/>
        </w:rPr>
        <w:t xml:space="preserve">Os cursos do </w:t>
      </w:r>
      <w:r w:rsidRPr="00616466">
        <w:rPr>
          <w:rFonts w:eastAsia="Times New Roman" w:cs="Arial"/>
          <w:b/>
        </w:rPr>
        <w:t xml:space="preserve">PROMIMP </w:t>
      </w:r>
      <w:r>
        <w:rPr>
          <w:rFonts w:eastAsia="Times New Roman" w:cs="Arial"/>
        </w:rPr>
        <w:t xml:space="preserve">da parceria entre IFAM e PETROBRÁS realizados em 2013 foram </w:t>
      </w:r>
      <w:r w:rsidRPr="00E56547">
        <w:rPr>
          <w:rFonts w:eastAsia="Times New Roman" w:cs="Arial"/>
          <w:b/>
        </w:rPr>
        <w:t xml:space="preserve">matriculados 180 pessoas e foram certificadas 176 pessoas, perfazendo o total de 97% </w:t>
      </w:r>
      <w:r w:rsidR="004C5704">
        <w:rPr>
          <w:rFonts w:eastAsia="Times New Roman" w:cs="Arial"/>
          <w:b/>
        </w:rPr>
        <w:t xml:space="preserve">o índice </w:t>
      </w:r>
      <w:r w:rsidRPr="00E56547">
        <w:rPr>
          <w:rFonts w:eastAsia="Times New Roman" w:cs="Arial"/>
          <w:b/>
        </w:rPr>
        <w:t>de aproveitamento</w:t>
      </w:r>
      <w:r>
        <w:rPr>
          <w:rFonts w:eastAsia="Times New Roman" w:cs="Arial"/>
        </w:rPr>
        <w:t>.</w:t>
      </w:r>
    </w:p>
    <w:p w:rsidR="00422051" w:rsidRPr="00A70AD5" w:rsidRDefault="00E56547" w:rsidP="00A70AD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>
        <w:rPr>
          <w:rFonts w:eastAsia="Times New Roman" w:cs="Arial"/>
        </w:rPr>
        <w:t xml:space="preserve">O projeto </w:t>
      </w:r>
      <w:r w:rsidRPr="00E56547">
        <w:rPr>
          <w:rFonts w:eastAsia="Times New Roman" w:cs="Arial"/>
          <w:b/>
        </w:rPr>
        <w:t>SMS PETROBRÁS</w:t>
      </w:r>
      <w:r>
        <w:rPr>
          <w:rFonts w:eastAsia="Times New Roman" w:cs="Arial"/>
        </w:rPr>
        <w:t xml:space="preserve"> realizados em 2013 </w:t>
      </w:r>
      <w:r w:rsidRPr="00E56547">
        <w:rPr>
          <w:rFonts w:eastAsia="Times New Roman" w:cs="Arial"/>
          <w:b/>
        </w:rPr>
        <w:t>obtiveram 3.841 matriculados, sendo certificados</w:t>
      </w:r>
      <w:proofErr w:type="gramStart"/>
      <w:r w:rsidRPr="00E56547">
        <w:rPr>
          <w:rFonts w:eastAsia="Times New Roman" w:cs="Arial"/>
          <w:b/>
        </w:rPr>
        <w:t xml:space="preserve">  </w:t>
      </w:r>
      <w:proofErr w:type="gramEnd"/>
      <w:r w:rsidRPr="00E56547">
        <w:rPr>
          <w:rFonts w:eastAsia="Times New Roman" w:cs="Arial"/>
          <w:b/>
        </w:rPr>
        <w:t>3.742 pessoas, perfazendo o total de 97% o índice de aproveitamento.</w:t>
      </w:r>
    </w:p>
    <w:p w:rsidR="00422051" w:rsidRDefault="00422051" w:rsidP="000226A5">
      <w:pPr>
        <w:suppressAutoHyphens w:val="0"/>
        <w:autoSpaceDE w:val="0"/>
        <w:spacing w:before="0" w:after="0" w:line="276" w:lineRule="auto"/>
        <w:ind w:left="0" w:right="0" w:firstLine="708"/>
        <w:rPr>
          <w:rFonts w:eastAsia="Times New Roman" w:cs="Arial"/>
          <w:color w:val="FF0000"/>
        </w:rPr>
      </w:pPr>
    </w:p>
    <w:p w:rsidR="00422051" w:rsidRDefault="00A70AD5" w:rsidP="000226A5">
      <w:pPr>
        <w:suppressAutoHyphens w:val="0"/>
        <w:autoSpaceDE w:val="0"/>
        <w:spacing w:before="0" w:after="0" w:line="276" w:lineRule="auto"/>
        <w:ind w:left="0" w:right="0" w:firstLine="708"/>
        <w:jc w:val="center"/>
        <w:rPr>
          <w:rFonts w:eastAsia="Times New Roman" w:cs="Arial"/>
          <w:color w:val="FF0000"/>
        </w:rPr>
      </w:pPr>
      <w:r>
        <w:rPr>
          <w:noProof/>
          <w:lang w:eastAsia="pt-BR"/>
        </w:rPr>
        <w:lastRenderedPageBreak/>
        <w:drawing>
          <wp:inline distT="0" distB="0" distL="0" distR="0" wp14:anchorId="28C94655" wp14:editId="4C9C03BE">
            <wp:extent cx="3731491" cy="2558473"/>
            <wp:effectExtent l="0" t="0" r="2540" b="0"/>
            <wp:docPr id="8" name="Imagem 8" descr="http://www.ifam.edu.br/portal/images/image/P10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fam.edu.br/portal/images/image/P10206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418" cy="25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AD5" w:rsidRPr="000A4555" w:rsidRDefault="00A70AD5" w:rsidP="00A70AD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16"/>
          <w:szCs w:val="16"/>
        </w:rPr>
      </w:pPr>
      <w:r w:rsidRPr="000A4555">
        <w:rPr>
          <w:rFonts w:eastAsia="Times New Roman" w:cs="Arial"/>
          <w:b/>
          <w:sz w:val="16"/>
          <w:szCs w:val="16"/>
        </w:rPr>
        <w:t xml:space="preserve">Minicurso com ênfase ao setor pesqueiro no Amazonas realizado pelo Instituto de </w:t>
      </w:r>
    </w:p>
    <w:p w:rsidR="00422051" w:rsidRPr="000A4555" w:rsidRDefault="00A70AD5" w:rsidP="00A70AD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16"/>
          <w:szCs w:val="16"/>
        </w:rPr>
      </w:pPr>
      <w:r w:rsidRPr="000A4555">
        <w:rPr>
          <w:rFonts w:eastAsia="Times New Roman" w:cs="Arial"/>
          <w:b/>
          <w:sz w:val="16"/>
          <w:szCs w:val="16"/>
        </w:rPr>
        <w:t xml:space="preserve">Desenvolvimento Agropecuário e Florestal Sustentável do Amazonas-IDAM, alunos do IFAM-Manaus Zona </w:t>
      </w:r>
      <w:proofErr w:type="gramStart"/>
      <w:r w:rsidRPr="000A4555">
        <w:rPr>
          <w:rFonts w:eastAsia="Times New Roman" w:cs="Arial"/>
          <w:b/>
          <w:sz w:val="16"/>
          <w:szCs w:val="16"/>
        </w:rPr>
        <w:t>Leste</w:t>
      </w:r>
      <w:proofErr w:type="gramEnd"/>
    </w:p>
    <w:p w:rsidR="0081762E" w:rsidRDefault="0081762E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</w:p>
    <w:p w:rsidR="000A4555" w:rsidRDefault="000A4555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</w:p>
    <w:p w:rsidR="000A4555" w:rsidRDefault="000A4555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0D61394" wp14:editId="2FB9C22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56075" cy="2465705"/>
            <wp:effectExtent l="0" t="0" r="0" b="0"/>
            <wp:wrapSquare wrapText="bothSides"/>
            <wp:docPr id="16" name="Imagem 16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B68">
        <w:rPr>
          <w:rFonts w:eastAsia="Times New Roman" w:cs="Arial"/>
          <w:b/>
        </w:rPr>
        <w:br w:type="textWrapping" w:clear="all"/>
      </w:r>
    </w:p>
    <w:p w:rsidR="000A4555" w:rsidRPr="000A4555" w:rsidRDefault="000A4555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  <w:sz w:val="16"/>
          <w:szCs w:val="16"/>
        </w:rPr>
      </w:pPr>
      <w:r w:rsidRPr="000A4555">
        <w:rPr>
          <w:rFonts w:eastAsia="Times New Roman" w:cs="Arial"/>
          <w:b/>
          <w:sz w:val="16"/>
          <w:szCs w:val="16"/>
        </w:rPr>
        <w:t>Curso de Extensão sobre o uso de GPS como Recurso na Análise Espacial – IFAM-Campus Tabatinga</w:t>
      </w:r>
    </w:p>
    <w:p w:rsidR="000A4555" w:rsidRDefault="000A4555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</w:p>
    <w:p w:rsidR="000A4555" w:rsidRDefault="000A4555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</w:p>
    <w:p w:rsidR="00691FF1" w:rsidRPr="00871410" w:rsidRDefault="00946167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  <w:r w:rsidRPr="00871410">
        <w:rPr>
          <w:rFonts w:eastAsia="Times New Roman" w:cs="Arial"/>
          <w:b/>
        </w:rPr>
        <w:t>3</w:t>
      </w:r>
      <w:r w:rsidR="00691FF1" w:rsidRPr="00871410">
        <w:rPr>
          <w:rFonts w:eastAsia="Times New Roman" w:cs="Arial"/>
          <w:b/>
        </w:rPr>
        <w:t>.2. PRONATEC</w:t>
      </w:r>
    </w:p>
    <w:p w:rsidR="00691FF1" w:rsidRPr="00871410" w:rsidRDefault="00691FF1" w:rsidP="000226A5">
      <w:pPr>
        <w:suppressAutoHyphens w:val="0"/>
        <w:autoSpaceDE w:val="0"/>
        <w:spacing w:before="0" w:after="0" w:line="276" w:lineRule="auto"/>
        <w:ind w:left="0" w:right="0" w:firstLine="708"/>
        <w:rPr>
          <w:rFonts w:eastAsia="Times New Roman" w:cs="Arial"/>
          <w:color w:val="FF0000"/>
        </w:rPr>
      </w:pPr>
    </w:p>
    <w:p w:rsidR="00D166A2" w:rsidRPr="00871410" w:rsidRDefault="00D166A2" w:rsidP="000226A5">
      <w:pPr>
        <w:pStyle w:val="Default"/>
        <w:spacing w:line="360" w:lineRule="auto"/>
        <w:jc w:val="both"/>
        <w:rPr>
          <w:rFonts w:ascii="Calibri" w:hAnsi="Calibri"/>
          <w:color w:val="auto"/>
          <w:sz w:val="22"/>
          <w:szCs w:val="22"/>
        </w:rPr>
      </w:pPr>
      <w:r w:rsidRPr="00871410">
        <w:rPr>
          <w:rFonts w:ascii="Calibri" w:hAnsi="Calibri"/>
          <w:sz w:val="22"/>
          <w:szCs w:val="22"/>
        </w:rPr>
        <w:tab/>
        <w:t>O Programa Nacional de Acesso ao Ensino Técnico e Emprego (</w:t>
      </w:r>
      <w:proofErr w:type="spellStart"/>
      <w:r w:rsidRPr="00871410">
        <w:rPr>
          <w:rFonts w:ascii="Calibri" w:hAnsi="Calibri"/>
          <w:sz w:val="22"/>
          <w:szCs w:val="22"/>
        </w:rPr>
        <w:t>Pronatec</w:t>
      </w:r>
      <w:proofErr w:type="spellEnd"/>
      <w:r w:rsidRPr="00871410">
        <w:rPr>
          <w:rFonts w:ascii="Calibri" w:hAnsi="Calibri"/>
          <w:sz w:val="22"/>
          <w:szCs w:val="22"/>
        </w:rPr>
        <w:t>) criado por meio da Lei nº. 12.513, de 26/10/2011, tem como objetivo principal expandir, interiorizar e democratizar a oferta de cursos de Educação Profissional e Tecnológica (EPT) para a população brasileira</w:t>
      </w:r>
      <w:r w:rsidR="007701C7">
        <w:rPr>
          <w:rFonts w:ascii="Calibri" w:hAnsi="Calibri"/>
          <w:sz w:val="22"/>
          <w:szCs w:val="22"/>
        </w:rPr>
        <w:t>. A pactuação 2013</w:t>
      </w:r>
      <w:r w:rsidRPr="00871410">
        <w:rPr>
          <w:rFonts w:ascii="Calibri" w:hAnsi="Calibri"/>
          <w:sz w:val="22"/>
          <w:szCs w:val="22"/>
        </w:rPr>
        <w:t xml:space="preserve"> foi realizada no SISTEC pelos </w:t>
      </w:r>
      <w:r w:rsidR="00515768" w:rsidRPr="00871410">
        <w:rPr>
          <w:rFonts w:ascii="Calibri" w:hAnsi="Calibri"/>
          <w:sz w:val="22"/>
          <w:szCs w:val="22"/>
        </w:rPr>
        <w:t xml:space="preserve">seus 10 (dez) </w:t>
      </w:r>
      <w:r w:rsidRPr="00871410">
        <w:rPr>
          <w:rFonts w:ascii="Calibri" w:hAnsi="Calibri"/>
          <w:i/>
          <w:iCs/>
          <w:sz w:val="22"/>
          <w:szCs w:val="22"/>
        </w:rPr>
        <w:t>campi</w:t>
      </w:r>
      <w:r w:rsidR="00515768" w:rsidRPr="00871410">
        <w:rPr>
          <w:rFonts w:ascii="Calibri" w:hAnsi="Calibri"/>
          <w:i/>
          <w:iCs/>
          <w:sz w:val="22"/>
          <w:szCs w:val="22"/>
        </w:rPr>
        <w:t xml:space="preserve"> </w:t>
      </w:r>
      <w:r w:rsidR="00515768" w:rsidRPr="00871410">
        <w:rPr>
          <w:rFonts w:ascii="Calibri" w:hAnsi="Calibri"/>
          <w:iCs/>
          <w:sz w:val="22"/>
          <w:szCs w:val="22"/>
        </w:rPr>
        <w:t>envolvidos</w:t>
      </w:r>
      <w:r w:rsidRPr="00871410">
        <w:rPr>
          <w:rFonts w:ascii="Calibri" w:hAnsi="Calibri"/>
          <w:i/>
          <w:iCs/>
          <w:sz w:val="22"/>
          <w:szCs w:val="22"/>
        </w:rPr>
        <w:t xml:space="preserve"> </w:t>
      </w:r>
      <w:r w:rsidRPr="00871410">
        <w:rPr>
          <w:rFonts w:ascii="Calibri" w:hAnsi="Calibri"/>
          <w:sz w:val="22"/>
          <w:szCs w:val="22"/>
        </w:rPr>
        <w:t xml:space="preserve">e validada pela Coordenação Geral </w:t>
      </w:r>
      <w:r w:rsidRPr="00871410">
        <w:rPr>
          <w:rFonts w:ascii="Calibri" w:hAnsi="Calibri"/>
          <w:color w:val="auto"/>
          <w:sz w:val="22"/>
          <w:szCs w:val="22"/>
        </w:rPr>
        <w:t xml:space="preserve">do </w:t>
      </w:r>
      <w:proofErr w:type="spellStart"/>
      <w:r w:rsidRPr="00871410">
        <w:rPr>
          <w:rFonts w:ascii="Calibri" w:hAnsi="Calibri"/>
          <w:color w:val="auto"/>
          <w:sz w:val="22"/>
          <w:szCs w:val="22"/>
        </w:rPr>
        <w:t>Pronatec</w:t>
      </w:r>
      <w:proofErr w:type="spellEnd"/>
      <w:r w:rsidRPr="00871410">
        <w:rPr>
          <w:rFonts w:ascii="Calibri" w:hAnsi="Calibri"/>
          <w:color w:val="auto"/>
          <w:sz w:val="22"/>
          <w:szCs w:val="22"/>
        </w:rPr>
        <w:t xml:space="preserve">/PROEX/Reitoria. </w:t>
      </w:r>
    </w:p>
    <w:p w:rsidR="00107D08" w:rsidRPr="00F915B3" w:rsidRDefault="00515768" w:rsidP="000226A5">
      <w:pPr>
        <w:suppressAutoHyphens w:val="0"/>
        <w:autoSpaceDE w:val="0"/>
        <w:spacing w:before="0" w:after="0" w:line="360" w:lineRule="auto"/>
        <w:ind w:left="0" w:right="0" w:firstLine="708"/>
        <w:rPr>
          <w:rFonts w:eastAsia="Times New Roman" w:cs="Arial"/>
        </w:rPr>
      </w:pPr>
      <w:r w:rsidRPr="00871410">
        <w:rPr>
          <w:rFonts w:eastAsia="Times New Roman" w:cs="Arial"/>
        </w:rPr>
        <w:t>O Programa Nacional de Acesso ao Ensino Técni</w:t>
      </w:r>
      <w:r w:rsidR="007701C7">
        <w:rPr>
          <w:rFonts w:eastAsia="Times New Roman" w:cs="Arial"/>
        </w:rPr>
        <w:t xml:space="preserve">co e Emprego (PRONATEC), em 2013, </w:t>
      </w:r>
      <w:r w:rsidRPr="00871410">
        <w:rPr>
          <w:rFonts w:eastAsia="Times New Roman" w:cs="Arial"/>
        </w:rPr>
        <w:t>apre</w:t>
      </w:r>
      <w:r w:rsidR="00F915B3">
        <w:rPr>
          <w:rFonts w:eastAsia="Times New Roman" w:cs="Arial"/>
        </w:rPr>
        <w:t>sentou os seguintes resultados:</w:t>
      </w:r>
    </w:p>
    <w:p w:rsidR="00107D08" w:rsidRDefault="00107D08" w:rsidP="000226A5">
      <w:pPr>
        <w:pStyle w:val="Default"/>
        <w:jc w:val="both"/>
        <w:rPr>
          <w:rFonts w:ascii="Calibri" w:hAnsi="Calibri"/>
          <w:sz w:val="22"/>
          <w:szCs w:val="22"/>
        </w:rPr>
      </w:pPr>
    </w:p>
    <w:p w:rsidR="00E95146" w:rsidRPr="00871410" w:rsidRDefault="00E95146" w:rsidP="000226A5">
      <w:pPr>
        <w:pStyle w:val="Default"/>
        <w:jc w:val="both"/>
        <w:rPr>
          <w:rFonts w:ascii="Calibri" w:hAnsi="Calibri"/>
          <w:sz w:val="22"/>
          <w:szCs w:val="22"/>
        </w:rPr>
      </w:pPr>
    </w:p>
    <w:p w:rsidR="001A5E5A" w:rsidRPr="005C3E51" w:rsidRDefault="00FD7B03" w:rsidP="000226A5">
      <w:pPr>
        <w:pStyle w:val="Default"/>
        <w:jc w:val="center"/>
        <w:rPr>
          <w:rFonts w:ascii="Calibri" w:hAnsi="Calibri"/>
          <w:b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lastRenderedPageBreak/>
        <w:t>Quadro 3.2</w:t>
      </w:r>
      <w:r w:rsidR="00ED6E4D">
        <w:rPr>
          <w:rFonts w:ascii="Calibri" w:hAnsi="Calibri"/>
          <w:b/>
          <w:bCs/>
          <w:sz w:val="20"/>
          <w:szCs w:val="20"/>
        </w:rPr>
        <w:t xml:space="preserve"> -</w:t>
      </w:r>
      <w:r w:rsidR="00515768" w:rsidRPr="005C3E51">
        <w:rPr>
          <w:rFonts w:ascii="Calibri" w:hAnsi="Calibri"/>
          <w:b/>
          <w:bCs/>
          <w:sz w:val="20"/>
          <w:szCs w:val="20"/>
        </w:rPr>
        <w:t xml:space="preserve"> GERAL</w:t>
      </w:r>
      <w:r w:rsidR="00D166A2" w:rsidRPr="005C3E51">
        <w:rPr>
          <w:rFonts w:ascii="Calibri" w:hAnsi="Calibri"/>
          <w:b/>
          <w:bCs/>
          <w:sz w:val="20"/>
          <w:szCs w:val="20"/>
        </w:rPr>
        <w:t xml:space="preserve"> DE </w:t>
      </w:r>
      <w:r w:rsidR="00515768" w:rsidRPr="005C3E51">
        <w:rPr>
          <w:rFonts w:ascii="Calibri" w:hAnsi="Calibri"/>
          <w:b/>
          <w:bCs/>
          <w:sz w:val="20"/>
          <w:szCs w:val="20"/>
        </w:rPr>
        <w:t>PACTUAÇÃO E CONCLUSÃO EM CURSOS DO PRONATEC</w:t>
      </w:r>
    </w:p>
    <w:p w:rsidR="00D166A2" w:rsidRPr="005C3E51" w:rsidRDefault="00D166A2" w:rsidP="000226A5">
      <w:pPr>
        <w:pStyle w:val="Default"/>
        <w:jc w:val="both"/>
        <w:rPr>
          <w:rFonts w:ascii="Calibri" w:hAnsi="Calibri"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1134"/>
        <w:gridCol w:w="1559"/>
        <w:gridCol w:w="1276"/>
        <w:gridCol w:w="1275"/>
        <w:gridCol w:w="1418"/>
      </w:tblGrid>
      <w:tr w:rsidR="00AC26BE" w:rsidRPr="005C3E51" w:rsidTr="00E95146">
        <w:trPr>
          <w:trHeight w:val="550"/>
        </w:trPr>
        <w:tc>
          <w:tcPr>
            <w:tcW w:w="2410" w:type="dxa"/>
            <w:shd w:val="clear" w:color="auto" w:fill="D9D9D9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C3E51">
              <w:rPr>
                <w:rFonts w:ascii="Calibri" w:hAnsi="Calibri"/>
                <w:b/>
                <w:bCs/>
                <w:sz w:val="20"/>
                <w:szCs w:val="20"/>
              </w:rPr>
              <w:t>MODALIDADE DE CURSO</w:t>
            </w:r>
          </w:p>
        </w:tc>
        <w:tc>
          <w:tcPr>
            <w:tcW w:w="1134" w:type="dxa"/>
            <w:shd w:val="clear" w:color="auto" w:fill="D9D9D9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Nº de Turmas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C3E51">
              <w:rPr>
                <w:rFonts w:ascii="Calibri" w:hAnsi="Calibri"/>
                <w:b/>
                <w:bCs/>
                <w:sz w:val="20"/>
                <w:szCs w:val="20"/>
              </w:rPr>
              <w:t>Alunos Matriculados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C3E51">
              <w:rPr>
                <w:rFonts w:ascii="Calibri" w:hAnsi="Calibri"/>
                <w:b/>
                <w:sz w:val="20"/>
                <w:szCs w:val="20"/>
              </w:rPr>
              <w:t>Desistentes</w:t>
            </w:r>
          </w:p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C3E51">
              <w:rPr>
                <w:rFonts w:ascii="Calibri" w:hAnsi="Calibri"/>
                <w:b/>
                <w:sz w:val="20"/>
                <w:szCs w:val="20"/>
              </w:rPr>
              <w:t>Evadidos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C3E51">
              <w:rPr>
                <w:rFonts w:ascii="Calibri" w:hAnsi="Calibri"/>
                <w:b/>
                <w:sz w:val="20"/>
                <w:szCs w:val="20"/>
              </w:rPr>
              <w:t>Alunos Concluídos</w:t>
            </w:r>
          </w:p>
        </w:tc>
        <w:tc>
          <w:tcPr>
            <w:tcW w:w="1418" w:type="dxa"/>
            <w:shd w:val="clear" w:color="auto" w:fill="D9D9D9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%</w:t>
            </w:r>
          </w:p>
        </w:tc>
      </w:tr>
      <w:tr w:rsidR="00AC26BE" w:rsidRPr="005C3E51" w:rsidTr="00E95146">
        <w:trPr>
          <w:trHeight w:val="444"/>
        </w:trPr>
        <w:tc>
          <w:tcPr>
            <w:tcW w:w="2410" w:type="dxa"/>
            <w:vAlign w:val="center"/>
          </w:tcPr>
          <w:p w:rsidR="00AC26BE" w:rsidRPr="00EA46F6" w:rsidRDefault="00AC26BE" w:rsidP="000226A5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A46F6">
              <w:rPr>
                <w:rFonts w:ascii="Calibri" w:hAnsi="Calibri"/>
                <w:bCs/>
                <w:sz w:val="20"/>
                <w:szCs w:val="20"/>
              </w:rPr>
              <w:t xml:space="preserve">FIC </w:t>
            </w:r>
          </w:p>
        </w:tc>
        <w:tc>
          <w:tcPr>
            <w:tcW w:w="1134" w:type="dxa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127</w:t>
            </w:r>
          </w:p>
        </w:tc>
        <w:tc>
          <w:tcPr>
            <w:tcW w:w="1559" w:type="dxa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4.935</w:t>
            </w:r>
          </w:p>
        </w:tc>
        <w:tc>
          <w:tcPr>
            <w:tcW w:w="1276" w:type="dxa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2.050</w:t>
            </w:r>
          </w:p>
        </w:tc>
        <w:tc>
          <w:tcPr>
            <w:tcW w:w="1275" w:type="dxa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2.885</w:t>
            </w:r>
          </w:p>
        </w:tc>
        <w:tc>
          <w:tcPr>
            <w:tcW w:w="1418" w:type="dxa"/>
          </w:tcPr>
          <w:p w:rsidR="00AC26BE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58%</w:t>
            </w:r>
          </w:p>
        </w:tc>
      </w:tr>
      <w:tr w:rsidR="00AC26BE" w:rsidRPr="005C3E51" w:rsidTr="00E95146">
        <w:trPr>
          <w:trHeight w:val="420"/>
        </w:trPr>
        <w:tc>
          <w:tcPr>
            <w:tcW w:w="2410" w:type="dxa"/>
            <w:vAlign w:val="center"/>
          </w:tcPr>
          <w:p w:rsidR="00AC26BE" w:rsidRPr="00EA46F6" w:rsidRDefault="00AC26BE" w:rsidP="000226A5">
            <w:pPr>
              <w:pStyle w:val="Default"/>
              <w:jc w:val="both"/>
              <w:rPr>
                <w:rFonts w:ascii="Calibri" w:hAnsi="Calibri"/>
                <w:sz w:val="20"/>
                <w:szCs w:val="20"/>
              </w:rPr>
            </w:pPr>
            <w:r w:rsidRPr="00EA46F6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1134" w:type="dxa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</w:t>
            </w:r>
          </w:p>
        </w:tc>
        <w:tc>
          <w:tcPr>
            <w:tcW w:w="1559" w:type="dxa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1.705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AC26BE" w:rsidRPr="005C3E51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856 *</w:t>
            </w:r>
          </w:p>
        </w:tc>
        <w:tc>
          <w:tcPr>
            <w:tcW w:w="1418" w:type="dxa"/>
          </w:tcPr>
          <w:p w:rsidR="00AC26BE" w:rsidRDefault="00AC26BE" w:rsidP="000226A5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50%</w:t>
            </w:r>
          </w:p>
        </w:tc>
      </w:tr>
      <w:tr w:rsidR="00AC26BE" w:rsidRPr="00C711AC" w:rsidTr="00E95146">
        <w:trPr>
          <w:trHeight w:val="424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C26BE" w:rsidRPr="00C711AC" w:rsidRDefault="00AC26BE" w:rsidP="000226A5">
            <w:pPr>
              <w:pStyle w:val="Default"/>
              <w:jc w:val="both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C711AC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C26BE" w:rsidRPr="00C711AC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300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C26BE" w:rsidRPr="00C711AC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6.640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AC26BE" w:rsidRPr="00C711AC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2.050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AC26BE" w:rsidRPr="00C711AC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3.741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C26BE" w:rsidRDefault="00AC26BE" w:rsidP="000226A5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56%</w:t>
            </w:r>
          </w:p>
        </w:tc>
      </w:tr>
    </w:tbl>
    <w:p w:rsidR="00871410" w:rsidRPr="00B61B66" w:rsidRDefault="00B61B66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sz w:val="20"/>
          <w:szCs w:val="20"/>
        </w:rPr>
        <w:t xml:space="preserve">                                 (*) Turmas </w:t>
      </w:r>
      <w:r w:rsidR="000D7CBA">
        <w:rPr>
          <w:rFonts w:eastAsia="Times New Roman" w:cs="Arial"/>
          <w:b/>
          <w:sz w:val="20"/>
          <w:szCs w:val="20"/>
        </w:rPr>
        <w:t xml:space="preserve">concluídas, mas ainda possuem turmas </w:t>
      </w:r>
      <w:r>
        <w:rPr>
          <w:rFonts w:eastAsia="Times New Roman" w:cs="Arial"/>
          <w:b/>
          <w:sz w:val="20"/>
          <w:szCs w:val="20"/>
        </w:rPr>
        <w:t>em andamento</w:t>
      </w:r>
      <w:r w:rsidR="000D7CBA">
        <w:rPr>
          <w:rFonts w:eastAsia="Times New Roman" w:cs="Arial"/>
          <w:b/>
          <w:sz w:val="20"/>
          <w:szCs w:val="20"/>
        </w:rPr>
        <w:t>.</w:t>
      </w:r>
    </w:p>
    <w:p w:rsidR="00871410" w:rsidRPr="00871410" w:rsidRDefault="00871410" w:rsidP="000226A5">
      <w:pPr>
        <w:suppressAutoHyphens w:val="0"/>
        <w:autoSpaceDE w:val="0"/>
        <w:spacing w:before="0" w:after="0"/>
        <w:ind w:left="0" w:right="0"/>
        <w:rPr>
          <w:rFonts w:eastAsia="Times New Roman" w:cs="Arial"/>
          <w:color w:val="FF0000"/>
        </w:rPr>
      </w:pPr>
    </w:p>
    <w:p w:rsidR="00B34A67" w:rsidRPr="00871410" w:rsidRDefault="00FD7B03" w:rsidP="000226A5">
      <w:pPr>
        <w:pStyle w:val="Default"/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FD7B03">
        <w:rPr>
          <w:rFonts w:ascii="Calibri" w:hAnsi="Calibri"/>
          <w:bCs/>
          <w:sz w:val="22"/>
          <w:szCs w:val="22"/>
        </w:rPr>
        <w:t>Quadro 3.2.1</w:t>
      </w:r>
      <w:r w:rsidR="00ED6E4D">
        <w:rPr>
          <w:rFonts w:ascii="Calibri" w:hAnsi="Calibri"/>
          <w:b/>
          <w:bCs/>
          <w:sz w:val="22"/>
          <w:szCs w:val="22"/>
        </w:rPr>
        <w:t xml:space="preserve"> -</w:t>
      </w:r>
      <w:r w:rsidR="00515768" w:rsidRPr="00871410">
        <w:rPr>
          <w:rFonts w:ascii="Calibri" w:hAnsi="Calibri"/>
          <w:b/>
          <w:bCs/>
          <w:sz w:val="22"/>
          <w:szCs w:val="22"/>
        </w:rPr>
        <w:t xml:space="preserve"> DE PACTUAÇÃO E CONCLUSÃO EM</w:t>
      </w:r>
      <w:r w:rsidR="00945D74" w:rsidRPr="00871410">
        <w:rPr>
          <w:rFonts w:ascii="Calibri" w:hAnsi="Calibri"/>
          <w:b/>
          <w:bCs/>
          <w:sz w:val="22"/>
          <w:szCs w:val="22"/>
        </w:rPr>
        <w:t xml:space="preserve"> CURSOS DO PRONATEC, POR CAMPUS</w:t>
      </w:r>
      <w:r w:rsidR="00E95146">
        <w:rPr>
          <w:rFonts w:ascii="Calibri" w:hAnsi="Calibri"/>
          <w:b/>
          <w:bCs/>
          <w:sz w:val="22"/>
          <w:szCs w:val="22"/>
        </w:rPr>
        <w:t>.</w:t>
      </w:r>
    </w:p>
    <w:p w:rsidR="00B34A67" w:rsidRPr="00871410" w:rsidRDefault="00B34A67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5"/>
        <w:gridCol w:w="1583"/>
        <w:gridCol w:w="851"/>
        <w:gridCol w:w="1313"/>
        <w:gridCol w:w="1238"/>
        <w:gridCol w:w="1134"/>
        <w:gridCol w:w="1418"/>
      </w:tblGrid>
      <w:tr w:rsidR="00A75739" w:rsidRPr="00871410" w:rsidTr="002847E3">
        <w:trPr>
          <w:trHeight w:val="550"/>
        </w:trPr>
        <w:tc>
          <w:tcPr>
            <w:tcW w:w="1535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bCs/>
                <w:sz w:val="20"/>
                <w:szCs w:val="20"/>
              </w:rPr>
              <w:t>CAMPUS</w:t>
            </w: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bCs/>
                <w:sz w:val="20"/>
                <w:szCs w:val="20"/>
              </w:rPr>
              <w:t>MODALIDADE DE CURSO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b/>
                <w:bCs/>
                <w:sz w:val="20"/>
                <w:szCs w:val="20"/>
              </w:rPr>
              <w:t>Qtd</w:t>
            </w:r>
            <w:proofErr w:type="spellEnd"/>
            <w:r>
              <w:rPr>
                <w:rFonts w:ascii="Calibri" w:hAnsi="Calibr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13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bCs/>
                <w:sz w:val="20"/>
                <w:szCs w:val="20"/>
              </w:rPr>
              <w:t>Alunos Matriculados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sz w:val="20"/>
                <w:szCs w:val="20"/>
              </w:rPr>
              <w:t>Desistentes</w:t>
            </w: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sz w:val="20"/>
                <w:szCs w:val="20"/>
              </w:rPr>
              <w:t>Evadidos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B547F">
              <w:rPr>
                <w:rFonts w:ascii="Calibri" w:hAnsi="Calibri"/>
                <w:b/>
                <w:sz w:val="20"/>
                <w:szCs w:val="20"/>
              </w:rPr>
              <w:t>Alunos Concluídos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%</w:t>
            </w:r>
          </w:p>
          <w:p w:rsidR="00560442" w:rsidRPr="00560442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560442">
              <w:rPr>
                <w:rFonts w:ascii="Calibri" w:hAnsi="Calibri"/>
                <w:b/>
                <w:sz w:val="16"/>
                <w:szCs w:val="16"/>
              </w:rPr>
              <w:t>(índice de aproveitamento</w:t>
            </w:r>
            <w:r>
              <w:rPr>
                <w:rFonts w:ascii="Calibri" w:hAnsi="Calibri"/>
                <w:b/>
                <w:sz w:val="16"/>
                <w:szCs w:val="16"/>
              </w:rPr>
              <w:t>)</w:t>
            </w:r>
          </w:p>
        </w:tc>
      </w:tr>
      <w:tr w:rsidR="00A75739" w:rsidRPr="00FD7B03" w:rsidTr="002847E3">
        <w:trPr>
          <w:trHeight w:val="44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COARI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07</w:t>
            </w:r>
          </w:p>
        </w:tc>
        <w:tc>
          <w:tcPr>
            <w:tcW w:w="131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175</w:t>
            </w:r>
          </w:p>
        </w:tc>
        <w:tc>
          <w:tcPr>
            <w:tcW w:w="1238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48</w:t>
            </w:r>
          </w:p>
        </w:tc>
        <w:tc>
          <w:tcPr>
            <w:tcW w:w="1134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127</w:t>
            </w:r>
          </w:p>
        </w:tc>
        <w:tc>
          <w:tcPr>
            <w:tcW w:w="1418" w:type="dxa"/>
            <w:vAlign w:val="center"/>
          </w:tcPr>
          <w:p w:rsidR="00A75739" w:rsidRPr="00014CA5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72,6%</w:t>
            </w:r>
          </w:p>
        </w:tc>
      </w:tr>
      <w:tr w:rsidR="00DC380C" w:rsidRPr="00FD7B03" w:rsidTr="002847E3">
        <w:trPr>
          <w:trHeight w:val="420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1313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230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98 *</w:t>
            </w:r>
          </w:p>
        </w:tc>
        <w:tc>
          <w:tcPr>
            <w:tcW w:w="1418" w:type="dxa"/>
            <w:vAlign w:val="center"/>
          </w:tcPr>
          <w:p w:rsidR="00A75739" w:rsidRPr="00014CA5" w:rsidRDefault="00014CA5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43%</w:t>
            </w:r>
          </w:p>
        </w:tc>
      </w:tr>
      <w:tr w:rsidR="00DC380C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:rsidR="00A75739" w:rsidRPr="00560442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60442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</w:t>
            </w:r>
          </w:p>
        </w:tc>
        <w:tc>
          <w:tcPr>
            <w:tcW w:w="1313" w:type="dxa"/>
            <w:shd w:val="clear" w:color="auto" w:fill="D9D9D9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405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225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75739" w:rsidRPr="00014CA5" w:rsidRDefault="00014CA5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55,5%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LÁBREA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</w:t>
            </w:r>
          </w:p>
        </w:tc>
        <w:tc>
          <w:tcPr>
            <w:tcW w:w="131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650</w:t>
            </w:r>
          </w:p>
        </w:tc>
        <w:tc>
          <w:tcPr>
            <w:tcW w:w="1238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490</w:t>
            </w:r>
          </w:p>
        </w:tc>
        <w:tc>
          <w:tcPr>
            <w:tcW w:w="1418" w:type="dxa"/>
            <w:vAlign w:val="center"/>
          </w:tcPr>
          <w:p w:rsidR="00A75739" w:rsidRPr="00014CA5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75,4%</w:t>
            </w:r>
          </w:p>
        </w:tc>
      </w:tr>
      <w:tr w:rsidR="00DC380C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1313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120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A32880" w:rsidRDefault="00A32880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62 *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A75739" w:rsidRPr="00014CA5" w:rsidRDefault="00014CA5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52%</w:t>
            </w:r>
          </w:p>
        </w:tc>
      </w:tr>
      <w:tr w:rsidR="00DC380C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:rsidR="00A75739" w:rsidRPr="00560442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60442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5739" w:rsidRPr="00560442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</w:t>
            </w:r>
          </w:p>
        </w:tc>
        <w:tc>
          <w:tcPr>
            <w:tcW w:w="1313" w:type="dxa"/>
            <w:shd w:val="clear" w:color="auto" w:fill="D9D9D9"/>
            <w:vAlign w:val="center"/>
          </w:tcPr>
          <w:p w:rsidR="00A75739" w:rsidRPr="00560442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770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60442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5739" w:rsidRPr="00560442" w:rsidRDefault="00A32880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552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75739" w:rsidRPr="00014CA5" w:rsidRDefault="00014CA5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72%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MANAUS CENTRO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</w:t>
            </w:r>
          </w:p>
        </w:tc>
        <w:tc>
          <w:tcPr>
            <w:tcW w:w="1313" w:type="dxa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72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>0</w:t>
            </w:r>
          </w:p>
        </w:tc>
        <w:tc>
          <w:tcPr>
            <w:tcW w:w="1238" w:type="dxa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173</w:t>
            </w:r>
          </w:p>
        </w:tc>
        <w:tc>
          <w:tcPr>
            <w:tcW w:w="1134" w:type="dxa"/>
            <w:vAlign w:val="center"/>
          </w:tcPr>
          <w:p w:rsidR="00A75739" w:rsidRPr="005B547F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547</w:t>
            </w:r>
          </w:p>
        </w:tc>
        <w:tc>
          <w:tcPr>
            <w:tcW w:w="1418" w:type="dxa"/>
            <w:vAlign w:val="center"/>
          </w:tcPr>
          <w:p w:rsidR="00A75739" w:rsidRPr="00014CA5" w:rsidRDefault="00560442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54%</w:t>
            </w:r>
          </w:p>
        </w:tc>
      </w:tr>
      <w:tr w:rsidR="00DC380C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560442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09</w:t>
            </w:r>
          </w:p>
        </w:tc>
        <w:tc>
          <w:tcPr>
            <w:tcW w:w="1313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340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A75739" w:rsidRDefault="00683E07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132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 xml:space="preserve"> *</w:t>
            </w:r>
          </w:p>
          <w:p w:rsidR="00A75739" w:rsidRPr="004B7DF6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A32880" w:rsidRDefault="00A32880" w:rsidP="002847E3">
            <w:pPr>
              <w:pStyle w:val="Default"/>
              <w:spacing w:line="36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3A6024" w:rsidRPr="00014CA5" w:rsidRDefault="003A6024" w:rsidP="002847E3">
            <w:pPr>
              <w:pStyle w:val="Default"/>
              <w:spacing w:line="360" w:lineRule="auto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39%</w:t>
            </w:r>
          </w:p>
        </w:tc>
      </w:tr>
      <w:tr w:rsidR="00DC380C" w:rsidRPr="00A32880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:rsidR="00A75739" w:rsidRPr="00A32880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32880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5739" w:rsidRPr="00A32880" w:rsidRDefault="00A32880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26</w:t>
            </w:r>
          </w:p>
        </w:tc>
        <w:tc>
          <w:tcPr>
            <w:tcW w:w="1313" w:type="dxa"/>
            <w:shd w:val="clear" w:color="auto" w:fill="D9D9D9"/>
            <w:vAlign w:val="center"/>
          </w:tcPr>
          <w:p w:rsidR="00A75739" w:rsidRPr="00A32880" w:rsidRDefault="008951A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1.06</w:t>
            </w:r>
            <w:r w:rsidR="00A32880">
              <w:rPr>
                <w:rFonts w:ascii="Calibri" w:hAnsi="Calibri"/>
                <w:b/>
                <w:sz w:val="20"/>
                <w:szCs w:val="20"/>
              </w:rPr>
              <w:t>0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A32880" w:rsidRDefault="00A32880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173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5739" w:rsidRPr="00A32880" w:rsidRDefault="008951A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679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75739" w:rsidRPr="00014CA5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64%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373D5A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MANAUS</w:t>
            </w: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ZONA LESTE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</w:t>
            </w:r>
          </w:p>
        </w:tc>
        <w:tc>
          <w:tcPr>
            <w:tcW w:w="1313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505</w:t>
            </w:r>
          </w:p>
        </w:tc>
        <w:tc>
          <w:tcPr>
            <w:tcW w:w="1238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238</w:t>
            </w:r>
          </w:p>
        </w:tc>
        <w:tc>
          <w:tcPr>
            <w:tcW w:w="1134" w:type="dxa"/>
            <w:vAlign w:val="center"/>
          </w:tcPr>
          <w:p w:rsidR="00A75739" w:rsidRPr="005B547F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267</w:t>
            </w:r>
          </w:p>
        </w:tc>
        <w:tc>
          <w:tcPr>
            <w:tcW w:w="1418" w:type="dxa"/>
            <w:vAlign w:val="center"/>
          </w:tcPr>
          <w:p w:rsidR="00A75739" w:rsidRPr="00014CA5" w:rsidRDefault="00145FF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14CA5">
              <w:rPr>
                <w:rFonts w:ascii="Calibri" w:hAnsi="Calibri"/>
                <w:b/>
                <w:sz w:val="20"/>
                <w:szCs w:val="20"/>
              </w:rPr>
              <w:t>53%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05</w:t>
            </w:r>
          </w:p>
        </w:tc>
        <w:tc>
          <w:tcPr>
            <w:tcW w:w="1313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190</w:t>
            </w:r>
          </w:p>
        </w:tc>
        <w:tc>
          <w:tcPr>
            <w:tcW w:w="1238" w:type="dxa"/>
            <w:shd w:val="clear" w:color="auto" w:fill="BFBFBF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>4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vAlign w:val="center"/>
          </w:tcPr>
          <w:p w:rsidR="00A75739" w:rsidRPr="00014CA5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34%</w:t>
            </w:r>
          </w:p>
        </w:tc>
      </w:tr>
      <w:tr w:rsidR="00DC380C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/>
            <w:vAlign w:val="center"/>
          </w:tcPr>
          <w:p w:rsidR="00A75739" w:rsidRPr="00145FFD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45FFD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A75739" w:rsidRPr="00145FFD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</w:t>
            </w:r>
          </w:p>
        </w:tc>
        <w:tc>
          <w:tcPr>
            <w:tcW w:w="1313" w:type="dxa"/>
            <w:shd w:val="clear" w:color="auto" w:fill="D9D9D9"/>
            <w:vAlign w:val="center"/>
          </w:tcPr>
          <w:p w:rsidR="00A75739" w:rsidRPr="00145FFD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695</w:t>
            </w:r>
          </w:p>
        </w:tc>
        <w:tc>
          <w:tcPr>
            <w:tcW w:w="1238" w:type="dxa"/>
            <w:shd w:val="clear" w:color="auto" w:fill="D9D9D9"/>
            <w:vAlign w:val="center"/>
          </w:tcPr>
          <w:p w:rsidR="00A75739" w:rsidRPr="00145FFD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238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A75739" w:rsidRPr="00145FFD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331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75739" w:rsidRPr="00014CA5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48%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MANAUS DISTRITO INDUSTRIAL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08</w:t>
            </w:r>
          </w:p>
        </w:tc>
        <w:tc>
          <w:tcPr>
            <w:tcW w:w="1313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600</w:t>
            </w:r>
          </w:p>
        </w:tc>
        <w:tc>
          <w:tcPr>
            <w:tcW w:w="1238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390</w:t>
            </w:r>
          </w:p>
        </w:tc>
        <w:tc>
          <w:tcPr>
            <w:tcW w:w="1134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210</w:t>
            </w:r>
          </w:p>
        </w:tc>
        <w:tc>
          <w:tcPr>
            <w:tcW w:w="1418" w:type="dxa"/>
            <w:vAlign w:val="center"/>
          </w:tcPr>
          <w:p w:rsidR="00A75739" w:rsidRPr="00014CA5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35%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06</w:t>
            </w:r>
          </w:p>
        </w:tc>
        <w:tc>
          <w:tcPr>
            <w:tcW w:w="1313" w:type="dxa"/>
            <w:vAlign w:val="center"/>
          </w:tcPr>
          <w:p w:rsidR="00A75739" w:rsidRPr="005B547F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230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4B7DF6" w:rsidRDefault="003A6024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58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vAlign w:val="center"/>
          </w:tcPr>
          <w:p w:rsidR="00A75739" w:rsidRPr="00014CA5" w:rsidRDefault="00606B0C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25%</w:t>
            </w:r>
          </w:p>
        </w:tc>
      </w:tr>
      <w:tr w:rsidR="00A75739" w:rsidRPr="00FD7B03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373D5A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73D5A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830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390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268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32%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M</w:t>
            </w:r>
            <w:r w:rsidR="002847E3">
              <w:rPr>
                <w:rFonts w:ascii="Calibri" w:hAnsi="Calibri"/>
                <w:bCs/>
                <w:sz w:val="20"/>
                <w:szCs w:val="20"/>
              </w:rPr>
              <w:t>AUÉS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09</w:t>
            </w:r>
          </w:p>
        </w:tc>
        <w:tc>
          <w:tcPr>
            <w:tcW w:w="1313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222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222</w:t>
            </w:r>
          </w:p>
        </w:tc>
        <w:tc>
          <w:tcPr>
            <w:tcW w:w="1418" w:type="dxa"/>
            <w:vAlign w:val="center"/>
          </w:tcPr>
          <w:p w:rsidR="00A75739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100%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1313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11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48 *</w:t>
            </w:r>
          </w:p>
        </w:tc>
        <w:tc>
          <w:tcPr>
            <w:tcW w:w="1418" w:type="dxa"/>
            <w:vAlign w:val="center"/>
          </w:tcPr>
          <w:p w:rsidR="00A75739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44%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373D5A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73D5A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332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373D5A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270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373D5A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81%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PARINTINS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</w:t>
            </w:r>
          </w:p>
        </w:tc>
        <w:tc>
          <w:tcPr>
            <w:tcW w:w="1313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900</w:t>
            </w:r>
          </w:p>
        </w:tc>
        <w:tc>
          <w:tcPr>
            <w:tcW w:w="1238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681</w:t>
            </w:r>
          </w:p>
        </w:tc>
        <w:tc>
          <w:tcPr>
            <w:tcW w:w="1134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219</w:t>
            </w:r>
          </w:p>
        </w:tc>
        <w:tc>
          <w:tcPr>
            <w:tcW w:w="1418" w:type="dxa"/>
            <w:vAlign w:val="center"/>
          </w:tcPr>
          <w:p w:rsidR="00A75739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24%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04</w:t>
            </w:r>
          </w:p>
        </w:tc>
        <w:tc>
          <w:tcPr>
            <w:tcW w:w="1313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373D5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103 *</w:t>
            </w:r>
          </w:p>
        </w:tc>
        <w:tc>
          <w:tcPr>
            <w:tcW w:w="1418" w:type="dxa"/>
            <w:vAlign w:val="center"/>
          </w:tcPr>
          <w:p w:rsidR="00A75739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86%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1C189D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C189D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1C189D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1C189D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1.020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1C189D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681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1C189D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322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1C189D" w:rsidRDefault="001C189D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31,5%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PRESIDENTE FIGUEIREDO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1313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570</w:t>
            </w:r>
          </w:p>
        </w:tc>
        <w:tc>
          <w:tcPr>
            <w:tcW w:w="1238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218</w:t>
            </w:r>
          </w:p>
        </w:tc>
        <w:tc>
          <w:tcPr>
            <w:tcW w:w="1134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352</w:t>
            </w:r>
          </w:p>
        </w:tc>
        <w:tc>
          <w:tcPr>
            <w:tcW w:w="1418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62%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04</w:t>
            </w:r>
          </w:p>
        </w:tc>
        <w:tc>
          <w:tcPr>
            <w:tcW w:w="1313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26 *</w:t>
            </w:r>
          </w:p>
        </w:tc>
        <w:tc>
          <w:tcPr>
            <w:tcW w:w="1418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AE1CE3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E1CE3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720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218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378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52,5%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SÃO GABRIEL DA CACHOEIRA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</w:t>
            </w:r>
          </w:p>
        </w:tc>
        <w:tc>
          <w:tcPr>
            <w:tcW w:w="1313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318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318</w:t>
            </w:r>
          </w:p>
        </w:tc>
        <w:tc>
          <w:tcPr>
            <w:tcW w:w="1418" w:type="dxa"/>
            <w:vAlign w:val="center"/>
          </w:tcPr>
          <w:p w:rsidR="00A75739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100%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TÉCNICO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131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105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55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 xml:space="preserve"> *</w:t>
            </w:r>
          </w:p>
        </w:tc>
        <w:tc>
          <w:tcPr>
            <w:tcW w:w="1418" w:type="dxa"/>
            <w:vAlign w:val="center"/>
          </w:tcPr>
          <w:p w:rsidR="00A75739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52%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AE1CE3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E1CE3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423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AE1CE3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373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88%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 w:val="restart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TABATINGA</w:t>
            </w: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FIC</w:t>
            </w:r>
          </w:p>
        </w:tc>
        <w:tc>
          <w:tcPr>
            <w:tcW w:w="851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</w:t>
            </w:r>
          </w:p>
        </w:tc>
        <w:tc>
          <w:tcPr>
            <w:tcW w:w="1313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275</w:t>
            </w:r>
          </w:p>
        </w:tc>
        <w:tc>
          <w:tcPr>
            <w:tcW w:w="1238" w:type="dxa"/>
            <w:vAlign w:val="center"/>
          </w:tcPr>
          <w:p w:rsidR="00A75739" w:rsidRPr="005B547F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142</w:t>
            </w:r>
          </w:p>
        </w:tc>
        <w:tc>
          <w:tcPr>
            <w:tcW w:w="1134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133</w:t>
            </w:r>
          </w:p>
        </w:tc>
        <w:tc>
          <w:tcPr>
            <w:tcW w:w="1418" w:type="dxa"/>
            <w:vAlign w:val="center"/>
          </w:tcPr>
          <w:p w:rsidR="00A75739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48%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  <w:r w:rsidRPr="005B547F">
              <w:rPr>
                <w:rFonts w:ascii="Calibri" w:hAnsi="Calibri"/>
                <w:bCs/>
                <w:sz w:val="20"/>
                <w:szCs w:val="20"/>
              </w:rPr>
              <w:t>TECNICO CONCOMITANTE</w:t>
            </w:r>
          </w:p>
        </w:tc>
        <w:tc>
          <w:tcPr>
            <w:tcW w:w="851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03</w:t>
            </w:r>
          </w:p>
        </w:tc>
        <w:tc>
          <w:tcPr>
            <w:tcW w:w="1313" w:type="dxa"/>
            <w:vAlign w:val="center"/>
          </w:tcPr>
          <w:p w:rsidR="00A75739" w:rsidRPr="005B547F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11</w:t>
            </w:r>
            <w:r w:rsidR="00A75739">
              <w:rPr>
                <w:rFonts w:ascii="Calibri" w:hAnsi="Calibri"/>
                <w:b/>
                <w:sz w:val="20"/>
                <w:szCs w:val="20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A75739" w:rsidRPr="00AE1CE3" w:rsidRDefault="00AE1CE3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50 *</w:t>
            </w:r>
          </w:p>
        </w:tc>
        <w:tc>
          <w:tcPr>
            <w:tcW w:w="1418" w:type="dxa"/>
            <w:vAlign w:val="center"/>
          </w:tcPr>
          <w:p w:rsidR="00A75739" w:rsidRPr="0087043A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7043A">
              <w:rPr>
                <w:rFonts w:ascii="Calibri" w:hAnsi="Calibri"/>
                <w:b/>
                <w:sz w:val="20"/>
                <w:szCs w:val="20"/>
              </w:rPr>
              <w:t>45%</w:t>
            </w:r>
          </w:p>
        </w:tc>
      </w:tr>
      <w:tr w:rsidR="00A75739" w:rsidRPr="005B547F" w:rsidTr="002847E3">
        <w:trPr>
          <w:trHeight w:val="424"/>
        </w:trPr>
        <w:tc>
          <w:tcPr>
            <w:tcW w:w="1535" w:type="dxa"/>
            <w:vMerge/>
            <w:vAlign w:val="center"/>
          </w:tcPr>
          <w:p w:rsidR="00A75739" w:rsidRPr="005B547F" w:rsidRDefault="00A75739" w:rsidP="002847E3">
            <w:pPr>
              <w:pStyle w:val="Default"/>
              <w:jc w:val="center"/>
              <w:rPr>
                <w:rFonts w:ascii="Calibri" w:hAnsi="Calibri"/>
                <w:bCs/>
                <w:sz w:val="20"/>
                <w:szCs w:val="20"/>
              </w:rPr>
            </w:pPr>
          </w:p>
        </w:tc>
        <w:tc>
          <w:tcPr>
            <w:tcW w:w="1583" w:type="dxa"/>
            <w:shd w:val="clear" w:color="auto" w:fill="D9D9D9" w:themeFill="background1" w:themeFillShade="D9"/>
            <w:vAlign w:val="center"/>
          </w:tcPr>
          <w:p w:rsidR="00A75739" w:rsidRPr="00AE1CE3" w:rsidRDefault="00A75739" w:rsidP="002847E3">
            <w:pPr>
              <w:pStyle w:val="Default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E1CE3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75739" w:rsidRPr="00AE1CE3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</w:t>
            </w:r>
          </w:p>
        </w:tc>
        <w:tc>
          <w:tcPr>
            <w:tcW w:w="1313" w:type="dxa"/>
            <w:shd w:val="clear" w:color="auto" w:fill="D9D9D9" w:themeFill="background1" w:themeFillShade="D9"/>
            <w:vAlign w:val="center"/>
          </w:tcPr>
          <w:p w:rsidR="00A75739" w:rsidRPr="00AE1CE3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385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</w:tcPr>
          <w:p w:rsidR="00A75739" w:rsidRPr="00AE1CE3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75739" w:rsidRPr="00AE1CE3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183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A75739" w:rsidRPr="0087043A" w:rsidRDefault="0087043A" w:rsidP="002847E3">
            <w:pPr>
              <w:pStyle w:val="Default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47,5%</w:t>
            </w:r>
          </w:p>
        </w:tc>
      </w:tr>
    </w:tbl>
    <w:p w:rsidR="00417CA2" w:rsidRPr="000D7CBA" w:rsidRDefault="000D7CBA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  <w:sz w:val="20"/>
          <w:szCs w:val="20"/>
        </w:rPr>
      </w:pPr>
      <w:r>
        <w:rPr>
          <w:rFonts w:eastAsia="Times New Roman" w:cs="Arial"/>
          <w:b/>
          <w:sz w:val="18"/>
          <w:szCs w:val="18"/>
        </w:rPr>
        <w:t xml:space="preserve">      </w:t>
      </w:r>
      <w:r w:rsidRPr="000D7CBA">
        <w:rPr>
          <w:rFonts w:eastAsia="Times New Roman" w:cs="Arial"/>
          <w:b/>
          <w:sz w:val="20"/>
          <w:szCs w:val="20"/>
        </w:rPr>
        <w:t>(*) Turmas concluídas, mas ainda possuem turmas em andamento</w:t>
      </w:r>
      <w:r w:rsidR="005C7B71">
        <w:rPr>
          <w:rFonts w:eastAsia="Times New Roman" w:cs="Arial"/>
          <w:b/>
          <w:sz w:val="20"/>
          <w:szCs w:val="20"/>
        </w:rPr>
        <w:t>.</w:t>
      </w:r>
    </w:p>
    <w:p w:rsidR="00B34A67" w:rsidRPr="004B7DF6" w:rsidRDefault="00B34A67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  <w:color w:val="FF0000"/>
          <w:sz w:val="18"/>
          <w:szCs w:val="18"/>
        </w:rPr>
      </w:pPr>
    </w:p>
    <w:p w:rsidR="00422051" w:rsidRDefault="00422051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color w:val="FF0000"/>
        </w:rPr>
      </w:pPr>
    </w:p>
    <w:p w:rsidR="005F689A" w:rsidRDefault="005F689A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  <w:r>
        <w:rPr>
          <w:rFonts w:eastAsia="Times New Roman" w:cs="Arial"/>
          <w:noProof/>
          <w:color w:val="FF0000"/>
          <w:lang w:eastAsia="pt-BR"/>
        </w:rPr>
        <w:drawing>
          <wp:inline distT="0" distB="0" distL="0" distR="0">
            <wp:extent cx="5854899" cy="43910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76" cy="439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95" w:rsidRPr="002B7E06" w:rsidRDefault="006B5695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20"/>
          <w:szCs w:val="20"/>
        </w:rPr>
      </w:pPr>
      <w:r w:rsidRPr="002B7E06">
        <w:rPr>
          <w:rFonts w:eastAsia="Times New Roman" w:cs="Arial"/>
          <w:b/>
          <w:sz w:val="20"/>
          <w:szCs w:val="20"/>
        </w:rPr>
        <w:t>Formatura Turma do Exército - Campus Manaus Centro</w:t>
      </w:r>
    </w:p>
    <w:p w:rsidR="005F689A" w:rsidRDefault="005F689A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  <w:r>
        <w:rPr>
          <w:rFonts w:eastAsia="Times New Roman" w:cs="Arial"/>
          <w:noProof/>
          <w:color w:val="FF0000"/>
          <w:lang w:eastAsia="pt-BR"/>
        </w:rPr>
        <w:lastRenderedPageBreak/>
        <w:drawing>
          <wp:inline distT="0" distB="0" distL="0" distR="0">
            <wp:extent cx="4743450" cy="3557465"/>
            <wp:effectExtent l="0" t="0" r="0" b="508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719" cy="356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695" w:rsidRDefault="006B5695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20"/>
          <w:szCs w:val="20"/>
        </w:rPr>
      </w:pPr>
      <w:proofErr w:type="spellStart"/>
      <w:r w:rsidRPr="00530CEB">
        <w:rPr>
          <w:rFonts w:eastAsia="Times New Roman" w:cs="Arial"/>
          <w:b/>
          <w:sz w:val="20"/>
          <w:szCs w:val="20"/>
        </w:rPr>
        <w:t>Pronatec</w:t>
      </w:r>
      <w:proofErr w:type="spellEnd"/>
      <w:r w:rsidRPr="00530CEB">
        <w:rPr>
          <w:rFonts w:eastAsia="Times New Roman" w:cs="Arial"/>
          <w:b/>
          <w:sz w:val="20"/>
          <w:szCs w:val="20"/>
        </w:rPr>
        <w:t>-Exército Campus Manaus Centro</w:t>
      </w:r>
    </w:p>
    <w:p w:rsidR="00530CEB" w:rsidRDefault="00530CEB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20"/>
          <w:szCs w:val="20"/>
        </w:rPr>
      </w:pPr>
    </w:p>
    <w:p w:rsidR="006B5695" w:rsidRDefault="006B5695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  <w:r>
        <w:rPr>
          <w:rFonts w:eastAsia="Times New Roman" w:cs="Arial"/>
          <w:color w:val="FF0000"/>
        </w:rPr>
        <w:t xml:space="preserve"> </w:t>
      </w:r>
      <w:r>
        <w:rPr>
          <w:rFonts w:eastAsia="Times New Roman" w:cs="Arial"/>
          <w:noProof/>
          <w:color w:val="FF0000"/>
          <w:lang w:eastAsia="pt-BR"/>
        </w:rPr>
        <w:drawing>
          <wp:inline distT="0" distB="0" distL="0" distR="0">
            <wp:extent cx="4710419" cy="3533775"/>
            <wp:effectExtent l="0" t="0" r="0" b="0"/>
            <wp:docPr id="24" name="Imagem 24" descr="C:\Users\DiretoriadeExtensão\Desktop\Fotos Oficina\Coari\P10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iadeExtensão\Desktop\Fotos Oficina\Coari\P100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40" cy="35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95" w:rsidRPr="00530CEB" w:rsidRDefault="006B5695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b/>
          <w:sz w:val="20"/>
          <w:szCs w:val="20"/>
        </w:rPr>
      </w:pPr>
      <w:proofErr w:type="spellStart"/>
      <w:r w:rsidRPr="00530CEB">
        <w:rPr>
          <w:rFonts w:eastAsia="Times New Roman" w:cs="Arial"/>
          <w:b/>
          <w:sz w:val="20"/>
          <w:szCs w:val="20"/>
        </w:rPr>
        <w:t>Pronatec</w:t>
      </w:r>
      <w:proofErr w:type="spellEnd"/>
      <w:r w:rsidRPr="00530CEB">
        <w:rPr>
          <w:rFonts w:eastAsia="Times New Roman" w:cs="Arial"/>
          <w:b/>
          <w:sz w:val="20"/>
          <w:szCs w:val="20"/>
        </w:rPr>
        <w:t xml:space="preserve"> Campus Coari</w:t>
      </w:r>
    </w:p>
    <w:p w:rsidR="00422051" w:rsidRDefault="00422051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</w:p>
    <w:p w:rsidR="00530CEB" w:rsidRDefault="00530CEB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</w:p>
    <w:p w:rsidR="00530CEB" w:rsidRDefault="00530CEB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</w:p>
    <w:p w:rsidR="00530CEB" w:rsidRDefault="00530CEB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</w:p>
    <w:p w:rsidR="00530CEB" w:rsidRPr="00FD7B03" w:rsidRDefault="00530CEB" w:rsidP="000226A5">
      <w:pPr>
        <w:suppressAutoHyphens w:val="0"/>
        <w:autoSpaceDE w:val="0"/>
        <w:spacing w:before="0" w:after="0" w:line="276" w:lineRule="auto"/>
        <w:ind w:left="0" w:right="0" w:firstLine="0"/>
        <w:jc w:val="center"/>
        <w:rPr>
          <w:rFonts w:eastAsia="Times New Roman" w:cs="Arial"/>
          <w:color w:val="FF0000"/>
        </w:rPr>
      </w:pPr>
    </w:p>
    <w:p w:rsidR="001F787E" w:rsidRPr="00871410" w:rsidRDefault="001F787E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</w:rPr>
      </w:pPr>
      <w:r w:rsidRPr="00871410">
        <w:rPr>
          <w:rFonts w:eastAsia="Times New Roman" w:cs="Arial"/>
          <w:b/>
        </w:rPr>
        <w:lastRenderedPageBreak/>
        <w:t xml:space="preserve">5. </w:t>
      </w:r>
      <w:r w:rsidR="00B56D7D" w:rsidRPr="00871410">
        <w:rPr>
          <w:rFonts w:eastAsia="Times New Roman" w:cs="Arial"/>
          <w:b/>
        </w:rPr>
        <w:t>A responsabilidade social da Instituição</w:t>
      </w:r>
    </w:p>
    <w:p w:rsidR="00B56D7D" w:rsidRPr="00871410" w:rsidRDefault="00B56D7D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</w:rPr>
      </w:pPr>
    </w:p>
    <w:p w:rsidR="00CC2B40" w:rsidRDefault="005C3E51" w:rsidP="000226A5">
      <w:pPr>
        <w:suppressAutoHyphens w:val="0"/>
        <w:autoSpaceDE w:val="0"/>
        <w:spacing w:before="0" w:after="0" w:line="276" w:lineRule="auto"/>
        <w:ind w:left="0" w:right="0" w:firstLine="0"/>
        <w:rPr>
          <w:rFonts w:eastAsia="Times New Roman" w:cs="Arial"/>
          <w:b/>
        </w:rPr>
      </w:pPr>
      <w:r>
        <w:rPr>
          <w:rFonts w:eastAsia="Times New Roman" w:cs="Arial"/>
          <w:b/>
        </w:rPr>
        <w:t>5.1</w:t>
      </w:r>
      <w:r w:rsidR="001F787E" w:rsidRPr="00871410">
        <w:rPr>
          <w:rFonts w:eastAsia="Times New Roman" w:cs="Arial"/>
          <w:b/>
        </w:rPr>
        <w:t>.</w:t>
      </w:r>
      <w:r w:rsidR="00B56D7D" w:rsidRPr="00871410">
        <w:rPr>
          <w:rFonts w:eastAsia="Times New Roman" w:cs="Arial"/>
          <w:b/>
        </w:rPr>
        <w:t xml:space="preserve"> </w:t>
      </w:r>
      <w:r w:rsidR="00D317E3" w:rsidRPr="00871410">
        <w:rPr>
          <w:rFonts w:eastAsia="Times New Roman" w:cs="Arial"/>
          <w:b/>
        </w:rPr>
        <w:t>Fortalecimento das relações com a comunidade</w:t>
      </w:r>
      <w:r w:rsidR="00517729" w:rsidRPr="00871410">
        <w:rPr>
          <w:rFonts w:eastAsia="Times New Roman" w:cs="Arial"/>
          <w:b/>
        </w:rPr>
        <w:t>/</w:t>
      </w:r>
      <w:r w:rsidR="00D317E3" w:rsidRPr="00871410">
        <w:rPr>
          <w:rFonts w:eastAsia="Times New Roman" w:cs="Arial"/>
          <w:b/>
        </w:rPr>
        <w:t>parcerias e cooperação</w:t>
      </w:r>
      <w:r w:rsidR="00517729" w:rsidRPr="00871410">
        <w:rPr>
          <w:rFonts w:eastAsia="Times New Roman" w:cs="Arial"/>
          <w:b/>
        </w:rPr>
        <w:t xml:space="preserve"> </w:t>
      </w:r>
      <w:r w:rsidR="00D317E3" w:rsidRPr="00871410">
        <w:rPr>
          <w:rFonts w:eastAsia="Times New Roman" w:cs="Arial"/>
          <w:b/>
        </w:rPr>
        <w:t xml:space="preserve">com instituições e empresas. </w:t>
      </w:r>
      <w:r w:rsidR="004E683C" w:rsidRPr="00871410">
        <w:rPr>
          <w:rFonts w:eastAsia="Times New Roman" w:cs="Arial"/>
          <w:b/>
        </w:rPr>
        <w:t xml:space="preserve"> </w:t>
      </w:r>
    </w:p>
    <w:p w:rsidR="001A5E5A" w:rsidRPr="00EE6156" w:rsidRDefault="001A5E5A" w:rsidP="000226A5">
      <w:pPr>
        <w:suppressAutoHyphens w:val="0"/>
        <w:autoSpaceDE w:val="0"/>
        <w:spacing w:before="0" w:after="0"/>
        <w:ind w:left="0" w:right="0" w:firstLine="0"/>
        <w:rPr>
          <w:rFonts w:eastAsia="Times New Roman" w:cs="Arial"/>
          <w:b/>
        </w:rPr>
      </w:pPr>
    </w:p>
    <w:p w:rsidR="00D317E3" w:rsidRPr="00871410" w:rsidRDefault="000670EF" w:rsidP="000226A5">
      <w:pPr>
        <w:suppressAutoHyphens w:val="0"/>
        <w:autoSpaceDE w:val="0"/>
        <w:spacing w:before="0" w:after="0" w:line="360" w:lineRule="auto"/>
        <w:ind w:left="0" w:right="0"/>
        <w:rPr>
          <w:rFonts w:eastAsia="Times New Roman" w:cs="Arial"/>
        </w:rPr>
      </w:pPr>
      <w:r>
        <w:rPr>
          <w:rFonts w:eastAsia="Times New Roman" w:cs="Arial"/>
        </w:rPr>
        <w:t>A</w:t>
      </w:r>
      <w:r w:rsidR="00D317E3" w:rsidRPr="00871410">
        <w:rPr>
          <w:rFonts w:eastAsia="Times New Roman" w:cs="Arial"/>
        </w:rPr>
        <w:t xml:space="preserve"> </w:t>
      </w:r>
      <w:proofErr w:type="spellStart"/>
      <w:r w:rsidR="00D317E3" w:rsidRPr="00871410">
        <w:rPr>
          <w:rFonts w:eastAsia="Times New Roman" w:cs="Arial"/>
        </w:rPr>
        <w:t>Pró-Reitoria</w:t>
      </w:r>
      <w:proofErr w:type="spellEnd"/>
      <w:r w:rsidR="00D317E3" w:rsidRPr="00871410">
        <w:rPr>
          <w:rFonts w:eastAsia="Times New Roman" w:cs="Arial"/>
        </w:rPr>
        <w:t xml:space="preserve"> de Extensão (PROEX)</w:t>
      </w:r>
      <w:r>
        <w:rPr>
          <w:rFonts w:eastAsia="Times New Roman" w:cs="Arial"/>
        </w:rPr>
        <w:t>,</w:t>
      </w:r>
      <w:r w:rsidR="00B56D7D" w:rsidRPr="00871410">
        <w:rPr>
          <w:rFonts w:eastAsia="Times New Roman" w:cs="Arial"/>
        </w:rPr>
        <w:t xml:space="preserve"> por meio d</w:t>
      </w:r>
      <w:r w:rsidR="00517729" w:rsidRPr="00871410">
        <w:rPr>
          <w:rFonts w:eastAsia="Times New Roman" w:cs="Arial"/>
        </w:rPr>
        <w:t xml:space="preserve">os Setores </w:t>
      </w:r>
      <w:r w:rsidR="00BD7691">
        <w:rPr>
          <w:rFonts w:eastAsia="Times New Roman" w:cs="Arial"/>
        </w:rPr>
        <w:t>de Exte</w:t>
      </w:r>
      <w:r w:rsidR="00C95D2A">
        <w:rPr>
          <w:rFonts w:eastAsia="Times New Roman" w:cs="Arial"/>
        </w:rPr>
        <w:t>nsão</w:t>
      </w:r>
      <w:r>
        <w:rPr>
          <w:rFonts w:eastAsia="Times New Roman" w:cs="Arial"/>
        </w:rPr>
        <w:t>,</w:t>
      </w:r>
      <w:r w:rsidR="00C95D2A">
        <w:rPr>
          <w:rFonts w:eastAsia="Times New Roman" w:cs="Arial"/>
        </w:rPr>
        <w:t xml:space="preserve"> </w:t>
      </w:r>
      <w:r>
        <w:rPr>
          <w:rFonts w:eastAsia="Times New Roman" w:cs="Arial"/>
        </w:rPr>
        <w:t>em 2013 obteve um</w:t>
      </w:r>
      <w:r w:rsidR="00C95D2A">
        <w:rPr>
          <w:rFonts w:eastAsia="Times New Roman" w:cs="Arial"/>
        </w:rPr>
        <w:t xml:space="preserve"> quantitativo de </w:t>
      </w:r>
      <w:r w:rsidR="00C95D2A" w:rsidRPr="00C95D2A">
        <w:rPr>
          <w:rFonts w:eastAsia="Times New Roman" w:cs="Arial"/>
          <w:b/>
        </w:rPr>
        <w:t>520</w:t>
      </w:r>
      <w:r w:rsidR="00C95D2A">
        <w:rPr>
          <w:rFonts w:eastAsia="Times New Roman" w:cs="Arial"/>
          <w:b/>
        </w:rPr>
        <w:t xml:space="preserve"> </w:t>
      </w:r>
      <w:r w:rsidR="00C95D2A" w:rsidRPr="00C95D2A">
        <w:rPr>
          <w:rFonts w:eastAsia="Times New Roman" w:cs="Arial"/>
          <w:b/>
        </w:rPr>
        <w:t>(Quinhentos e Vinte)</w:t>
      </w:r>
      <w:r w:rsidR="00C95D2A">
        <w:rPr>
          <w:rFonts w:eastAsia="Times New Roman" w:cs="Arial"/>
          <w:b/>
        </w:rPr>
        <w:t xml:space="preserve"> instituições</w:t>
      </w:r>
      <w:r w:rsidR="00C95D2A" w:rsidRPr="00C95D2A">
        <w:rPr>
          <w:rFonts w:eastAsia="Times New Roman" w:cs="Arial"/>
          <w:b/>
        </w:rPr>
        <w:t xml:space="preserve"> públicas e</w:t>
      </w:r>
      <w:r w:rsidR="00B56D7D" w:rsidRPr="00C95D2A">
        <w:rPr>
          <w:rFonts w:eastAsia="Times New Roman" w:cs="Arial"/>
          <w:b/>
        </w:rPr>
        <w:t xml:space="preserve"> privadas</w:t>
      </w:r>
      <w:r w:rsidR="00C95D2A" w:rsidRPr="00C95D2A">
        <w:rPr>
          <w:rFonts w:eastAsia="Times New Roman" w:cs="Arial"/>
          <w:b/>
        </w:rPr>
        <w:t xml:space="preserve"> nacionais e 02</w:t>
      </w:r>
      <w:r w:rsidR="0026796C">
        <w:rPr>
          <w:rFonts w:eastAsia="Times New Roman" w:cs="Arial"/>
          <w:b/>
        </w:rPr>
        <w:t xml:space="preserve"> </w:t>
      </w:r>
      <w:r w:rsidR="00C95D2A" w:rsidRPr="00C95D2A">
        <w:rPr>
          <w:rFonts w:eastAsia="Times New Roman" w:cs="Arial"/>
          <w:b/>
        </w:rPr>
        <w:t>(duas)</w:t>
      </w:r>
      <w:r w:rsidR="00C95D2A">
        <w:rPr>
          <w:rFonts w:eastAsia="Times New Roman" w:cs="Arial"/>
        </w:rPr>
        <w:t xml:space="preserve"> </w:t>
      </w:r>
      <w:r w:rsidR="00C95D2A">
        <w:rPr>
          <w:rFonts w:eastAsia="Times New Roman" w:cs="Arial"/>
          <w:b/>
        </w:rPr>
        <w:t>instituições</w:t>
      </w:r>
      <w:r w:rsidR="00C95D2A" w:rsidRPr="00C95D2A">
        <w:rPr>
          <w:rFonts w:eastAsia="Times New Roman" w:cs="Arial"/>
          <w:b/>
        </w:rPr>
        <w:t xml:space="preserve"> internacionais</w:t>
      </w:r>
      <w:r w:rsidR="00B56D7D" w:rsidRPr="00871410">
        <w:rPr>
          <w:rFonts w:eastAsia="Times New Roman" w:cs="Arial"/>
        </w:rPr>
        <w:t>, para a efetivação de capacitação profissional, estágios, visitas técnicas, projetos de extensão, dentre outros</w:t>
      </w:r>
      <w:r>
        <w:rPr>
          <w:rFonts w:eastAsia="Times New Roman" w:cs="Arial"/>
        </w:rPr>
        <w:t>,</w:t>
      </w:r>
      <w:r w:rsidR="00B56D7D" w:rsidRPr="00871410">
        <w:rPr>
          <w:rFonts w:eastAsia="Times New Roman" w:cs="Arial"/>
        </w:rPr>
        <w:t xml:space="preserve"> fortalec</w:t>
      </w:r>
      <w:r>
        <w:rPr>
          <w:rFonts w:eastAsia="Times New Roman" w:cs="Arial"/>
        </w:rPr>
        <w:t xml:space="preserve">endo assim </w:t>
      </w:r>
      <w:r w:rsidR="00B56D7D" w:rsidRPr="00871410">
        <w:rPr>
          <w:rFonts w:eastAsia="Times New Roman" w:cs="Arial"/>
        </w:rPr>
        <w:t>as relações do IFAM com a sociedade no que concerne a responsabilidade social.</w:t>
      </w:r>
      <w:r>
        <w:rPr>
          <w:rFonts w:eastAsia="Times New Roman" w:cs="Arial"/>
        </w:rPr>
        <w:t xml:space="preserve"> </w:t>
      </w:r>
    </w:p>
    <w:p w:rsidR="000670EF" w:rsidRDefault="007830EF" w:rsidP="000226A5">
      <w:pPr>
        <w:suppressAutoHyphens w:val="0"/>
        <w:autoSpaceDE w:val="0"/>
        <w:spacing w:before="0" w:after="0" w:line="360" w:lineRule="auto"/>
        <w:ind w:left="0" w:right="0"/>
        <w:rPr>
          <w:rFonts w:cs="Arial"/>
          <w:color w:val="000000"/>
        </w:rPr>
      </w:pPr>
      <w:r w:rsidRPr="00871410">
        <w:rPr>
          <w:rFonts w:eastAsia="Times New Roman" w:cs="Arial"/>
        </w:rPr>
        <w:t xml:space="preserve">Com </w:t>
      </w:r>
      <w:r w:rsidR="00690FEA">
        <w:rPr>
          <w:rFonts w:eastAsia="Times New Roman" w:cs="Arial"/>
        </w:rPr>
        <w:t xml:space="preserve">vistas </w:t>
      </w:r>
      <w:r w:rsidR="000670EF">
        <w:rPr>
          <w:rFonts w:eastAsia="Times New Roman" w:cs="Arial"/>
        </w:rPr>
        <w:t>à</w:t>
      </w:r>
      <w:r w:rsidR="00690FEA">
        <w:rPr>
          <w:rFonts w:eastAsia="Times New Roman" w:cs="Arial"/>
        </w:rPr>
        <w:t>s ações de</w:t>
      </w:r>
      <w:r w:rsidRPr="00871410">
        <w:rPr>
          <w:rFonts w:eastAsia="Times New Roman" w:cs="Arial"/>
        </w:rPr>
        <w:t xml:space="preserve"> inclusão social, n</w:t>
      </w:r>
      <w:r w:rsidR="00B56D7D" w:rsidRPr="00871410">
        <w:rPr>
          <w:rFonts w:cs="Arial"/>
          <w:color w:val="000000"/>
        </w:rPr>
        <w:t>os últimos anos tem sido uma prática</w:t>
      </w:r>
      <w:r w:rsidR="000670EF">
        <w:rPr>
          <w:rFonts w:cs="Arial"/>
          <w:color w:val="000000"/>
        </w:rPr>
        <w:t>,</w:t>
      </w:r>
      <w:r w:rsidR="00B56D7D" w:rsidRPr="00871410">
        <w:rPr>
          <w:rFonts w:cs="Arial"/>
          <w:color w:val="000000"/>
        </w:rPr>
        <w:t xml:space="preserve"> no IFAM, deliberar e discutir acerca da inclusão de pess</w:t>
      </w:r>
      <w:r w:rsidR="00AE6C93" w:rsidRPr="00871410">
        <w:rPr>
          <w:rFonts w:cs="Arial"/>
          <w:color w:val="000000"/>
        </w:rPr>
        <w:t>oas com deficiência</w:t>
      </w:r>
      <w:r w:rsidR="00B56D7D" w:rsidRPr="00871410">
        <w:rPr>
          <w:rFonts w:cs="Arial"/>
          <w:color w:val="000000"/>
        </w:rPr>
        <w:t xml:space="preserve">, pessoas em situação de vulnerabilidade social e de diversidade étnico-cultural. </w:t>
      </w:r>
    </w:p>
    <w:p w:rsidR="00B56D7D" w:rsidRPr="00871410" w:rsidRDefault="00B56D7D" w:rsidP="000226A5">
      <w:pPr>
        <w:suppressAutoHyphens w:val="0"/>
        <w:autoSpaceDE w:val="0"/>
        <w:spacing w:before="0" w:after="0" w:line="360" w:lineRule="auto"/>
        <w:ind w:left="0" w:right="0"/>
        <w:rPr>
          <w:rFonts w:cs="Arial"/>
          <w:color w:val="000000"/>
        </w:rPr>
      </w:pPr>
      <w:r w:rsidRPr="00871410">
        <w:rPr>
          <w:rFonts w:cs="Arial"/>
          <w:color w:val="000000"/>
        </w:rPr>
        <w:t>Em 201</w:t>
      </w:r>
      <w:r w:rsidR="00690FEA">
        <w:rPr>
          <w:rFonts w:cs="Arial"/>
          <w:color w:val="000000"/>
        </w:rPr>
        <w:t>3</w:t>
      </w:r>
      <w:r w:rsidRPr="00871410">
        <w:rPr>
          <w:rFonts w:cs="Arial"/>
          <w:color w:val="000000"/>
        </w:rPr>
        <w:t>, o IFAM desenvolveu as seguintes ações de assistência comunitária e inclusiva:</w:t>
      </w:r>
    </w:p>
    <w:p w:rsidR="00FD7B03" w:rsidRPr="00871410" w:rsidRDefault="00812B68" w:rsidP="00812B68">
      <w:pPr>
        <w:pStyle w:val="Corpodetexto"/>
        <w:tabs>
          <w:tab w:val="left" w:pos="3389"/>
        </w:tabs>
        <w:spacing w:after="0" w:line="276" w:lineRule="auto"/>
        <w:ind w:left="0" w:right="0" w:firstLine="0"/>
        <w:rPr>
          <w:rFonts w:cs="Arial"/>
          <w:color w:val="000000"/>
        </w:rPr>
      </w:pPr>
      <w:r>
        <w:rPr>
          <w:rFonts w:cs="Arial"/>
          <w:color w:val="000000"/>
        </w:rPr>
        <w:tab/>
      </w:r>
    </w:p>
    <w:p w:rsidR="00B503C0" w:rsidRDefault="00B56D7D" w:rsidP="00535A2A">
      <w:pPr>
        <w:pStyle w:val="Corpodetexto"/>
        <w:numPr>
          <w:ilvl w:val="0"/>
          <w:numId w:val="18"/>
        </w:numPr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t>Programa “Mulheres Mil”</w:t>
      </w:r>
    </w:p>
    <w:p w:rsidR="001A5E5A" w:rsidRPr="00EE6156" w:rsidRDefault="001A5E5A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</w:p>
    <w:p w:rsidR="005C042D" w:rsidRPr="00871410" w:rsidRDefault="005C042D" w:rsidP="000226A5">
      <w:pPr>
        <w:spacing w:before="0" w:after="0" w:line="360" w:lineRule="auto"/>
        <w:ind w:left="0" w:right="0" w:firstLine="539"/>
        <w:rPr>
          <w:rFonts w:cs="Arial"/>
          <w:color w:val="000000"/>
        </w:rPr>
      </w:pPr>
      <w:r w:rsidRPr="00871410">
        <w:rPr>
          <w:rFonts w:cs="Arial"/>
          <w:color w:val="000000"/>
        </w:rPr>
        <w:t xml:space="preserve">Está inserido no conjunto de prioridades das políticas públicas do IFAM, especialmente nos eixos promoção da equidade, igualdade entre sexos, combate à violência contra mulher e acesso à educação. A meta é garantir o acesso à educação profissional e à elevação da escolaridade, de acordo com as necessidades educacionais de cada comunidade e a vocação econômica dos municípios do Amazonas. </w:t>
      </w:r>
    </w:p>
    <w:p w:rsidR="00067CEE" w:rsidRDefault="00CC2B40" w:rsidP="000226A5">
      <w:pPr>
        <w:pStyle w:val="Corpodetexto"/>
        <w:spacing w:after="0" w:line="360" w:lineRule="auto"/>
        <w:ind w:left="0" w:right="0" w:firstLine="539"/>
        <w:rPr>
          <w:rFonts w:cs="Arial"/>
          <w:color w:val="000000"/>
        </w:rPr>
      </w:pPr>
      <w:r w:rsidRPr="00871410">
        <w:rPr>
          <w:rFonts w:cs="Arial"/>
          <w:color w:val="000000"/>
        </w:rPr>
        <w:t xml:space="preserve">Por meio de </w:t>
      </w:r>
      <w:r w:rsidR="00B56D7D" w:rsidRPr="00871410">
        <w:rPr>
          <w:rFonts w:cs="Arial"/>
          <w:color w:val="000000"/>
        </w:rPr>
        <w:t>Edital</w:t>
      </w:r>
      <w:r w:rsidRPr="00871410">
        <w:rPr>
          <w:rFonts w:cs="Arial"/>
          <w:color w:val="000000"/>
        </w:rPr>
        <w:t>,</w:t>
      </w:r>
      <w:r w:rsidR="007A06FF">
        <w:rPr>
          <w:rFonts w:cs="Arial"/>
          <w:color w:val="000000"/>
        </w:rPr>
        <w:t xml:space="preserve"> nos </w:t>
      </w:r>
      <w:r w:rsidR="007A06FF" w:rsidRPr="007A06FF">
        <w:rPr>
          <w:rFonts w:cs="Arial"/>
          <w:b/>
          <w:color w:val="000000"/>
        </w:rPr>
        <w:t>sete</w:t>
      </w:r>
      <w:r w:rsidR="00B56D7D" w:rsidRPr="007A06FF">
        <w:rPr>
          <w:rFonts w:cs="Arial"/>
          <w:b/>
          <w:color w:val="000000"/>
        </w:rPr>
        <w:t xml:space="preserve"> Campi</w:t>
      </w:r>
      <w:r w:rsidR="00B56D7D" w:rsidRPr="00871410">
        <w:rPr>
          <w:rFonts w:cs="Arial"/>
          <w:color w:val="000000"/>
        </w:rPr>
        <w:t xml:space="preserve"> – Manaus</w:t>
      </w:r>
      <w:r w:rsidR="004E683C" w:rsidRPr="00871410">
        <w:rPr>
          <w:rFonts w:cs="Arial"/>
          <w:color w:val="000000"/>
        </w:rPr>
        <w:t xml:space="preserve"> </w:t>
      </w:r>
      <w:r w:rsidR="00B56D7D" w:rsidRPr="00871410">
        <w:rPr>
          <w:rFonts w:cs="Arial"/>
          <w:color w:val="000000"/>
        </w:rPr>
        <w:t>Centro, Presidente Fig</w:t>
      </w:r>
      <w:r w:rsidR="007A06FF">
        <w:rPr>
          <w:rFonts w:cs="Arial"/>
          <w:color w:val="000000"/>
        </w:rPr>
        <w:t xml:space="preserve">ueiredo, Parintins, Tabatinga, Lábrea, Maués e </w:t>
      </w:r>
      <w:r w:rsidR="00B56D7D" w:rsidRPr="00871410">
        <w:rPr>
          <w:rFonts w:cs="Arial"/>
          <w:color w:val="000000"/>
        </w:rPr>
        <w:t>Coari</w:t>
      </w:r>
      <w:r w:rsidRPr="00871410">
        <w:rPr>
          <w:rFonts w:cs="Arial"/>
          <w:color w:val="000000"/>
        </w:rPr>
        <w:t xml:space="preserve">, </w:t>
      </w:r>
      <w:r w:rsidR="007A06FF">
        <w:rPr>
          <w:rFonts w:cs="Arial"/>
          <w:color w:val="000000"/>
        </w:rPr>
        <w:t>foram selecionad</w:t>
      </w:r>
      <w:r w:rsidR="00977CD1">
        <w:rPr>
          <w:rFonts w:cs="Arial"/>
          <w:color w:val="000000"/>
        </w:rPr>
        <w:t xml:space="preserve">as </w:t>
      </w:r>
      <w:r w:rsidR="00977CD1">
        <w:rPr>
          <w:rFonts w:cs="Arial"/>
          <w:b/>
          <w:color w:val="000000"/>
        </w:rPr>
        <w:t>660</w:t>
      </w:r>
      <w:r w:rsidR="005F689A">
        <w:rPr>
          <w:rFonts w:cs="Arial"/>
          <w:b/>
          <w:color w:val="000000"/>
        </w:rPr>
        <w:t xml:space="preserve"> </w:t>
      </w:r>
      <w:r w:rsidR="00977CD1" w:rsidRPr="00977CD1">
        <w:rPr>
          <w:rFonts w:cs="Arial"/>
          <w:b/>
          <w:color w:val="000000"/>
        </w:rPr>
        <w:t>(seiscentos e sessenta)</w:t>
      </w:r>
      <w:r w:rsidR="00B56D7D" w:rsidRPr="00977CD1">
        <w:rPr>
          <w:rFonts w:cs="Arial"/>
          <w:b/>
          <w:color w:val="000000"/>
        </w:rPr>
        <w:t xml:space="preserve"> mulheres</w:t>
      </w:r>
      <w:r w:rsidR="00B56D7D" w:rsidRPr="00871410">
        <w:rPr>
          <w:rFonts w:cs="Arial"/>
          <w:color w:val="000000"/>
        </w:rPr>
        <w:t xml:space="preserve"> em situação de vulnerabilidade social para participarem de cursos de qualificação profissional</w:t>
      </w:r>
      <w:r w:rsidR="004E683C" w:rsidRPr="00871410">
        <w:rPr>
          <w:rFonts w:cs="Arial"/>
          <w:color w:val="000000"/>
        </w:rPr>
        <w:t xml:space="preserve"> e geração de renda</w:t>
      </w:r>
      <w:r w:rsidR="00B56D7D" w:rsidRPr="00871410">
        <w:rPr>
          <w:rFonts w:cs="Arial"/>
          <w:color w:val="000000"/>
        </w:rPr>
        <w:t xml:space="preserve">, </w:t>
      </w:r>
      <w:r w:rsidR="004E683C" w:rsidRPr="00871410">
        <w:rPr>
          <w:rFonts w:cs="Arial"/>
          <w:color w:val="000000"/>
        </w:rPr>
        <w:t>em atendimento</w:t>
      </w:r>
      <w:r w:rsidR="00B56D7D" w:rsidRPr="00871410">
        <w:rPr>
          <w:rFonts w:cs="Arial"/>
          <w:color w:val="000000"/>
        </w:rPr>
        <w:t xml:space="preserve"> as especificidades do mundo do t</w:t>
      </w:r>
      <w:r w:rsidR="004E683C" w:rsidRPr="00871410">
        <w:rPr>
          <w:rFonts w:cs="Arial"/>
          <w:color w:val="000000"/>
        </w:rPr>
        <w:t xml:space="preserve">rabalho local, </w:t>
      </w:r>
      <w:r w:rsidR="00977CD1">
        <w:rPr>
          <w:rFonts w:cs="Arial"/>
          <w:color w:val="000000"/>
        </w:rPr>
        <w:t xml:space="preserve">das quais </w:t>
      </w:r>
      <w:r w:rsidR="00977CD1" w:rsidRPr="00977CD1">
        <w:rPr>
          <w:rFonts w:cs="Arial"/>
          <w:b/>
          <w:color w:val="000000"/>
        </w:rPr>
        <w:t>525</w:t>
      </w:r>
      <w:r w:rsidR="005F689A">
        <w:rPr>
          <w:rFonts w:cs="Arial"/>
          <w:b/>
          <w:color w:val="000000"/>
        </w:rPr>
        <w:t xml:space="preserve"> </w:t>
      </w:r>
      <w:r w:rsidR="00977CD1" w:rsidRPr="00977CD1">
        <w:rPr>
          <w:rFonts w:cs="Arial"/>
          <w:b/>
          <w:color w:val="000000"/>
        </w:rPr>
        <w:t>(quinhentos e vinte e cinco) mulheres foram certificadas</w:t>
      </w:r>
      <w:r w:rsidR="006B503D">
        <w:rPr>
          <w:rFonts w:cs="Arial"/>
          <w:color w:val="000000"/>
        </w:rPr>
        <w:t>, perfazendo o total de 79,5% das alunas matriculadas nos cursos.</w:t>
      </w:r>
      <w:r w:rsidR="00977CD1">
        <w:rPr>
          <w:rFonts w:cs="Arial"/>
          <w:color w:val="000000"/>
        </w:rPr>
        <w:t xml:space="preserve"> Abaixo, o demonstrativo estatístico por campi</w:t>
      </w:r>
      <w:r w:rsidR="004E683C" w:rsidRPr="00871410">
        <w:rPr>
          <w:rFonts w:cs="Arial"/>
          <w:color w:val="000000"/>
        </w:rPr>
        <w:t>:</w:t>
      </w:r>
    </w:p>
    <w:p w:rsidR="00FD7B03" w:rsidRPr="00871410" w:rsidRDefault="00FD7B03" w:rsidP="000226A5">
      <w:pPr>
        <w:pStyle w:val="Corpodetexto"/>
        <w:spacing w:after="0"/>
        <w:ind w:left="0" w:right="0" w:firstLine="539"/>
        <w:rPr>
          <w:rFonts w:cs="Arial"/>
          <w:color w:val="000000"/>
        </w:rPr>
      </w:pPr>
    </w:p>
    <w:p w:rsidR="00EE6156" w:rsidRDefault="00FD7B03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  <w:r w:rsidRPr="00FD7B03">
        <w:rPr>
          <w:rFonts w:cs="Arial"/>
          <w:color w:val="000000"/>
        </w:rPr>
        <w:t>Quadro 5.1</w:t>
      </w:r>
      <w:r w:rsidR="00ED6E4D" w:rsidRPr="00ED6E4D">
        <w:rPr>
          <w:rFonts w:cs="Arial"/>
          <w:b/>
          <w:color w:val="000000"/>
        </w:rPr>
        <w:t xml:space="preserve"> – Programa Mulheres Mil</w:t>
      </w:r>
    </w:p>
    <w:p w:rsidR="00CD7FC9" w:rsidRPr="00ED6E4D" w:rsidRDefault="00CD7FC9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605"/>
        <w:gridCol w:w="567"/>
        <w:gridCol w:w="1304"/>
        <w:gridCol w:w="1204"/>
        <w:gridCol w:w="768"/>
        <w:gridCol w:w="793"/>
        <w:gridCol w:w="768"/>
        <w:gridCol w:w="794"/>
        <w:gridCol w:w="1004"/>
      </w:tblGrid>
      <w:tr w:rsidR="00067CEE" w:rsidRPr="00417D28" w:rsidTr="000670EF">
        <w:tc>
          <w:tcPr>
            <w:tcW w:w="1209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CAMPUS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Nome do Curso</w:t>
            </w:r>
          </w:p>
        </w:tc>
        <w:tc>
          <w:tcPr>
            <w:tcW w:w="596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C.H</w:t>
            </w:r>
          </w:p>
        </w:tc>
        <w:tc>
          <w:tcPr>
            <w:tcW w:w="1304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Nº de Alunas</w:t>
            </w:r>
          </w:p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Matriculadas</w:t>
            </w:r>
          </w:p>
        </w:tc>
        <w:tc>
          <w:tcPr>
            <w:tcW w:w="1242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Nº de Alunas Concluintes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N° de Evasão</w:t>
            </w:r>
          </w:p>
        </w:tc>
        <w:tc>
          <w:tcPr>
            <w:tcW w:w="605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417D28">
              <w:rPr>
                <w:rFonts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Evento</w:t>
            </w:r>
          </w:p>
        </w:tc>
        <w:tc>
          <w:tcPr>
            <w:tcW w:w="1004" w:type="dxa"/>
            <w:shd w:val="clear" w:color="auto" w:fill="D9D9D9"/>
            <w:vAlign w:val="center"/>
          </w:tcPr>
          <w:p w:rsidR="00067CEE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Visitas Técnicas/</w:t>
            </w:r>
          </w:p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Culturais</w:t>
            </w:r>
          </w:p>
        </w:tc>
      </w:tr>
      <w:tr w:rsidR="00067CEE" w:rsidRPr="00417D28" w:rsidTr="000670EF">
        <w:tc>
          <w:tcPr>
            <w:tcW w:w="1209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Manaus Centro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Pintura e Texturização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160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75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75%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03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</w:tr>
      <w:tr w:rsidR="00067CEE" w:rsidRPr="00417D28" w:rsidTr="000670EF">
        <w:tc>
          <w:tcPr>
            <w:tcW w:w="1209" w:type="dxa"/>
            <w:vMerge w:val="restart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Parintins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Auxiliar de Cozinha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280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50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80%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20%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vMerge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Artesanato de </w:t>
            </w:r>
            <w:proofErr w:type="spellStart"/>
            <w:r>
              <w:rPr>
                <w:rFonts w:cs="Arial"/>
                <w:color w:val="000000"/>
              </w:rPr>
              <w:t>Bio</w:t>
            </w:r>
            <w:r w:rsidRPr="00417D28">
              <w:rPr>
                <w:rFonts w:cs="Arial"/>
                <w:color w:val="000000"/>
              </w:rPr>
              <w:t>jóias</w:t>
            </w:r>
            <w:proofErr w:type="spellEnd"/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200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50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80%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20%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Presidente Figueiredo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Cuidadora Infantil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290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DB7324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78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43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BD2662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55</w:t>
            </w:r>
            <w:r w:rsidR="00067CEE" w:rsidRPr="00EA46F6">
              <w:rPr>
                <w:rFonts w:cs="Arial"/>
                <w:b/>
                <w:color w:val="000000"/>
              </w:rPr>
              <w:t>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31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41%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lastRenderedPageBreak/>
              <w:t>Maués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Artesanato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200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90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90%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vMerge w:val="restart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Lábrea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Agricultura Orgânica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160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5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vMerge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Cuidador de Idoso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160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24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5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vMerge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Manicure e Pedicure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160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5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vMerge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Confecção de Bijuteria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 w:rsidRPr="00417D28">
              <w:rPr>
                <w:rFonts w:cs="Arial"/>
                <w:color w:val="000000"/>
              </w:rPr>
              <w:t>160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24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100%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605" w:type="dxa"/>
            <w:shd w:val="clear" w:color="auto" w:fill="D9D9D9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79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  <w:tc>
          <w:tcPr>
            <w:tcW w:w="1004" w:type="dxa"/>
            <w:shd w:val="clear" w:color="auto" w:fill="FFFFFF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Tabatinga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Horticultura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200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91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78%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20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22%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067CEE" w:rsidRPr="00417D28" w:rsidTr="000670EF">
        <w:tc>
          <w:tcPr>
            <w:tcW w:w="1209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 w:rsidRPr="00EA46F6">
              <w:rPr>
                <w:rFonts w:cs="Arial"/>
                <w:color w:val="000000"/>
              </w:rPr>
              <w:t>Coari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Auxiliar Administrativo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067CEE" w:rsidRPr="00417D28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180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067CEE" w:rsidRPr="00EA46F6" w:rsidRDefault="00C614AA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100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067CEE" w:rsidRPr="00EA46F6" w:rsidRDefault="000C7EA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67CEE" w:rsidRPr="00EA46F6" w:rsidRDefault="00240611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86</w:t>
            </w:r>
            <w:r w:rsidR="00067CEE" w:rsidRPr="00EA46F6">
              <w:rPr>
                <w:rFonts w:cs="Arial"/>
                <w:b/>
                <w:color w:val="000000"/>
              </w:rPr>
              <w:t>%</w:t>
            </w:r>
          </w:p>
        </w:tc>
        <w:tc>
          <w:tcPr>
            <w:tcW w:w="793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29</w:t>
            </w:r>
          </w:p>
        </w:tc>
        <w:tc>
          <w:tcPr>
            <w:tcW w:w="605" w:type="dxa"/>
            <w:shd w:val="clear" w:color="auto" w:fill="auto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29%</w:t>
            </w:r>
          </w:p>
        </w:tc>
        <w:tc>
          <w:tcPr>
            <w:tcW w:w="79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02</w:t>
            </w:r>
          </w:p>
        </w:tc>
        <w:tc>
          <w:tcPr>
            <w:tcW w:w="1004" w:type="dxa"/>
            <w:vAlign w:val="center"/>
          </w:tcPr>
          <w:p w:rsidR="00067CEE" w:rsidRPr="00EA46F6" w:rsidRDefault="00067CE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 w:rsidRPr="00EA46F6">
              <w:rPr>
                <w:rFonts w:cs="Arial"/>
                <w:b/>
                <w:color w:val="000000"/>
              </w:rPr>
              <w:t>01</w:t>
            </w:r>
          </w:p>
        </w:tc>
      </w:tr>
      <w:tr w:rsidR="00555887" w:rsidRPr="00555887" w:rsidTr="000670EF">
        <w:tc>
          <w:tcPr>
            <w:tcW w:w="3545" w:type="dxa"/>
            <w:gridSpan w:val="3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T O T A L</w:t>
            </w:r>
          </w:p>
        </w:tc>
        <w:tc>
          <w:tcPr>
            <w:tcW w:w="1304" w:type="dxa"/>
            <w:shd w:val="clear" w:color="auto" w:fill="D9D9D9"/>
            <w:vAlign w:val="center"/>
          </w:tcPr>
          <w:p w:rsidR="00555887" w:rsidRPr="00555887" w:rsidRDefault="00C614AA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659</w:t>
            </w:r>
          </w:p>
        </w:tc>
        <w:tc>
          <w:tcPr>
            <w:tcW w:w="1242" w:type="dxa"/>
            <w:shd w:val="clear" w:color="auto" w:fill="D9D9D9"/>
            <w:vAlign w:val="center"/>
          </w:tcPr>
          <w:p w:rsidR="00555887" w:rsidRPr="00555887" w:rsidRDefault="000C7EAE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543</w:t>
            </w:r>
          </w:p>
        </w:tc>
        <w:tc>
          <w:tcPr>
            <w:tcW w:w="708" w:type="dxa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79,5%</w:t>
            </w:r>
          </w:p>
        </w:tc>
        <w:tc>
          <w:tcPr>
            <w:tcW w:w="793" w:type="dxa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135</w:t>
            </w:r>
          </w:p>
        </w:tc>
        <w:tc>
          <w:tcPr>
            <w:tcW w:w="605" w:type="dxa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20,5%</w:t>
            </w:r>
          </w:p>
        </w:tc>
        <w:tc>
          <w:tcPr>
            <w:tcW w:w="794" w:type="dxa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19</w:t>
            </w:r>
          </w:p>
        </w:tc>
        <w:tc>
          <w:tcPr>
            <w:tcW w:w="1004" w:type="dxa"/>
            <w:shd w:val="clear" w:color="auto" w:fill="D9D9D9"/>
            <w:vAlign w:val="center"/>
          </w:tcPr>
          <w:p w:rsidR="00555887" w:rsidRPr="00555887" w:rsidRDefault="00555887" w:rsidP="000670EF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12</w:t>
            </w:r>
          </w:p>
        </w:tc>
      </w:tr>
    </w:tbl>
    <w:p w:rsidR="00812B68" w:rsidRDefault="00812B68" w:rsidP="00812B68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  <w:sz w:val="16"/>
          <w:szCs w:val="16"/>
        </w:rPr>
      </w:pPr>
    </w:p>
    <w:p w:rsidR="00E03CD7" w:rsidRDefault="00E03CD7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0670EF" w:rsidRDefault="000670EF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0670EF" w:rsidRDefault="000670EF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812B68" w:rsidRDefault="005F689A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  <w:r>
        <w:rPr>
          <w:rFonts w:eastAsia="Times New Roman" w:cs="Arial"/>
          <w:noProof/>
          <w:color w:val="FF0000"/>
          <w:lang w:eastAsia="pt-BR"/>
        </w:rPr>
        <w:drawing>
          <wp:inline distT="0" distB="0" distL="0" distR="0" wp14:anchorId="1BA64EB9" wp14:editId="5626DDF5">
            <wp:extent cx="5956501" cy="4467225"/>
            <wp:effectExtent l="0" t="0" r="635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24" cy="448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7E3" w:rsidRPr="005F689A" w:rsidRDefault="005F689A" w:rsidP="005F689A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20"/>
          <w:szCs w:val="20"/>
        </w:rPr>
      </w:pPr>
      <w:r w:rsidRPr="005F689A">
        <w:rPr>
          <w:rFonts w:cs="Arial"/>
          <w:b/>
          <w:color w:val="000000"/>
          <w:sz w:val="20"/>
          <w:szCs w:val="20"/>
        </w:rPr>
        <w:t>Formatura das Mulheres Mil do Campus Parintins</w:t>
      </w:r>
    </w:p>
    <w:p w:rsidR="005F689A" w:rsidRDefault="005F689A" w:rsidP="005F689A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6B5695" w:rsidRDefault="006B5695" w:rsidP="006B5695">
      <w:pPr>
        <w:pStyle w:val="Corpodetexto"/>
        <w:tabs>
          <w:tab w:val="center" w:pos="797"/>
          <w:tab w:val="left" w:pos="1469"/>
        </w:tabs>
        <w:spacing w:after="0" w:line="276" w:lineRule="auto"/>
        <w:ind w:left="0" w:right="0" w:firstLine="0"/>
        <w:jc w:val="left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tabs>
          <w:tab w:val="left" w:pos="1687"/>
        </w:tabs>
        <w:spacing w:after="0" w:line="276" w:lineRule="auto"/>
        <w:ind w:left="0" w:right="0" w:firstLine="0"/>
        <w:rPr>
          <w:rFonts w:cs="Arial"/>
          <w:b/>
          <w:color w:val="000000"/>
          <w:sz w:val="16"/>
          <w:szCs w:val="16"/>
        </w:rPr>
      </w:pPr>
      <w:r>
        <w:rPr>
          <w:rFonts w:cs="Arial"/>
          <w:b/>
          <w:color w:val="000000"/>
          <w:sz w:val="16"/>
          <w:szCs w:val="16"/>
        </w:rPr>
        <w:tab/>
      </w:r>
    </w:p>
    <w:p w:rsidR="006B5695" w:rsidRDefault="000670EF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1" locked="0" layoutInCell="1" allowOverlap="1" wp14:anchorId="02A498FC" wp14:editId="7F8DB371">
            <wp:simplePos x="0" y="0"/>
            <wp:positionH relativeFrom="column">
              <wp:posOffset>415925</wp:posOffset>
            </wp:positionH>
            <wp:positionV relativeFrom="paragraph">
              <wp:posOffset>55880</wp:posOffset>
            </wp:positionV>
            <wp:extent cx="553085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01" y="21496"/>
                <wp:lineTo x="21501" y="0"/>
                <wp:lineTo x="0" y="0"/>
              </wp:wrapPolygon>
            </wp:wrapTight>
            <wp:docPr id="14" name="Imagem 14" descr="Escola Municipal Lacombi na entrega dos brindes no Projeto Ação e Cidadania 201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ola Municipal Lacombi na entrega dos brindes no Projeto Ação e Cidadania 2013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tabs>
          <w:tab w:val="left" w:pos="3418"/>
        </w:tabs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tabs>
          <w:tab w:val="left" w:pos="1265"/>
        </w:tabs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Default="006B5695" w:rsidP="006B569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  <w:sz w:val="16"/>
          <w:szCs w:val="16"/>
        </w:rPr>
      </w:pPr>
    </w:p>
    <w:p w:rsidR="006B5695" w:rsidRPr="000A4555" w:rsidRDefault="006B5695" w:rsidP="006B5695">
      <w:pPr>
        <w:pStyle w:val="Corpodetexto"/>
        <w:tabs>
          <w:tab w:val="left" w:pos="7938"/>
        </w:tabs>
        <w:spacing w:after="0"/>
        <w:ind w:left="1985" w:right="1841" w:firstLine="0"/>
        <w:jc w:val="center"/>
        <w:rPr>
          <w:rFonts w:cs="Arial"/>
          <w:b/>
          <w:color w:val="000000"/>
          <w:sz w:val="16"/>
          <w:szCs w:val="16"/>
        </w:rPr>
      </w:pPr>
      <w:r>
        <w:rPr>
          <w:rFonts w:cs="Arial"/>
          <w:b/>
          <w:color w:val="000000"/>
          <w:sz w:val="16"/>
          <w:szCs w:val="16"/>
        </w:rPr>
        <w:t>I</w:t>
      </w:r>
      <w:r w:rsidRPr="000A4555">
        <w:rPr>
          <w:rFonts w:cs="Arial"/>
          <w:b/>
          <w:color w:val="000000"/>
          <w:sz w:val="16"/>
          <w:szCs w:val="16"/>
        </w:rPr>
        <w:t>FAM</w:t>
      </w:r>
      <w:r>
        <w:rPr>
          <w:rFonts w:cs="Arial"/>
          <w:b/>
          <w:color w:val="000000"/>
          <w:sz w:val="16"/>
          <w:szCs w:val="16"/>
        </w:rPr>
        <w:t>/</w:t>
      </w:r>
      <w:r w:rsidRPr="000A4555">
        <w:rPr>
          <w:rFonts w:cs="Arial"/>
          <w:b/>
          <w:color w:val="000000"/>
          <w:sz w:val="16"/>
          <w:szCs w:val="16"/>
        </w:rPr>
        <w:t xml:space="preserve">Campus Presidente Figueiredo e a turma do Programa Mulheres Mil 2013, do Curso CUIDADORA INFANTIL realizam aulas práticas como parte do Projeto Ação e Cidadania, nas Escolas Municipais </w:t>
      </w:r>
      <w:proofErr w:type="spellStart"/>
      <w:r w:rsidRPr="000A4555">
        <w:rPr>
          <w:rFonts w:cs="Arial"/>
          <w:b/>
          <w:color w:val="000000"/>
          <w:sz w:val="16"/>
          <w:szCs w:val="16"/>
        </w:rPr>
        <w:t>Lacomb</w:t>
      </w:r>
      <w:proofErr w:type="spellEnd"/>
      <w:r w:rsidRPr="000A4555">
        <w:rPr>
          <w:rFonts w:cs="Arial"/>
          <w:b/>
          <w:color w:val="000000"/>
          <w:sz w:val="16"/>
          <w:szCs w:val="16"/>
        </w:rPr>
        <w:t xml:space="preserve"> e Hugo Castelo Branco.</w:t>
      </w:r>
    </w:p>
    <w:p w:rsidR="006B5695" w:rsidRDefault="006B5695" w:rsidP="005F689A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6B5695" w:rsidRPr="00871410" w:rsidRDefault="006B5695" w:rsidP="005F689A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000000"/>
        </w:rPr>
      </w:pPr>
    </w:p>
    <w:p w:rsidR="001A5E5A" w:rsidRPr="00812B68" w:rsidRDefault="00B56D7D" w:rsidP="00812B68">
      <w:pPr>
        <w:pStyle w:val="western"/>
        <w:numPr>
          <w:ilvl w:val="0"/>
          <w:numId w:val="18"/>
        </w:numPr>
        <w:spacing w:before="0" w:after="0" w:line="276" w:lineRule="auto"/>
        <w:ind w:left="0" w:firstLine="0"/>
        <w:jc w:val="both"/>
        <w:rPr>
          <w:rFonts w:ascii="Calibri" w:hAnsi="Calibri" w:cs="Arial"/>
          <w:color w:val="000000"/>
          <w:sz w:val="22"/>
          <w:szCs w:val="22"/>
        </w:rPr>
      </w:pPr>
      <w:r w:rsidRPr="00812B68">
        <w:rPr>
          <w:rFonts w:ascii="Calibri" w:hAnsi="Calibri" w:cs="Arial"/>
          <w:b/>
          <w:color w:val="000000"/>
          <w:sz w:val="22"/>
          <w:szCs w:val="22"/>
        </w:rPr>
        <w:t xml:space="preserve">Núcleo de Atendimento as Pessoas com Necessidades Especificas - NAPNE. </w:t>
      </w:r>
      <w:r w:rsidRPr="00812B68"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CC2B40" w:rsidRPr="00871410" w:rsidRDefault="00CC2B40" w:rsidP="000E7BFA">
      <w:pPr>
        <w:pStyle w:val="western"/>
        <w:spacing w:before="0" w:after="0"/>
        <w:jc w:val="both"/>
        <w:rPr>
          <w:rFonts w:ascii="Calibri" w:hAnsi="Calibri" w:cs="Arial"/>
          <w:color w:val="000000"/>
          <w:sz w:val="22"/>
          <w:szCs w:val="22"/>
        </w:rPr>
      </w:pPr>
      <w:r w:rsidRPr="00871410">
        <w:rPr>
          <w:rFonts w:ascii="Calibri" w:hAnsi="Calibri" w:cs="Arial"/>
          <w:color w:val="000000"/>
          <w:sz w:val="22"/>
          <w:szCs w:val="22"/>
        </w:rPr>
        <w:tab/>
      </w:r>
    </w:p>
    <w:p w:rsidR="00EE6156" w:rsidRDefault="00CC2B40" w:rsidP="000670EF">
      <w:pPr>
        <w:pStyle w:val="western"/>
        <w:spacing w:before="0" w:after="0" w:line="360" w:lineRule="auto"/>
        <w:jc w:val="both"/>
        <w:rPr>
          <w:rFonts w:ascii="Calibri" w:hAnsi="Calibri" w:cs="Arial"/>
          <w:color w:val="000000"/>
          <w:sz w:val="22"/>
          <w:szCs w:val="22"/>
        </w:rPr>
      </w:pPr>
      <w:r w:rsidRPr="00871410">
        <w:rPr>
          <w:rFonts w:ascii="Calibri" w:hAnsi="Calibri" w:cs="Arial"/>
          <w:color w:val="000000"/>
          <w:sz w:val="22"/>
          <w:szCs w:val="22"/>
        </w:rPr>
        <w:tab/>
      </w:r>
      <w:r w:rsidR="00B56D7D" w:rsidRPr="00871410">
        <w:rPr>
          <w:rFonts w:ascii="Calibri" w:hAnsi="Calibri" w:cs="Arial"/>
          <w:color w:val="000000"/>
          <w:sz w:val="22"/>
          <w:szCs w:val="22"/>
        </w:rPr>
        <w:t>O Decreto 3.298 de 20 de dezembro de 1999, que regulamenta a Lei nº 7.853, de 24 de outubro de 1989, que em seu artigo 2º preceitua que cabe aos órgãos e às entidades do poder público assegurar à pessoa portadora de deficiência o pleno exercício de seus direitos b</w:t>
      </w:r>
      <w:r w:rsidR="00EE6156">
        <w:rPr>
          <w:rFonts w:ascii="Calibri" w:hAnsi="Calibri" w:cs="Arial"/>
          <w:color w:val="000000"/>
          <w:sz w:val="22"/>
          <w:szCs w:val="22"/>
        </w:rPr>
        <w:t xml:space="preserve">ásicos, inclusive dos direitos </w:t>
      </w:r>
      <w:r w:rsidR="00B56D7D" w:rsidRPr="00871410">
        <w:rPr>
          <w:rFonts w:ascii="Calibri" w:hAnsi="Calibri" w:cs="Arial"/>
          <w:color w:val="000000"/>
          <w:sz w:val="22"/>
          <w:szCs w:val="22"/>
        </w:rPr>
        <w:t>a educação, e de outros que, decorrentes da constituição e das Leis, propiciem seu bem estar pessoal, social e econômico. P</w:t>
      </w:r>
      <w:r w:rsidR="00561EE9" w:rsidRPr="00871410">
        <w:rPr>
          <w:rFonts w:ascii="Calibri" w:hAnsi="Calibri" w:cs="Arial"/>
          <w:color w:val="000000"/>
          <w:sz w:val="22"/>
          <w:szCs w:val="22"/>
        </w:rPr>
        <w:t>ara tanto, o IFAM possui seis</w:t>
      </w:r>
      <w:r w:rsidR="00B56D7D" w:rsidRPr="00871410">
        <w:rPr>
          <w:rFonts w:ascii="Calibri" w:hAnsi="Calibri" w:cs="Arial"/>
          <w:color w:val="000000"/>
          <w:sz w:val="22"/>
          <w:szCs w:val="22"/>
        </w:rPr>
        <w:t xml:space="preserve"> </w:t>
      </w:r>
      <w:proofErr w:type="spellStart"/>
      <w:r w:rsidR="00B56D7D" w:rsidRPr="00871410">
        <w:rPr>
          <w:rFonts w:ascii="Calibri" w:hAnsi="Calibri" w:cs="Arial"/>
          <w:color w:val="000000"/>
          <w:sz w:val="22"/>
          <w:szCs w:val="22"/>
        </w:rPr>
        <w:t>NAPNEs</w:t>
      </w:r>
      <w:proofErr w:type="spellEnd"/>
      <w:r w:rsidR="00B56D7D" w:rsidRPr="00871410">
        <w:rPr>
          <w:rFonts w:ascii="Calibri" w:hAnsi="Calibri" w:cs="Arial"/>
          <w:color w:val="000000"/>
          <w:sz w:val="22"/>
          <w:szCs w:val="22"/>
        </w:rPr>
        <w:t>,</w:t>
      </w:r>
      <w:r w:rsidR="00561EE9" w:rsidRPr="00871410">
        <w:rPr>
          <w:rFonts w:ascii="Calibri" w:hAnsi="Calibri" w:cs="Arial"/>
          <w:color w:val="000000"/>
          <w:sz w:val="22"/>
          <w:szCs w:val="22"/>
        </w:rPr>
        <w:t xml:space="preserve"> assim distribuíd</w:t>
      </w:r>
      <w:r w:rsidR="00EE6156">
        <w:rPr>
          <w:rFonts w:ascii="Calibri" w:hAnsi="Calibri" w:cs="Arial"/>
          <w:color w:val="000000"/>
          <w:sz w:val="22"/>
          <w:szCs w:val="22"/>
        </w:rPr>
        <w:t xml:space="preserve">os: Campus Manaus-Centro, </w:t>
      </w:r>
      <w:r w:rsidR="00B56D7D" w:rsidRPr="00871410">
        <w:rPr>
          <w:rFonts w:ascii="Calibri" w:hAnsi="Calibri" w:cs="Arial"/>
          <w:color w:val="000000"/>
          <w:sz w:val="22"/>
          <w:szCs w:val="22"/>
        </w:rPr>
        <w:t xml:space="preserve">Campus Zona </w:t>
      </w:r>
      <w:proofErr w:type="gramStart"/>
      <w:r w:rsidR="00B56D7D" w:rsidRPr="00871410">
        <w:rPr>
          <w:rFonts w:ascii="Calibri" w:hAnsi="Calibri" w:cs="Arial"/>
          <w:color w:val="000000"/>
          <w:sz w:val="22"/>
          <w:szCs w:val="22"/>
        </w:rPr>
        <w:t>Leste</w:t>
      </w:r>
      <w:r w:rsidR="00EE6156">
        <w:rPr>
          <w:rFonts w:ascii="Calibri" w:hAnsi="Calibri" w:cs="Arial"/>
          <w:color w:val="000000"/>
          <w:sz w:val="22"/>
          <w:szCs w:val="22"/>
        </w:rPr>
        <w:t xml:space="preserve">, </w:t>
      </w:r>
      <w:r w:rsidR="00561EE9" w:rsidRPr="00871410">
        <w:rPr>
          <w:rFonts w:ascii="Calibri" w:hAnsi="Calibri" w:cs="Arial"/>
          <w:color w:val="000000"/>
          <w:sz w:val="22"/>
          <w:szCs w:val="22"/>
        </w:rPr>
        <w:t>Campus</w:t>
      </w:r>
      <w:proofErr w:type="gramEnd"/>
      <w:r w:rsidR="00561EE9" w:rsidRPr="00871410">
        <w:rPr>
          <w:rFonts w:ascii="Calibri" w:hAnsi="Calibri" w:cs="Arial"/>
          <w:color w:val="000000"/>
          <w:sz w:val="22"/>
          <w:szCs w:val="22"/>
        </w:rPr>
        <w:t xml:space="preserve"> M</w:t>
      </w:r>
      <w:r w:rsidR="00EE6156">
        <w:rPr>
          <w:rFonts w:ascii="Calibri" w:hAnsi="Calibri" w:cs="Arial"/>
          <w:color w:val="000000"/>
          <w:sz w:val="22"/>
          <w:szCs w:val="22"/>
        </w:rPr>
        <w:t xml:space="preserve">anaus Distrito Industrial, </w:t>
      </w:r>
      <w:r w:rsidR="00561EE9" w:rsidRPr="00871410">
        <w:rPr>
          <w:rFonts w:ascii="Calibri" w:hAnsi="Calibri" w:cs="Arial"/>
          <w:color w:val="000000"/>
          <w:sz w:val="22"/>
          <w:szCs w:val="22"/>
        </w:rPr>
        <w:t xml:space="preserve">Campus </w:t>
      </w:r>
      <w:r w:rsidR="00EE6156">
        <w:rPr>
          <w:rFonts w:ascii="Calibri" w:hAnsi="Calibri" w:cs="Arial"/>
          <w:color w:val="000000"/>
          <w:sz w:val="22"/>
          <w:szCs w:val="22"/>
        </w:rPr>
        <w:t xml:space="preserve">Parintins, </w:t>
      </w:r>
      <w:r w:rsidR="00561EE9" w:rsidRPr="00871410">
        <w:rPr>
          <w:rFonts w:ascii="Calibri" w:hAnsi="Calibri" w:cs="Arial"/>
          <w:color w:val="000000"/>
          <w:sz w:val="22"/>
          <w:szCs w:val="22"/>
        </w:rPr>
        <w:t>Campus Presidente Fi</w:t>
      </w:r>
      <w:r w:rsidR="00EE6156">
        <w:rPr>
          <w:rFonts w:ascii="Calibri" w:hAnsi="Calibri" w:cs="Arial"/>
          <w:color w:val="000000"/>
          <w:sz w:val="22"/>
          <w:szCs w:val="22"/>
        </w:rPr>
        <w:t>gueiredo, Campus Tabatinga e Campus Coari.</w:t>
      </w:r>
    </w:p>
    <w:p w:rsidR="001A5E5A" w:rsidRPr="008E2D18" w:rsidRDefault="00FD7B03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color w:val="000000"/>
          <w:sz w:val="22"/>
          <w:szCs w:val="22"/>
        </w:rPr>
      </w:pPr>
      <w:r w:rsidRPr="00FD7B03">
        <w:rPr>
          <w:rFonts w:ascii="Calibri" w:hAnsi="Calibri" w:cs="Arial"/>
          <w:color w:val="000000"/>
          <w:sz w:val="22"/>
          <w:szCs w:val="22"/>
        </w:rPr>
        <w:t>Quadro 5.2</w:t>
      </w:r>
      <w:r w:rsidR="008E2D18">
        <w:rPr>
          <w:rFonts w:ascii="Calibri" w:hAnsi="Calibri" w:cs="Arial"/>
          <w:b/>
          <w:color w:val="000000"/>
          <w:sz w:val="22"/>
          <w:szCs w:val="22"/>
        </w:rPr>
        <w:t xml:space="preserve"> – Atividades do</w:t>
      </w:r>
      <w:r w:rsidR="005F466D">
        <w:rPr>
          <w:rFonts w:ascii="Calibri" w:hAnsi="Calibri" w:cs="Arial"/>
          <w:b/>
          <w:color w:val="000000"/>
          <w:sz w:val="22"/>
          <w:szCs w:val="22"/>
        </w:rPr>
        <w:t>s</w:t>
      </w:r>
      <w:r w:rsidR="008E2D18">
        <w:rPr>
          <w:rFonts w:ascii="Calibri" w:hAnsi="Calibri" w:cs="Arial"/>
          <w:b/>
          <w:color w:val="000000"/>
          <w:sz w:val="22"/>
          <w:szCs w:val="22"/>
        </w:rPr>
        <w:t xml:space="preserve"> </w:t>
      </w:r>
      <w:proofErr w:type="spellStart"/>
      <w:r w:rsidR="008E2D18">
        <w:rPr>
          <w:rFonts w:ascii="Calibri" w:hAnsi="Calibri" w:cs="Arial"/>
          <w:b/>
          <w:color w:val="000000"/>
          <w:sz w:val="22"/>
          <w:szCs w:val="22"/>
        </w:rPr>
        <w:t>NAPNE</w:t>
      </w:r>
      <w:r w:rsidR="005F466D">
        <w:rPr>
          <w:rFonts w:ascii="Calibri" w:hAnsi="Calibri" w:cs="Arial"/>
          <w:b/>
          <w:color w:val="000000"/>
          <w:sz w:val="22"/>
          <w:szCs w:val="22"/>
        </w:rPr>
        <w:t>s</w:t>
      </w:r>
      <w:proofErr w:type="spellEnd"/>
      <w:r w:rsidR="00F70181">
        <w:rPr>
          <w:rFonts w:ascii="Calibri" w:hAnsi="Calibri" w:cs="Arial"/>
          <w:b/>
          <w:color w:val="000000"/>
          <w:sz w:val="22"/>
          <w:szCs w:val="22"/>
        </w:rPr>
        <w:t>/Projeto Curupira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851"/>
        <w:gridCol w:w="1418"/>
        <w:gridCol w:w="567"/>
        <w:gridCol w:w="1559"/>
        <w:gridCol w:w="567"/>
        <w:gridCol w:w="1559"/>
      </w:tblGrid>
      <w:tr w:rsidR="007A1D7F" w:rsidRPr="00417D28" w:rsidTr="000670EF">
        <w:tc>
          <w:tcPr>
            <w:tcW w:w="3510" w:type="dxa"/>
            <w:shd w:val="clear" w:color="auto" w:fill="D9D9D9"/>
            <w:vAlign w:val="center"/>
          </w:tcPr>
          <w:p w:rsidR="007A1D7F" w:rsidRPr="0072015C" w:rsidRDefault="007A1D7F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72015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AÇÃO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7A1D7F" w:rsidRPr="0072015C" w:rsidRDefault="007A1D7F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72015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Q</w:t>
            </w: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uant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7A1D7F" w:rsidRPr="0072015C" w:rsidRDefault="007A1D7F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Nº de Beneficiários Não </w:t>
            </w:r>
            <w:proofErr w:type="spellStart"/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PCD’s</w:t>
            </w:r>
            <w:proofErr w:type="spellEnd"/>
          </w:p>
        </w:tc>
        <w:tc>
          <w:tcPr>
            <w:tcW w:w="567" w:type="dxa"/>
            <w:shd w:val="clear" w:color="auto" w:fill="D9D9D9"/>
            <w:vAlign w:val="center"/>
          </w:tcPr>
          <w:p w:rsidR="007A1D7F" w:rsidRPr="0072015C" w:rsidRDefault="007A1D7F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72015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A1D7F" w:rsidRPr="00294DE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Nº Beneficiários</w:t>
            </w:r>
            <w:proofErr w:type="gramEnd"/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PCD’s</w:t>
            </w:r>
            <w:proofErr w:type="spellEnd"/>
          </w:p>
        </w:tc>
        <w:tc>
          <w:tcPr>
            <w:tcW w:w="567" w:type="dxa"/>
            <w:shd w:val="clear" w:color="auto" w:fill="D9D9D9"/>
            <w:vAlign w:val="center"/>
          </w:tcPr>
          <w:p w:rsidR="007A1D7F" w:rsidRPr="0072015C" w:rsidRDefault="007A1D7F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72015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A1D7F" w:rsidRPr="0072015C" w:rsidRDefault="003C6104" w:rsidP="000670EF">
            <w:pPr>
              <w:pStyle w:val="western"/>
              <w:spacing w:before="0" w:after="0" w:line="276" w:lineRule="auto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7A1D7F" w:rsidRPr="00417D28" w:rsidTr="000670EF">
        <w:tc>
          <w:tcPr>
            <w:tcW w:w="3510" w:type="dxa"/>
            <w:shd w:val="clear" w:color="auto" w:fill="auto"/>
            <w:vAlign w:val="center"/>
          </w:tcPr>
          <w:p w:rsidR="007A1D7F" w:rsidRPr="0072015C" w:rsidRDefault="007A1D7F" w:rsidP="00645820">
            <w:pPr>
              <w:pStyle w:val="western"/>
              <w:spacing w:before="0" w:after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Cursos de </w:t>
            </w:r>
            <w:r w:rsidRPr="0072015C">
              <w:rPr>
                <w:rFonts w:ascii="Calibri" w:hAnsi="Calibri" w:cs="Arial"/>
                <w:color w:val="000000"/>
                <w:sz w:val="20"/>
                <w:szCs w:val="20"/>
              </w:rPr>
              <w:t>Qualificação Profissional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79%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1D7F" w:rsidRPr="00294DE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567" w:type="dxa"/>
            <w:vAlign w:val="center"/>
          </w:tcPr>
          <w:p w:rsidR="007A1D7F" w:rsidRPr="00294DE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21</w:t>
            </w:r>
            <w:r w:rsidRPr="00294DE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vAlign w:val="center"/>
          </w:tcPr>
          <w:p w:rsidR="007A1D7F" w:rsidRPr="0072015C" w:rsidRDefault="00F70181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177</w:t>
            </w:r>
          </w:p>
        </w:tc>
      </w:tr>
      <w:tr w:rsidR="007A1D7F" w:rsidRPr="00417D28" w:rsidTr="000670EF">
        <w:tc>
          <w:tcPr>
            <w:tcW w:w="3510" w:type="dxa"/>
            <w:shd w:val="clear" w:color="auto" w:fill="auto"/>
            <w:vAlign w:val="center"/>
          </w:tcPr>
          <w:p w:rsidR="007A1D7F" w:rsidRPr="0072015C" w:rsidRDefault="007A1D7F" w:rsidP="00645820">
            <w:pPr>
              <w:pStyle w:val="western"/>
              <w:spacing w:before="0" w:after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72015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Pessoas atendidas no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Espaço Curupira</w:t>
            </w:r>
            <w:r w:rsidR="00DA56E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, ações </w:t>
            </w:r>
            <w:proofErr w:type="gramStart"/>
            <w:r w:rsidR="00DA56EC">
              <w:rPr>
                <w:rFonts w:ascii="Calibri" w:hAnsi="Calibri" w:cs="Arial"/>
                <w:color w:val="000000"/>
                <w:sz w:val="20"/>
                <w:szCs w:val="20"/>
              </w:rPr>
              <w:t>diversas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7A1D7F" w:rsidRPr="00DA56EC" w:rsidRDefault="00DA56EC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DA56EC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327</w:t>
            </w:r>
          </w:p>
        </w:tc>
      </w:tr>
      <w:tr w:rsidR="007A1D7F" w:rsidRPr="00417D28" w:rsidTr="000670EF">
        <w:tc>
          <w:tcPr>
            <w:tcW w:w="3510" w:type="dxa"/>
            <w:shd w:val="clear" w:color="auto" w:fill="auto"/>
            <w:vAlign w:val="center"/>
          </w:tcPr>
          <w:p w:rsidR="007A1D7F" w:rsidRPr="0072015C" w:rsidRDefault="007A1D7F" w:rsidP="00645820">
            <w:pPr>
              <w:pStyle w:val="western"/>
              <w:spacing w:before="0" w:after="0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Eventos (Palestras, Seminários, etc.</w:t>
            </w:r>
            <w:proofErr w:type="gramStart"/>
            <w:r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DA56EC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1D7F" w:rsidRPr="0072015C" w:rsidRDefault="00DA56EC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DA56EC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7A1D7F" w:rsidRPr="00C40726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C40726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1.094</w:t>
            </w:r>
          </w:p>
        </w:tc>
      </w:tr>
      <w:tr w:rsidR="007A1D7F" w:rsidRPr="00417D28" w:rsidTr="000670EF">
        <w:trPr>
          <w:trHeight w:val="411"/>
        </w:trPr>
        <w:tc>
          <w:tcPr>
            <w:tcW w:w="3510" w:type="dxa"/>
            <w:shd w:val="clear" w:color="auto" w:fill="auto"/>
            <w:vAlign w:val="center"/>
          </w:tcPr>
          <w:p w:rsidR="007A1D7F" w:rsidRPr="00B25B88" w:rsidRDefault="00DA56EC" w:rsidP="00645820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 w:rsidRPr="00B25B88"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Total Geral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A1D7F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A1D7F" w:rsidRPr="0072015C" w:rsidRDefault="007A1D7F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7A1D7F" w:rsidRPr="00C40726" w:rsidRDefault="00DA56EC" w:rsidP="000670EF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b/>
                <w:color w:val="000000"/>
                <w:sz w:val="20"/>
                <w:szCs w:val="20"/>
              </w:rPr>
              <w:t>1598</w:t>
            </w:r>
          </w:p>
        </w:tc>
      </w:tr>
    </w:tbl>
    <w:p w:rsidR="002847E3" w:rsidRDefault="002847E3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000000"/>
          <w:sz w:val="22"/>
          <w:szCs w:val="22"/>
        </w:rPr>
      </w:pPr>
    </w:p>
    <w:p w:rsidR="00F70181" w:rsidRDefault="000778E2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Quadro 5.3 –</w:t>
      </w:r>
      <w:r w:rsidR="00173FB7">
        <w:rPr>
          <w:rFonts w:ascii="Calibri" w:hAnsi="Calibri" w:cs="Arial"/>
          <w:color w:val="000000"/>
          <w:sz w:val="22"/>
          <w:szCs w:val="22"/>
        </w:rPr>
        <w:t xml:space="preserve"> </w:t>
      </w:r>
      <w:r w:rsidR="00F70181">
        <w:rPr>
          <w:rFonts w:ascii="Calibri" w:hAnsi="Calibri" w:cs="Arial"/>
          <w:color w:val="000000"/>
          <w:sz w:val="22"/>
          <w:szCs w:val="22"/>
        </w:rPr>
        <w:t xml:space="preserve">Atividades dos </w:t>
      </w:r>
      <w:proofErr w:type="spellStart"/>
      <w:r w:rsidR="00F70181">
        <w:rPr>
          <w:rFonts w:ascii="Calibri" w:hAnsi="Calibri" w:cs="Arial"/>
          <w:color w:val="000000"/>
          <w:sz w:val="22"/>
          <w:szCs w:val="22"/>
        </w:rPr>
        <w:t>NAPNEs</w:t>
      </w:r>
      <w:proofErr w:type="spellEnd"/>
      <w:r w:rsidR="00F70181">
        <w:rPr>
          <w:rFonts w:ascii="Calibri" w:hAnsi="Calibri" w:cs="Arial"/>
          <w:color w:val="000000"/>
          <w:sz w:val="22"/>
          <w:szCs w:val="22"/>
        </w:rPr>
        <w:t>/Projeto Arumã</w:t>
      </w:r>
    </w:p>
    <w:p w:rsidR="00F70181" w:rsidRDefault="00F70181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Curso de Educação Especial na Perspectiva da Educação Inclusiva</w:t>
      </w:r>
    </w:p>
    <w:p w:rsidR="000778E2" w:rsidRDefault="00173FB7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 xml:space="preserve">Nível: </w:t>
      </w:r>
      <w:r w:rsidRPr="00173FB7">
        <w:rPr>
          <w:rFonts w:ascii="Calibri" w:hAnsi="Calibri" w:cs="Arial"/>
          <w:b/>
          <w:color w:val="000000"/>
          <w:sz w:val="22"/>
          <w:szCs w:val="22"/>
        </w:rPr>
        <w:t>APERFEIÇOAMENTO</w:t>
      </w:r>
      <w:r w:rsidR="002F3814">
        <w:rPr>
          <w:rFonts w:ascii="Calibri" w:hAnsi="Calibri" w:cs="Arial"/>
          <w:b/>
          <w:color w:val="000000"/>
          <w:sz w:val="22"/>
          <w:szCs w:val="22"/>
        </w:rPr>
        <w:t xml:space="preserve"> - 180 h/a</w:t>
      </w:r>
    </w:p>
    <w:p w:rsidR="00BC0791" w:rsidRPr="00966C21" w:rsidRDefault="00BC0791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color w:val="000000"/>
          <w:sz w:val="22"/>
          <w:szCs w:val="22"/>
        </w:rPr>
      </w:pPr>
    </w:p>
    <w:tbl>
      <w:tblPr>
        <w:tblStyle w:val="Tabelacomgrade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2847E3" w:rsidRPr="000778E2" w:rsidTr="002847E3">
        <w:trPr>
          <w:trHeight w:val="49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  <w:p w:rsidR="002847E3" w:rsidRPr="00881E0C" w:rsidRDefault="002847E3" w:rsidP="003C6104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PÚBLICO ALVO</w:t>
            </w:r>
          </w:p>
        </w:tc>
        <w:tc>
          <w:tcPr>
            <w:tcW w:w="851" w:type="dxa"/>
            <w:vMerge w:val="restart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PERIODO</w:t>
            </w:r>
          </w:p>
        </w:tc>
        <w:tc>
          <w:tcPr>
            <w:tcW w:w="7087" w:type="dxa"/>
            <w:gridSpan w:val="10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Nº DE PARTICIPANTES, POR MUNICIPIO.</w:t>
            </w:r>
          </w:p>
        </w:tc>
        <w:tc>
          <w:tcPr>
            <w:tcW w:w="709" w:type="dxa"/>
            <w:vMerge w:val="restart"/>
            <w:shd w:val="clear" w:color="auto" w:fill="D9D9D9" w:themeFill="background1" w:themeFillShade="D9"/>
            <w:vAlign w:val="center"/>
          </w:tcPr>
          <w:p w:rsidR="002847E3" w:rsidRDefault="002847E3" w:rsidP="002847E3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Total</w:t>
            </w:r>
          </w:p>
        </w:tc>
      </w:tr>
      <w:tr w:rsidR="002847E3" w:rsidTr="002847E3">
        <w:trPr>
          <w:trHeight w:val="422"/>
        </w:trPr>
        <w:tc>
          <w:tcPr>
            <w:tcW w:w="1809" w:type="dxa"/>
            <w:vMerge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Iranduba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:rsidR="002847E3" w:rsidRPr="00881E0C" w:rsidRDefault="002847E3" w:rsidP="00DA56EC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Itacoatiara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Presidente Figueiredo</w:t>
            </w:r>
          </w:p>
        </w:tc>
        <w:tc>
          <w:tcPr>
            <w:tcW w:w="1418" w:type="dxa"/>
            <w:gridSpan w:val="2"/>
            <w:shd w:val="clear" w:color="auto" w:fill="D9D9D9" w:themeFill="background1" w:themeFillShade="D9"/>
            <w:vAlign w:val="center"/>
          </w:tcPr>
          <w:p w:rsidR="002847E3" w:rsidRPr="00881E0C" w:rsidRDefault="002847E3" w:rsidP="00DA56EC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Manaus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Urucará</w:t>
            </w:r>
          </w:p>
        </w:tc>
        <w:tc>
          <w:tcPr>
            <w:tcW w:w="709" w:type="dxa"/>
            <w:vMerge/>
            <w:shd w:val="clear" w:color="auto" w:fill="D9D9D9" w:themeFill="background1" w:themeFillShade="D9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</w:tr>
      <w:tr w:rsidR="002847E3" w:rsidRPr="00173FB7" w:rsidTr="002847E3">
        <w:trPr>
          <w:trHeight w:val="353"/>
        </w:trPr>
        <w:tc>
          <w:tcPr>
            <w:tcW w:w="1809" w:type="dxa"/>
            <w:vMerge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2847E3" w:rsidRPr="00173FB7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Inicio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Final</w:t>
            </w:r>
          </w:p>
        </w:tc>
        <w:tc>
          <w:tcPr>
            <w:tcW w:w="709" w:type="dxa"/>
            <w:vMerge/>
            <w:shd w:val="clear" w:color="auto" w:fill="D9D9D9" w:themeFill="background1" w:themeFillShade="D9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</w:tr>
      <w:tr w:rsidR="002847E3" w:rsidTr="002847E3">
        <w:trPr>
          <w:trHeight w:val="479"/>
        </w:trPr>
        <w:tc>
          <w:tcPr>
            <w:tcW w:w="1809" w:type="dxa"/>
            <w:vMerge w:val="restart"/>
            <w:vAlign w:val="center"/>
          </w:tcPr>
          <w:p w:rsidR="00FE2C23" w:rsidRDefault="00FE2C23" w:rsidP="00F70181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Professores </w:t>
            </w:r>
            <w:r w:rsidR="002847E3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da Rede Municipal,</w:t>
            </w: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 </w:t>
            </w:r>
            <w:r w:rsidR="002847E3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 xml:space="preserve">Educação </w:t>
            </w:r>
            <w:proofErr w:type="gramStart"/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Básica</w:t>
            </w:r>
            <w:proofErr w:type="gramEnd"/>
          </w:p>
          <w:p w:rsidR="00FE2C23" w:rsidRPr="00881E0C" w:rsidRDefault="00FE2C23" w:rsidP="00F70181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2ª e 3ª Edição</w:t>
            </w:r>
          </w:p>
        </w:tc>
        <w:tc>
          <w:tcPr>
            <w:tcW w:w="851" w:type="dxa"/>
            <w:vAlign w:val="center"/>
          </w:tcPr>
          <w:p w:rsidR="00FE2C23" w:rsidRPr="003C6104" w:rsidRDefault="00FE2C23" w:rsidP="00F70181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3C6104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06/05 a 09/08/13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8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881E0C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8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FE2C23" w:rsidRPr="00881E0C" w:rsidRDefault="002847E3" w:rsidP="00FE2C23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Default="002847E3" w:rsidP="002847E3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196</w:t>
            </w:r>
          </w:p>
        </w:tc>
      </w:tr>
      <w:tr w:rsidR="002847E3" w:rsidTr="002847E3">
        <w:trPr>
          <w:trHeight w:val="499"/>
        </w:trPr>
        <w:tc>
          <w:tcPr>
            <w:tcW w:w="1809" w:type="dxa"/>
            <w:vMerge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FE2C23" w:rsidRPr="003C6104" w:rsidRDefault="00FE2C23" w:rsidP="00F70181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  <w:r w:rsidRPr="003C6104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12/08/13 a 30/01/14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8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709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43</w:t>
            </w:r>
          </w:p>
        </w:tc>
        <w:tc>
          <w:tcPr>
            <w:tcW w:w="708" w:type="dxa"/>
            <w:vAlign w:val="center"/>
          </w:tcPr>
          <w:p w:rsidR="00FE2C23" w:rsidRPr="00881E0C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709" w:type="dxa"/>
            <w:vAlign w:val="center"/>
          </w:tcPr>
          <w:p w:rsidR="00FE2C23" w:rsidRPr="00B40C63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B40C63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 w:rsidR="00FE2C23" w:rsidRPr="00B40C63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vAlign w:val="center"/>
          </w:tcPr>
          <w:p w:rsidR="00FE2C23" w:rsidRPr="00B40C63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 w:rsidRPr="00B40C63"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vAlign w:val="center"/>
          </w:tcPr>
          <w:p w:rsidR="00FE2C23" w:rsidRPr="00B40C63" w:rsidRDefault="00FE2C2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9" w:type="dxa"/>
            <w:vAlign w:val="center"/>
          </w:tcPr>
          <w:p w:rsidR="00FE2C23" w:rsidRDefault="002847E3" w:rsidP="002847E3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206</w:t>
            </w:r>
          </w:p>
        </w:tc>
      </w:tr>
      <w:tr w:rsidR="002847E3" w:rsidTr="002847E3">
        <w:trPr>
          <w:trHeight w:val="499"/>
        </w:trPr>
        <w:tc>
          <w:tcPr>
            <w:tcW w:w="1809" w:type="dxa"/>
            <w:vAlign w:val="center"/>
          </w:tcPr>
          <w:p w:rsidR="002847E3" w:rsidRPr="00881E0C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Total Geral</w:t>
            </w:r>
          </w:p>
        </w:tc>
        <w:tc>
          <w:tcPr>
            <w:tcW w:w="851" w:type="dxa"/>
            <w:vAlign w:val="center"/>
          </w:tcPr>
          <w:p w:rsidR="002847E3" w:rsidRPr="003C6104" w:rsidRDefault="002847E3" w:rsidP="00F70181">
            <w:pPr>
              <w:pStyle w:val="western"/>
              <w:spacing w:before="0" w:after="0"/>
              <w:rPr>
                <w:rFonts w:ascii="Calibri" w:hAnsi="Calibri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847E3" w:rsidRPr="00B40C6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847E3" w:rsidRPr="00B40C6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2847E3" w:rsidRDefault="002847E3" w:rsidP="00F70181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2847E3" w:rsidRDefault="002847E3" w:rsidP="002847E3">
            <w:pPr>
              <w:pStyle w:val="western"/>
              <w:spacing w:before="0" w:after="0"/>
              <w:jc w:val="center"/>
              <w:rPr>
                <w:rFonts w:ascii="Calibri" w:hAnsi="Calibri" w:cs="Arial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 w:cs="Arial"/>
                <w:b/>
                <w:color w:val="000000"/>
                <w:sz w:val="18"/>
                <w:szCs w:val="18"/>
              </w:rPr>
              <w:t>402</w:t>
            </w:r>
          </w:p>
        </w:tc>
      </w:tr>
    </w:tbl>
    <w:p w:rsidR="00EE0D0F" w:rsidRDefault="00EE0D0F" w:rsidP="000226A5">
      <w:pPr>
        <w:pStyle w:val="western"/>
        <w:spacing w:before="0" w:after="0" w:line="276" w:lineRule="auto"/>
        <w:rPr>
          <w:rFonts w:ascii="Calibri" w:hAnsi="Calibri" w:cs="Arial"/>
          <w:color w:val="000000"/>
          <w:sz w:val="22"/>
          <w:szCs w:val="22"/>
        </w:rPr>
      </w:pPr>
    </w:p>
    <w:p w:rsidR="00B25B88" w:rsidRDefault="00B25B88" w:rsidP="000226A5">
      <w:pPr>
        <w:pStyle w:val="western"/>
        <w:spacing w:before="0" w:after="0" w:line="276" w:lineRule="auto"/>
        <w:rPr>
          <w:rFonts w:ascii="Calibri" w:hAnsi="Calibri" w:cs="Arial"/>
          <w:color w:val="000000"/>
          <w:sz w:val="22"/>
          <w:szCs w:val="22"/>
        </w:rPr>
      </w:pPr>
    </w:p>
    <w:p w:rsidR="00B25B88" w:rsidRDefault="00B25B88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color w:val="000000"/>
          <w:sz w:val="22"/>
          <w:szCs w:val="22"/>
        </w:rPr>
      </w:pPr>
    </w:p>
    <w:p w:rsidR="00010125" w:rsidRDefault="00632F1F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FF0000"/>
          <w:sz w:val="22"/>
          <w:szCs w:val="22"/>
        </w:rPr>
      </w:pPr>
      <w:r>
        <w:rPr>
          <w:noProof/>
          <w:lang w:eastAsia="pt-BR"/>
        </w:rPr>
        <w:drawing>
          <wp:inline distT="0" distB="0" distL="0" distR="0" wp14:anchorId="0701CF67" wp14:editId="6B7E48B4">
            <wp:extent cx="6248400" cy="4152900"/>
            <wp:effectExtent l="0" t="0" r="0" b="0"/>
            <wp:docPr id="1" name="Imagem 1" descr="http://www.ifam.edu.br/portal/images/image/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fam.edu.br/portal/images/image/DSC_03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50" cy="41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72" w:rsidRDefault="00B25B88" w:rsidP="00B25B88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  <w:r w:rsidRPr="00923850">
        <w:rPr>
          <w:rFonts w:ascii="Calibri" w:hAnsi="Calibri" w:cs="Arial"/>
          <w:b/>
          <w:color w:val="000000"/>
          <w:sz w:val="22"/>
          <w:szCs w:val="22"/>
        </w:rPr>
        <w:t>II Seminário de Sensibilização sobre Acessibilidade</w:t>
      </w:r>
    </w:p>
    <w:p w:rsidR="00B25B88" w:rsidRDefault="00B25B88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B25B88" w:rsidRDefault="00B25B88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B25B88" w:rsidRDefault="00B25B88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B25B88" w:rsidRDefault="00B25B88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</w:p>
    <w:p w:rsidR="00923850" w:rsidRDefault="00923850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FF0000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786247A1" wp14:editId="6D62D3DC">
            <wp:extent cx="5494646" cy="3629025"/>
            <wp:effectExtent l="0" t="0" r="0" b="0"/>
            <wp:docPr id="2" name="i-25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2557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08" cy="36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88" w:rsidRPr="00EE0D0F" w:rsidRDefault="00B25B88" w:rsidP="00B25B88">
      <w:pPr>
        <w:pStyle w:val="western"/>
        <w:spacing w:before="0" w:after="0" w:line="276" w:lineRule="auto"/>
        <w:jc w:val="center"/>
        <w:rPr>
          <w:rFonts w:ascii="Calibri" w:hAnsi="Calibri" w:cs="Arial"/>
          <w:b/>
          <w:sz w:val="22"/>
          <w:szCs w:val="22"/>
        </w:rPr>
      </w:pPr>
      <w:r w:rsidRPr="00EE0D0F">
        <w:rPr>
          <w:rFonts w:ascii="Calibri" w:hAnsi="Calibri" w:cs="Arial"/>
          <w:b/>
          <w:sz w:val="22"/>
          <w:szCs w:val="22"/>
        </w:rPr>
        <w:t>Curso de Qualificação Profissional em Informática</w:t>
      </w:r>
    </w:p>
    <w:p w:rsidR="00632F1F" w:rsidRPr="00010125" w:rsidRDefault="00632F1F" w:rsidP="000226A5">
      <w:pPr>
        <w:pStyle w:val="western"/>
        <w:spacing w:before="0" w:after="0" w:line="276" w:lineRule="auto"/>
        <w:jc w:val="center"/>
        <w:rPr>
          <w:rFonts w:ascii="Calibri" w:hAnsi="Calibri" w:cs="Arial"/>
          <w:color w:val="FF0000"/>
          <w:sz w:val="22"/>
          <w:szCs w:val="22"/>
        </w:rPr>
      </w:pPr>
    </w:p>
    <w:p w:rsidR="00561EE9" w:rsidRPr="00871410" w:rsidRDefault="00561EE9" w:rsidP="000226A5">
      <w:pPr>
        <w:pStyle w:val="western"/>
        <w:spacing w:before="0" w:after="0" w:line="360" w:lineRule="auto"/>
        <w:ind w:firstLine="709"/>
        <w:jc w:val="both"/>
        <w:rPr>
          <w:rFonts w:ascii="Calibri" w:hAnsi="Calibri" w:cs="Arial"/>
          <w:color w:val="000000"/>
          <w:sz w:val="22"/>
          <w:szCs w:val="22"/>
        </w:rPr>
      </w:pPr>
      <w:r w:rsidRPr="00871410">
        <w:rPr>
          <w:rFonts w:ascii="Calibri" w:hAnsi="Calibri" w:cs="Arial"/>
          <w:color w:val="000000"/>
          <w:sz w:val="22"/>
          <w:szCs w:val="22"/>
        </w:rPr>
        <w:t>Em 14 de novembro de 2012, foi instituído no</w:t>
      </w:r>
      <w:r w:rsidR="00B56D7D" w:rsidRPr="00871410">
        <w:rPr>
          <w:rFonts w:ascii="Calibri" w:hAnsi="Calibri" w:cs="Arial"/>
          <w:color w:val="000000"/>
          <w:sz w:val="22"/>
          <w:szCs w:val="22"/>
        </w:rPr>
        <w:t xml:space="preserve"> IFAM</w:t>
      </w:r>
      <w:r w:rsidRPr="00871410">
        <w:rPr>
          <w:rFonts w:ascii="Calibri" w:hAnsi="Calibri" w:cs="Arial"/>
          <w:color w:val="000000"/>
          <w:sz w:val="22"/>
          <w:szCs w:val="22"/>
        </w:rPr>
        <w:t xml:space="preserve"> o </w:t>
      </w:r>
      <w:r w:rsidRPr="004330D6">
        <w:rPr>
          <w:rFonts w:ascii="Calibri" w:hAnsi="Calibri" w:cs="Arial"/>
          <w:b/>
          <w:color w:val="000000"/>
          <w:sz w:val="22"/>
          <w:szCs w:val="22"/>
        </w:rPr>
        <w:t>Núcleo de Tecnologia Assistiva</w:t>
      </w:r>
      <w:r w:rsidRPr="00871410">
        <w:rPr>
          <w:rFonts w:ascii="Calibri" w:hAnsi="Calibri" w:cs="Arial"/>
          <w:color w:val="000000"/>
          <w:sz w:val="22"/>
          <w:szCs w:val="22"/>
        </w:rPr>
        <w:t xml:space="preserve"> através da Portaria nº 1219-GR/IFAM</w:t>
      </w:r>
      <w:r w:rsidR="00B56D7D" w:rsidRPr="00871410">
        <w:rPr>
          <w:rFonts w:ascii="Calibri" w:hAnsi="Calibri" w:cs="Arial"/>
          <w:color w:val="000000"/>
          <w:sz w:val="22"/>
          <w:szCs w:val="22"/>
        </w:rPr>
        <w:t>,</w:t>
      </w:r>
      <w:r w:rsidRPr="00871410">
        <w:rPr>
          <w:rFonts w:ascii="Calibri" w:hAnsi="Calibri" w:cs="Arial"/>
          <w:color w:val="000000"/>
          <w:sz w:val="22"/>
          <w:szCs w:val="22"/>
        </w:rPr>
        <w:t xml:space="preserve"> com a finalidade de elaboração de projetos de pesquisa, desenvolvimento ou inovação voltados para a melhoria da qualidade de vida das pesso</w:t>
      </w:r>
      <w:r w:rsidR="00504844" w:rsidRPr="00871410">
        <w:rPr>
          <w:rFonts w:ascii="Calibri" w:hAnsi="Calibri" w:cs="Arial"/>
          <w:color w:val="000000"/>
          <w:sz w:val="22"/>
          <w:szCs w:val="22"/>
        </w:rPr>
        <w:t>as com deficiê</w:t>
      </w:r>
      <w:r w:rsidRPr="00871410">
        <w:rPr>
          <w:rFonts w:ascii="Calibri" w:hAnsi="Calibri" w:cs="Arial"/>
          <w:color w:val="000000"/>
          <w:sz w:val="22"/>
          <w:szCs w:val="22"/>
        </w:rPr>
        <w:t>ncia ou mobilidade reduzida.</w:t>
      </w:r>
    </w:p>
    <w:p w:rsidR="00CC2B40" w:rsidRDefault="004C7AE1" w:rsidP="000226A5">
      <w:pPr>
        <w:pStyle w:val="western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cs="Arial"/>
          <w:i/>
          <w:noProof/>
          <w:color w:val="000000"/>
          <w:lang w:eastAsia="pt-BR"/>
        </w:rPr>
        <w:drawing>
          <wp:anchor distT="0" distB="0" distL="114300" distR="114300" simplePos="0" relativeHeight="251671552" behindDoc="1" locked="0" layoutInCell="1" allowOverlap="1" wp14:anchorId="78F86C83" wp14:editId="6D67D1CD">
            <wp:simplePos x="0" y="0"/>
            <wp:positionH relativeFrom="column">
              <wp:posOffset>4566285</wp:posOffset>
            </wp:positionH>
            <wp:positionV relativeFrom="paragraph">
              <wp:posOffset>74295</wp:posOffset>
            </wp:positionV>
            <wp:extent cx="1581150" cy="1438275"/>
            <wp:effectExtent l="0" t="0" r="0" b="9525"/>
            <wp:wrapSquare wrapText="bothSides"/>
            <wp:docPr id="3" name="Imagem 3" descr="C:\Users\Proex\Pictures\tabu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ex\Pictures\tabua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0C0">
        <w:rPr>
          <w:rFonts w:ascii="Calibri" w:hAnsi="Calibri" w:cs="Arial"/>
          <w:color w:val="000000"/>
          <w:sz w:val="22"/>
          <w:szCs w:val="22"/>
        </w:rPr>
        <w:t xml:space="preserve"> </w:t>
      </w:r>
    </w:p>
    <w:p w:rsidR="003B23C1" w:rsidRPr="00871410" w:rsidRDefault="003B23C1" w:rsidP="000226A5">
      <w:pPr>
        <w:pStyle w:val="western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</w:p>
    <w:p w:rsidR="00A71DB3" w:rsidRDefault="00CA40C0" w:rsidP="000226A5">
      <w:pPr>
        <w:pStyle w:val="western"/>
        <w:spacing w:before="0" w:after="0" w:line="276" w:lineRule="auto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Produções:</w:t>
      </w:r>
      <w:r w:rsidR="004C7AE1" w:rsidRPr="004C7AE1">
        <w:rPr>
          <w:rFonts w:cs="Arial"/>
          <w:i/>
          <w:noProof/>
          <w:color w:val="000000"/>
          <w:lang w:eastAsia="pt-BR"/>
        </w:rPr>
        <w:t xml:space="preserve"> </w:t>
      </w:r>
    </w:p>
    <w:p w:rsidR="00E03CD7" w:rsidRDefault="00E03CD7" w:rsidP="00E03CD7">
      <w:pPr>
        <w:pStyle w:val="western"/>
        <w:spacing w:before="0" w:after="0" w:line="276" w:lineRule="auto"/>
        <w:jc w:val="right"/>
        <w:rPr>
          <w:rFonts w:ascii="Calibri" w:hAnsi="Calibri" w:cs="Arial"/>
          <w:b/>
          <w:color w:val="000000"/>
          <w:sz w:val="22"/>
          <w:szCs w:val="22"/>
        </w:rPr>
      </w:pPr>
    </w:p>
    <w:p w:rsidR="003B23C1" w:rsidRDefault="003B23C1" w:rsidP="00E03CD7">
      <w:pPr>
        <w:pStyle w:val="western"/>
        <w:spacing w:before="0" w:after="0" w:line="276" w:lineRule="auto"/>
        <w:jc w:val="right"/>
        <w:rPr>
          <w:rFonts w:ascii="Calibri" w:hAnsi="Calibri" w:cs="Arial"/>
          <w:b/>
          <w:color w:val="000000"/>
          <w:sz w:val="22"/>
          <w:szCs w:val="22"/>
        </w:rPr>
      </w:pPr>
    </w:p>
    <w:p w:rsidR="001F6850" w:rsidRPr="009175AF" w:rsidRDefault="001F6850" w:rsidP="00E03CD7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Minha Tabuada em Libras</w:t>
      </w:r>
      <w:proofErr w:type="gramStart"/>
      <w:r>
        <w:rPr>
          <w:rFonts w:ascii="Calibri" w:hAnsi="Calibri" w:cs="Arial"/>
          <w:b/>
          <w:color w:val="000000"/>
          <w:sz w:val="22"/>
          <w:szCs w:val="22"/>
        </w:rPr>
        <w:t xml:space="preserve">, </w:t>
      </w:r>
      <w:r>
        <w:rPr>
          <w:rFonts w:ascii="Calibri" w:hAnsi="Calibri" w:cs="Arial"/>
          <w:color w:val="000000"/>
          <w:sz w:val="22"/>
          <w:szCs w:val="22"/>
        </w:rPr>
        <w:t>tem</w:t>
      </w:r>
      <w:proofErr w:type="gramEnd"/>
      <w:r>
        <w:rPr>
          <w:rFonts w:ascii="Calibri" w:hAnsi="Calibri" w:cs="Arial"/>
          <w:color w:val="000000"/>
          <w:sz w:val="22"/>
          <w:szCs w:val="22"/>
        </w:rPr>
        <w:t xml:space="preserve"> por objetivo facilitar a aprendizagem e </w:t>
      </w:r>
      <w:r w:rsidRPr="009175AF">
        <w:rPr>
          <w:rFonts w:ascii="Calibri" w:hAnsi="Calibri" w:cs="Arial"/>
          <w:color w:val="000000"/>
          <w:sz w:val="22"/>
          <w:szCs w:val="22"/>
        </w:rPr>
        <w:t>também promover uma educação voltada integralmente para o atendimento da pessoa surda;</w:t>
      </w:r>
    </w:p>
    <w:p w:rsidR="003B23C1" w:rsidRDefault="004C7AE1" w:rsidP="00E03CD7">
      <w:pPr>
        <w:pStyle w:val="western"/>
        <w:spacing w:before="0" w:after="0" w:line="360" w:lineRule="auto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D9A9632" wp14:editId="7E80AB24">
            <wp:simplePos x="0" y="0"/>
            <wp:positionH relativeFrom="column">
              <wp:posOffset>4186555</wp:posOffset>
            </wp:positionH>
            <wp:positionV relativeFrom="paragraph">
              <wp:posOffset>25400</wp:posOffset>
            </wp:positionV>
            <wp:extent cx="2000250" cy="1925320"/>
            <wp:effectExtent l="0" t="0" r="0" b="0"/>
            <wp:wrapSquare wrapText="bothSides"/>
            <wp:docPr id="4" name="Imagem 4" descr="Capafrente.CartilhadeTran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Capafrente.CartilhadeTransi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3C1" w:rsidRDefault="003B23C1" w:rsidP="00E03CD7">
      <w:pPr>
        <w:pStyle w:val="western"/>
        <w:spacing w:before="0" w:after="0" w:line="360" w:lineRule="auto"/>
        <w:jc w:val="both"/>
        <w:rPr>
          <w:rFonts w:ascii="Calibri" w:hAnsi="Calibri" w:cs="Arial"/>
          <w:color w:val="000000"/>
          <w:sz w:val="22"/>
          <w:szCs w:val="22"/>
        </w:rPr>
      </w:pPr>
    </w:p>
    <w:p w:rsidR="001F6850" w:rsidRPr="009175AF" w:rsidRDefault="001F6850" w:rsidP="00E03CD7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Direitos no Trânsito – </w:t>
      </w:r>
      <w:r w:rsidRPr="001F6850">
        <w:rPr>
          <w:rFonts w:ascii="Calibri" w:hAnsi="Calibri" w:cs="Arial"/>
          <w:b/>
          <w:i/>
          <w:color w:val="000000"/>
          <w:sz w:val="22"/>
          <w:szCs w:val="22"/>
        </w:rPr>
        <w:t>Manual da Pessoa com Deficiência</w:t>
      </w:r>
      <w:r>
        <w:rPr>
          <w:rFonts w:ascii="Calibri" w:hAnsi="Calibri" w:cs="Arial"/>
          <w:b/>
          <w:i/>
          <w:color w:val="000000"/>
          <w:sz w:val="22"/>
          <w:szCs w:val="22"/>
        </w:rPr>
        <w:t>,</w:t>
      </w:r>
      <w:r>
        <w:rPr>
          <w:rFonts w:ascii="Calibri" w:hAnsi="Calibri" w:cs="Arial"/>
          <w:color w:val="000000"/>
          <w:sz w:val="22"/>
          <w:szCs w:val="22"/>
        </w:rPr>
        <w:t xml:space="preserve"> tem como objetivo </w:t>
      </w:r>
      <w:r w:rsidRPr="009175AF">
        <w:rPr>
          <w:rFonts w:ascii="Calibri" w:hAnsi="Calibri" w:cs="Arial"/>
          <w:color w:val="000000"/>
          <w:sz w:val="22"/>
          <w:szCs w:val="22"/>
        </w:rPr>
        <w:t>disponibilizar a pessoa com deficiência, seus familiares, pessoas que trabalham ou atuam com eles e demais interessados, os instrumentos legais existentes e que amparam no que se refere aos objetos e ambientes necessários a sua locomoção no trânsito;</w:t>
      </w:r>
    </w:p>
    <w:p w:rsidR="009175AF" w:rsidRDefault="009175AF" w:rsidP="009175AF">
      <w:pPr>
        <w:pStyle w:val="western"/>
        <w:spacing w:before="0" w:after="0" w:line="360" w:lineRule="auto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:rsidR="009175AF" w:rsidRPr="009175AF" w:rsidRDefault="004C7AE1" w:rsidP="009175AF">
      <w:pPr>
        <w:pStyle w:val="western"/>
        <w:spacing w:before="0" w:after="0" w:line="360" w:lineRule="auto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1374779E" wp14:editId="761DB19A">
            <wp:simplePos x="0" y="0"/>
            <wp:positionH relativeFrom="column">
              <wp:posOffset>4213860</wp:posOffset>
            </wp:positionH>
            <wp:positionV relativeFrom="paragraph">
              <wp:posOffset>113665</wp:posOffset>
            </wp:positionV>
            <wp:extent cx="1969770" cy="2055495"/>
            <wp:effectExtent l="0" t="0" r="0" b="1905"/>
            <wp:wrapSquare wrapText="bothSides"/>
            <wp:docPr id="5" name="Imagem 5" descr="CapaFrenteManualAcessi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paFrenteManualAcessibilidad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5AF" w:rsidRDefault="009175AF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Pr="009175AF" w:rsidRDefault="009175AF" w:rsidP="009175AF">
      <w:pPr>
        <w:pStyle w:val="western"/>
        <w:spacing w:before="0" w:after="0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1F6850" w:rsidRPr="000B4AAE" w:rsidRDefault="001F6850" w:rsidP="000B4AAE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Manual de Acessibilidade, </w:t>
      </w:r>
      <w:r>
        <w:rPr>
          <w:rFonts w:ascii="Calibri" w:hAnsi="Calibri" w:cs="Arial"/>
          <w:color w:val="000000"/>
          <w:sz w:val="22"/>
          <w:szCs w:val="22"/>
        </w:rPr>
        <w:t xml:space="preserve">é um instrumento de consulta para aplicação </w:t>
      </w:r>
      <w:r w:rsidRPr="000B4AAE">
        <w:rPr>
          <w:rFonts w:ascii="Calibri" w:hAnsi="Calibri" w:cs="Arial"/>
          <w:color w:val="000000"/>
          <w:sz w:val="22"/>
          <w:szCs w:val="22"/>
        </w:rPr>
        <w:t>de recursos acessíveis na televisão para pessoa com deficiência</w:t>
      </w:r>
      <w:proofErr w:type="gramStart"/>
      <w:r w:rsidRPr="000B4AAE">
        <w:rPr>
          <w:rFonts w:ascii="Calibri" w:hAnsi="Calibri" w:cs="Arial"/>
          <w:color w:val="000000"/>
          <w:sz w:val="22"/>
          <w:szCs w:val="22"/>
        </w:rPr>
        <w:t xml:space="preserve">  </w:t>
      </w:r>
      <w:proofErr w:type="gramEnd"/>
      <w:r w:rsidRPr="000B4AAE">
        <w:rPr>
          <w:rFonts w:ascii="Calibri" w:hAnsi="Calibri" w:cs="Arial"/>
          <w:color w:val="000000"/>
          <w:sz w:val="22"/>
          <w:szCs w:val="22"/>
        </w:rPr>
        <w:t>auditiva e visual;</w:t>
      </w:r>
      <w:r w:rsidR="00E03CD7" w:rsidRPr="000B4AAE">
        <w:rPr>
          <w:rFonts w:cs="Arial"/>
          <w:i/>
          <w:noProof/>
          <w:color w:val="000000"/>
          <w:lang w:eastAsia="pt-BR"/>
        </w:rPr>
        <w:t xml:space="preserve"> </w:t>
      </w:r>
    </w:p>
    <w:p w:rsidR="000B4AAE" w:rsidRDefault="000B4AAE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0B4AAE" w:rsidRDefault="000B4AAE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0B4AAE" w:rsidRDefault="000B4AAE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0B4AAE" w:rsidRDefault="000B4AAE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0B4AAE" w:rsidRDefault="00B25B88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027EA638" wp14:editId="4FBB70C2">
            <wp:simplePos x="0" y="0"/>
            <wp:positionH relativeFrom="column">
              <wp:posOffset>4099560</wp:posOffset>
            </wp:positionH>
            <wp:positionV relativeFrom="paragraph">
              <wp:posOffset>183515</wp:posOffset>
            </wp:positionV>
            <wp:extent cx="2049780" cy="1504950"/>
            <wp:effectExtent l="0" t="0" r="7620" b="0"/>
            <wp:wrapSquare wrapText="bothSides"/>
            <wp:docPr id="7" name="Imagem 7" descr="CapafrenteLe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CapafrenteLend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AAE" w:rsidRDefault="000B4AAE" w:rsidP="000B4AAE">
      <w:pPr>
        <w:pStyle w:val="western"/>
        <w:spacing w:before="0" w:after="0" w:line="360" w:lineRule="auto"/>
        <w:jc w:val="right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Pr="001F6850" w:rsidRDefault="009175AF" w:rsidP="009175AF">
      <w:pPr>
        <w:pStyle w:val="western"/>
        <w:spacing w:before="0" w:after="0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1F6850" w:rsidRPr="000B4AAE" w:rsidRDefault="001F6850" w:rsidP="000B4AAE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Negrinho e Solimões, </w:t>
      </w:r>
      <w:r>
        <w:rPr>
          <w:rFonts w:ascii="Calibri" w:hAnsi="Calibri" w:cs="Arial"/>
          <w:color w:val="000000"/>
          <w:sz w:val="22"/>
          <w:szCs w:val="22"/>
        </w:rPr>
        <w:t xml:space="preserve">é o primeiro livro da Coleção Curupira de Literatura </w:t>
      </w:r>
      <w:r w:rsidRPr="000B4AAE">
        <w:rPr>
          <w:rFonts w:ascii="Calibri" w:hAnsi="Calibri" w:cs="Arial"/>
          <w:color w:val="000000"/>
          <w:sz w:val="22"/>
          <w:szCs w:val="22"/>
        </w:rPr>
        <w:t>Inclusiva, é</w:t>
      </w:r>
      <w:proofErr w:type="gramStart"/>
      <w:r w:rsidRPr="000B4AAE">
        <w:rPr>
          <w:rFonts w:ascii="Calibri" w:hAnsi="Calibri" w:cs="Arial"/>
          <w:color w:val="000000"/>
          <w:sz w:val="22"/>
          <w:szCs w:val="22"/>
        </w:rPr>
        <w:t xml:space="preserve"> portanto</w:t>
      </w:r>
      <w:proofErr w:type="gramEnd"/>
      <w:r w:rsidRPr="000B4AAE">
        <w:rPr>
          <w:rFonts w:ascii="Calibri" w:hAnsi="Calibri" w:cs="Arial"/>
          <w:color w:val="000000"/>
          <w:sz w:val="22"/>
          <w:szCs w:val="22"/>
        </w:rPr>
        <w:t xml:space="preserve"> uma proposta de experiência de inclusão;</w:t>
      </w:r>
      <w:r w:rsidR="003B23C1" w:rsidRPr="003B23C1">
        <w:rPr>
          <w:noProof/>
          <w:lang w:eastAsia="pt-BR"/>
        </w:rPr>
        <w:t xml:space="preserve"> </w:t>
      </w:r>
    </w:p>
    <w:p w:rsidR="009175AF" w:rsidRDefault="009175AF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3B23C1" w:rsidRDefault="003B23C1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3B23C1" w:rsidRDefault="003B23C1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3B23C1" w:rsidRDefault="00B25B88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2CEE0A20" wp14:editId="43072765">
            <wp:simplePos x="0" y="0"/>
            <wp:positionH relativeFrom="column">
              <wp:posOffset>4096385</wp:posOffset>
            </wp:positionH>
            <wp:positionV relativeFrom="paragraph">
              <wp:posOffset>33020</wp:posOffset>
            </wp:positionV>
            <wp:extent cx="2009775" cy="1815465"/>
            <wp:effectExtent l="0" t="0" r="9525" b="0"/>
            <wp:wrapSquare wrapText="bothSides"/>
            <wp:docPr id="10" name="Imagem 10" descr="CapaLivroSuperdi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apaLivroSuperdic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3C1" w:rsidRDefault="003B23C1" w:rsidP="009175AF">
      <w:pPr>
        <w:pStyle w:val="western"/>
        <w:spacing w:before="0" w:after="0" w:line="360" w:lineRule="auto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Pr="001F6850" w:rsidRDefault="009175AF" w:rsidP="009175AF">
      <w:pPr>
        <w:pStyle w:val="western"/>
        <w:spacing w:before="0" w:after="0"/>
        <w:jc w:val="center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1F6850" w:rsidRPr="000B4AAE" w:rsidRDefault="001F6850" w:rsidP="00E03CD7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proofErr w:type="spellStart"/>
      <w:proofErr w:type="gramStart"/>
      <w:r>
        <w:rPr>
          <w:rFonts w:ascii="Calibri" w:hAnsi="Calibri" w:cs="Arial"/>
          <w:b/>
          <w:color w:val="000000"/>
          <w:sz w:val="22"/>
          <w:szCs w:val="22"/>
        </w:rPr>
        <w:t>Super</w:t>
      </w:r>
      <w:proofErr w:type="spellEnd"/>
      <w:r>
        <w:rPr>
          <w:rFonts w:ascii="Calibri" w:hAnsi="Calibri" w:cs="Arial"/>
          <w:b/>
          <w:color w:val="000000"/>
          <w:sz w:val="22"/>
          <w:szCs w:val="22"/>
        </w:rPr>
        <w:t xml:space="preserve"> dicas</w:t>
      </w:r>
      <w:proofErr w:type="gramEnd"/>
      <w:r>
        <w:rPr>
          <w:rFonts w:ascii="Calibri" w:hAnsi="Calibri" w:cs="Arial"/>
          <w:b/>
          <w:color w:val="000000"/>
          <w:sz w:val="22"/>
          <w:szCs w:val="22"/>
        </w:rPr>
        <w:t xml:space="preserve"> de Bolso</w:t>
      </w:r>
      <w:r w:rsidR="00066D94">
        <w:rPr>
          <w:rFonts w:ascii="Calibri" w:hAnsi="Calibri" w:cs="Arial"/>
          <w:b/>
          <w:color w:val="000000"/>
          <w:sz w:val="22"/>
          <w:szCs w:val="22"/>
        </w:rPr>
        <w:t xml:space="preserve">, </w:t>
      </w:r>
      <w:r w:rsidR="00066D94">
        <w:rPr>
          <w:rFonts w:ascii="Calibri" w:hAnsi="Calibri" w:cs="Arial"/>
          <w:color w:val="000000"/>
          <w:sz w:val="22"/>
          <w:szCs w:val="22"/>
        </w:rPr>
        <w:t>é uma coletânea que nasce com o propósito de subsidiar o ato de lidar, abordar e conviver com a pessoa com deficiência;</w:t>
      </w:r>
      <w:r w:rsidR="009175AF" w:rsidRPr="009175AF">
        <w:rPr>
          <w:noProof/>
          <w:lang w:eastAsia="pt-BR"/>
        </w:rPr>
        <w:t xml:space="preserve"> </w:t>
      </w:r>
    </w:p>
    <w:p w:rsidR="000B4AAE" w:rsidRDefault="000B4AAE" w:rsidP="000B4AAE">
      <w:pPr>
        <w:pStyle w:val="western"/>
        <w:spacing w:before="0" w:after="0" w:line="360" w:lineRule="auto"/>
        <w:ind w:left="426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Default="009175AF" w:rsidP="000B4AAE">
      <w:pPr>
        <w:pStyle w:val="western"/>
        <w:spacing w:before="0" w:after="0" w:line="360" w:lineRule="auto"/>
        <w:ind w:left="426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Default="009175AF" w:rsidP="000B4AAE">
      <w:pPr>
        <w:pStyle w:val="western"/>
        <w:spacing w:before="0" w:after="0" w:line="360" w:lineRule="auto"/>
        <w:ind w:left="426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</w:p>
    <w:p w:rsidR="009175AF" w:rsidRPr="00066D94" w:rsidRDefault="004C7AE1" w:rsidP="000B4AAE">
      <w:pPr>
        <w:pStyle w:val="western"/>
        <w:spacing w:before="0" w:after="0" w:line="360" w:lineRule="auto"/>
        <w:ind w:left="426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53F1F333" wp14:editId="040BCCCA">
            <wp:simplePos x="0" y="0"/>
            <wp:positionH relativeFrom="column">
              <wp:posOffset>4013835</wp:posOffset>
            </wp:positionH>
            <wp:positionV relativeFrom="paragraph">
              <wp:posOffset>35560</wp:posOffset>
            </wp:positionV>
            <wp:extent cx="2174240" cy="1626870"/>
            <wp:effectExtent l="0" t="0" r="0" b="0"/>
            <wp:wrapSquare wrapText="bothSides"/>
            <wp:docPr id="9" name="Imagem 9" descr="CapafrentePassoaPa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pafrentePassoaPass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D94" w:rsidRPr="000B4AAE" w:rsidRDefault="00066D94" w:rsidP="000B4AAE">
      <w:pPr>
        <w:pStyle w:val="western"/>
        <w:numPr>
          <w:ilvl w:val="0"/>
          <w:numId w:val="30"/>
        </w:numPr>
        <w:spacing w:before="0" w:after="0" w:line="360" w:lineRule="auto"/>
        <w:ind w:left="0"/>
        <w:jc w:val="both"/>
        <w:rPr>
          <w:rFonts w:ascii="Calibri" w:hAnsi="Calibri" w:cs="Arial"/>
          <w:b/>
          <w:i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 xml:space="preserve">Passo a Passo Para a Construção de Materiais Pedagógicos, </w:t>
      </w:r>
      <w:r w:rsidRPr="000B4AAE">
        <w:rPr>
          <w:rFonts w:ascii="Calibri" w:hAnsi="Calibri" w:cs="Arial"/>
          <w:color w:val="000000"/>
          <w:sz w:val="22"/>
          <w:szCs w:val="22"/>
        </w:rPr>
        <w:t>é o primeiro livro da Coleção Curupira: Educação para a Convivência, voltado para os profissionais, pais e sociedade em geral que se interessam pela temática.</w:t>
      </w:r>
    </w:p>
    <w:p w:rsidR="00C96212" w:rsidRDefault="00C96212" w:rsidP="000B4AAE">
      <w:pPr>
        <w:pStyle w:val="Corpodetexto"/>
        <w:spacing w:after="0" w:line="360" w:lineRule="auto"/>
        <w:ind w:left="0" w:right="0" w:firstLine="0"/>
        <w:jc w:val="right"/>
        <w:rPr>
          <w:rFonts w:cs="Arial"/>
          <w:i/>
          <w:color w:val="000000"/>
        </w:rPr>
      </w:pPr>
    </w:p>
    <w:p w:rsidR="00B25B88" w:rsidRDefault="00B25B88" w:rsidP="000B4AAE">
      <w:pPr>
        <w:pStyle w:val="Corpodetexto"/>
        <w:spacing w:after="0" w:line="360" w:lineRule="auto"/>
        <w:ind w:left="0" w:right="0" w:firstLine="0"/>
        <w:jc w:val="right"/>
        <w:rPr>
          <w:rFonts w:cs="Arial"/>
          <w:i/>
          <w:color w:val="000000"/>
        </w:rPr>
      </w:pPr>
    </w:p>
    <w:p w:rsidR="001A5E5A" w:rsidRDefault="00B56D7D" w:rsidP="00A64C14">
      <w:pPr>
        <w:pStyle w:val="Corpodetexto"/>
        <w:numPr>
          <w:ilvl w:val="0"/>
          <w:numId w:val="18"/>
        </w:numPr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lastRenderedPageBreak/>
        <w:t>Projeto de Voluntariado</w:t>
      </w:r>
    </w:p>
    <w:p w:rsidR="00CC2B40" w:rsidRPr="00871410" w:rsidRDefault="00CC2B40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tab/>
      </w:r>
    </w:p>
    <w:p w:rsidR="004E683C" w:rsidRDefault="00CC2B40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  <w:r w:rsidRPr="00871410">
        <w:rPr>
          <w:rFonts w:cs="Arial"/>
          <w:b/>
          <w:color w:val="000000"/>
        </w:rPr>
        <w:tab/>
      </w:r>
      <w:r w:rsidRPr="00871410">
        <w:rPr>
          <w:rFonts w:cs="Arial"/>
          <w:color w:val="000000"/>
        </w:rPr>
        <w:t>V</w:t>
      </w:r>
      <w:r w:rsidR="00B56D7D" w:rsidRPr="00871410">
        <w:rPr>
          <w:rFonts w:cs="Arial"/>
          <w:color w:val="000000"/>
        </w:rPr>
        <w:t>isando desen</w:t>
      </w:r>
      <w:r w:rsidR="00DF7977" w:rsidRPr="00871410">
        <w:rPr>
          <w:rFonts w:cs="Arial"/>
          <w:color w:val="000000"/>
        </w:rPr>
        <w:t>volver a responsabilidade social</w:t>
      </w:r>
      <w:r w:rsidR="00B56D7D" w:rsidRPr="00871410">
        <w:rPr>
          <w:rFonts w:cs="Arial"/>
          <w:color w:val="000000"/>
        </w:rPr>
        <w:t>, o IFAM desenvolve anu</w:t>
      </w:r>
      <w:r w:rsidR="00DF7977" w:rsidRPr="00871410">
        <w:rPr>
          <w:rFonts w:cs="Arial"/>
          <w:color w:val="000000"/>
        </w:rPr>
        <w:t xml:space="preserve">almente </w:t>
      </w:r>
      <w:r w:rsidR="00D60975" w:rsidRPr="00871410">
        <w:rPr>
          <w:rFonts w:cs="Arial"/>
          <w:color w:val="000000"/>
        </w:rPr>
        <w:t>projetos</w:t>
      </w:r>
      <w:r w:rsidR="00B56D7D" w:rsidRPr="00871410">
        <w:rPr>
          <w:rFonts w:cs="Arial"/>
          <w:color w:val="000000"/>
        </w:rPr>
        <w:t xml:space="preserve"> de v</w:t>
      </w:r>
      <w:r w:rsidR="00DF7977" w:rsidRPr="00871410">
        <w:rPr>
          <w:rFonts w:cs="Arial"/>
          <w:color w:val="000000"/>
        </w:rPr>
        <w:t>oluntariado</w:t>
      </w:r>
      <w:r w:rsidR="006101E3">
        <w:rPr>
          <w:rFonts w:cs="Arial"/>
          <w:color w:val="000000"/>
        </w:rPr>
        <w:t xml:space="preserve"> visando </w:t>
      </w:r>
      <w:proofErr w:type="gramStart"/>
      <w:r w:rsidR="006101E3">
        <w:rPr>
          <w:rFonts w:cs="Arial"/>
          <w:color w:val="000000"/>
        </w:rPr>
        <w:t>a</w:t>
      </w:r>
      <w:proofErr w:type="gramEnd"/>
      <w:r w:rsidR="006101E3">
        <w:rPr>
          <w:rFonts w:cs="Arial"/>
          <w:color w:val="000000"/>
        </w:rPr>
        <w:t xml:space="preserve"> promoção humana</w:t>
      </w:r>
      <w:r w:rsidR="00DF7977" w:rsidRPr="00871410">
        <w:rPr>
          <w:rFonts w:cs="Arial"/>
          <w:color w:val="000000"/>
        </w:rPr>
        <w:t xml:space="preserve">, </w:t>
      </w:r>
      <w:r w:rsidR="00B56D7D" w:rsidRPr="00871410">
        <w:rPr>
          <w:rFonts w:cs="Arial"/>
          <w:color w:val="000000"/>
        </w:rPr>
        <w:t>onde os se</w:t>
      </w:r>
      <w:r w:rsidR="00D60975" w:rsidRPr="00871410">
        <w:rPr>
          <w:rFonts w:cs="Arial"/>
          <w:color w:val="000000"/>
        </w:rPr>
        <w:t xml:space="preserve">rvidores e alunos </w:t>
      </w:r>
      <w:r w:rsidR="00DF7977" w:rsidRPr="00871410">
        <w:rPr>
          <w:rFonts w:cs="Arial"/>
          <w:color w:val="000000"/>
        </w:rPr>
        <w:t xml:space="preserve">se </w:t>
      </w:r>
      <w:r w:rsidR="00D60975" w:rsidRPr="00871410">
        <w:rPr>
          <w:rFonts w:cs="Arial"/>
          <w:color w:val="000000"/>
        </w:rPr>
        <w:t>dedicam às</w:t>
      </w:r>
      <w:r w:rsidR="00B56D7D" w:rsidRPr="00871410">
        <w:rPr>
          <w:rFonts w:cs="Arial"/>
          <w:color w:val="000000"/>
        </w:rPr>
        <w:t xml:space="preserve"> atividades de palestras, oficinas de capacitação, atendimento de orientação médica, odo</w:t>
      </w:r>
      <w:r w:rsidR="00D60975" w:rsidRPr="00871410">
        <w:rPr>
          <w:rFonts w:cs="Arial"/>
          <w:color w:val="000000"/>
        </w:rPr>
        <w:t>ntológica, jurídica e lúdica em bairro carente n</w:t>
      </w:r>
      <w:r w:rsidR="00B56D7D" w:rsidRPr="00871410">
        <w:rPr>
          <w:rFonts w:cs="Arial"/>
          <w:color w:val="000000"/>
        </w:rPr>
        <w:t xml:space="preserve">os </w:t>
      </w:r>
      <w:r w:rsidR="00D56E1D">
        <w:rPr>
          <w:rFonts w:cs="Arial"/>
          <w:color w:val="000000"/>
        </w:rPr>
        <w:t>diversos Campi. Abaixo destacamos algumas ações:</w:t>
      </w:r>
    </w:p>
    <w:p w:rsidR="00D56E1D" w:rsidRDefault="00D56E1D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</w:p>
    <w:p w:rsidR="00D56E1D" w:rsidRPr="00D56E1D" w:rsidRDefault="00D56E1D" w:rsidP="00D56E1D">
      <w:pPr>
        <w:pStyle w:val="Corpodetexto"/>
        <w:numPr>
          <w:ilvl w:val="0"/>
          <w:numId w:val="31"/>
        </w:numPr>
        <w:spacing w:after="0" w:line="360" w:lineRule="auto"/>
        <w:ind w:right="0"/>
        <w:rPr>
          <w:rFonts w:cs="Arial"/>
          <w:b/>
          <w:color w:val="000000"/>
        </w:rPr>
      </w:pPr>
      <w:r w:rsidRPr="00D56E1D">
        <w:rPr>
          <w:rFonts w:cs="Arial"/>
          <w:b/>
          <w:color w:val="000000"/>
        </w:rPr>
        <w:t>Campus Lábrea-</w:t>
      </w:r>
      <w:proofErr w:type="spellStart"/>
      <w:r w:rsidRPr="00D56E1D">
        <w:rPr>
          <w:rFonts w:cs="Arial"/>
          <w:b/>
          <w:color w:val="000000"/>
        </w:rPr>
        <w:t>Am</w:t>
      </w:r>
      <w:proofErr w:type="spellEnd"/>
    </w:p>
    <w:p w:rsidR="00DC117B" w:rsidRDefault="00DC117B" w:rsidP="00DC117B">
      <w:pPr>
        <w:pStyle w:val="Corpodetexto"/>
        <w:spacing w:after="0" w:line="360" w:lineRule="auto"/>
        <w:ind w:left="0" w:right="0" w:firstLine="720"/>
        <w:rPr>
          <w:rFonts w:cs="Arial"/>
          <w:color w:val="000000"/>
        </w:rPr>
      </w:pPr>
    </w:p>
    <w:p w:rsidR="00D56E1D" w:rsidRDefault="003B23C1" w:rsidP="00DC117B">
      <w:pPr>
        <w:pStyle w:val="Corpodetexto"/>
        <w:spacing w:after="0" w:line="360" w:lineRule="auto"/>
        <w:ind w:left="0" w:right="0" w:firstLine="720"/>
        <w:rPr>
          <w:rFonts w:cs="Arial"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6844BB9" wp14:editId="2C59E768">
            <wp:simplePos x="0" y="0"/>
            <wp:positionH relativeFrom="column">
              <wp:posOffset>3585210</wp:posOffset>
            </wp:positionH>
            <wp:positionV relativeFrom="paragraph">
              <wp:posOffset>1607185</wp:posOffset>
            </wp:positionV>
            <wp:extent cx="2623185" cy="1431925"/>
            <wp:effectExtent l="0" t="0" r="5715" b="0"/>
            <wp:wrapNone/>
            <wp:docPr id="12" name="Imagem 12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E1D" w:rsidRPr="00D56E1D">
        <w:rPr>
          <w:rFonts w:cs="Arial"/>
          <w:color w:val="000000"/>
        </w:rPr>
        <w:t>No dia 23 de outubro</w:t>
      </w:r>
      <w:r w:rsidR="00D56E1D">
        <w:rPr>
          <w:rFonts w:cs="Arial"/>
          <w:color w:val="000000"/>
        </w:rPr>
        <w:t xml:space="preserve"> de 2013</w:t>
      </w:r>
      <w:r w:rsidR="00D56E1D" w:rsidRPr="00D56E1D">
        <w:rPr>
          <w:rFonts w:cs="Arial"/>
          <w:color w:val="000000"/>
        </w:rPr>
        <w:t xml:space="preserve">, ocorreu a doação de 300 quilos de alimentos e brinquedos arrecadados durante a realização da IV Semana Nacional de Ciência e Tecnologia do IFAM Campus Lábrea. Foram beneficiados pela ação comunitários do ramal do </w:t>
      </w:r>
      <w:proofErr w:type="spellStart"/>
      <w:r w:rsidR="00D56E1D" w:rsidRPr="00D56E1D">
        <w:rPr>
          <w:rFonts w:cs="Arial"/>
          <w:color w:val="000000"/>
        </w:rPr>
        <w:t>Tauaruã</w:t>
      </w:r>
      <w:proofErr w:type="spellEnd"/>
      <w:r w:rsidR="00D56E1D" w:rsidRPr="00D56E1D">
        <w:rPr>
          <w:rFonts w:cs="Arial"/>
          <w:color w:val="000000"/>
        </w:rPr>
        <w:t xml:space="preserve">, Dona </w:t>
      </w:r>
      <w:proofErr w:type="spellStart"/>
      <w:r w:rsidR="00D56E1D" w:rsidRPr="00D56E1D">
        <w:rPr>
          <w:rFonts w:cs="Arial"/>
          <w:color w:val="000000"/>
        </w:rPr>
        <w:t>Maróca</w:t>
      </w:r>
      <w:proofErr w:type="spellEnd"/>
      <w:r w:rsidR="00D56E1D" w:rsidRPr="00D56E1D">
        <w:rPr>
          <w:rFonts w:cs="Arial"/>
          <w:color w:val="000000"/>
        </w:rPr>
        <w:t xml:space="preserve"> moradora do Bairro São José e o Centro Esperança, instituição tradicional do município de Lábrea que oferece apoio à juventude local. Participaram da entrega o Diretor Interino do Campus Lábrea Valdecir dos </w:t>
      </w:r>
      <w:proofErr w:type="gramStart"/>
      <w:r w:rsidR="00D56E1D" w:rsidRPr="00D56E1D">
        <w:rPr>
          <w:rFonts w:cs="Arial"/>
          <w:color w:val="000000"/>
        </w:rPr>
        <w:t>Santos Nogueira</w:t>
      </w:r>
      <w:proofErr w:type="gramEnd"/>
      <w:r w:rsidR="00D56E1D" w:rsidRPr="00D56E1D">
        <w:rPr>
          <w:rFonts w:cs="Arial"/>
          <w:color w:val="000000"/>
        </w:rPr>
        <w:t>, o Coordenador de Pesquisa e Inovação, Prof. Ricardo Bento e o Coordenador de Extensão Prof. Rodrigo Ferreira de Lima.</w:t>
      </w:r>
    </w:p>
    <w:p w:rsidR="00D56E1D" w:rsidRDefault="003B23C1" w:rsidP="00D56E1D">
      <w:pPr>
        <w:pStyle w:val="Corpodetexto"/>
        <w:spacing w:after="0" w:line="360" w:lineRule="auto"/>
        <w:ind w:left="720" w:right="0" w:firstLine="0"/>
        <w:rPr>
          <w:rFonts w:cs="Arial"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2D5948E9" wp14:editId="554EE597">
            <wp:simplePos x="0" y="0"/>
            <wp:positionH relativeFrom="column">
              <wp:posOffset>337185</wp:posOffset>
            </wp:positionH>
            <wp:positionV relativeFrom="paragraph">
              <wp:posOffset>64135</wp:posOffset>
            </wp:positionV>
            <wp:extent cx="2581275" cy="1534160"/>
            <wp:effectExtent l="0" t="0" r="9525" b="8890"/>
            <wp:wrapTight wrapText="bothSides">
              <wp:wrapPolygon edited="0">
                <wp:start x="0" y="0"/>
                <wp:lineTo x="0" y="21457"/>
                <wp:lineTo x="21520" y="21457"/>
                <wp:lineTo x="21520" y="0"/>
                <wp:lineTo x="0" y="0"/>
              </wp:wrapPolygon>
            </wp:wrapTight>
            <wp:docPr id="13" name="Imagem 13" descr="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16E" w:rsidRDefault="00B6716E" w:rsidP="00D56E1D">
      <w:pPr>
        <w:pStyle w:val="Corpodetexto"/>
        <w:spacing w:after="0" w:line="360" w:lineRule="auto"/>
        <w:ind w:left="0" w:right="0" w:firstLine="0"/>
        <w:jc w:val="center"/>
        <w:rPr>
          <w:rFonts w:cs="Arial"/>
          <w:color w:val="000000"/>
        </w:rPr>
      </w:pPr>
    </w:p>
    <w:p w:rsidR="00D56E1D" w:rsidRDefault="00D56E1D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</w:p>
    <w:p w:rsidR="00D56E1D" w:rsidRPr="00871410" w:rsidRDefault="00D56E1D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</w:p>
    <w:p w:rsidR="003B23C1" w:rsidRPr="00871410" w:rsidRDefault="003B23C1" w:rsidP="000226A5">
      <w:pPr>
        <w:pStyle w:val="Corpodetexto"/>
        <w:spacing w:after="0" w:line="276" w:lineRule="auto"/>
        <w:ind w:left="0" w:right="0" w:firstLine="0"/>
        <w:rPr>
          <w:rFonts w:cs="Arial"/>
          <w:color w:val="000000"/>
        </w:rPr>
      </w:pPr>
    </w:p>
    <w:p w:rsidR="00616FFD" w:rsidRDefault="00B56D7D" w:rsidP="00A64C14">
      <w:pPr>
        <w:pStyle w:val="Corpodetexto"/>
        <w:numPr>
          <w:ilvl w:val="0"/>
          <w:numId w:val="18"/>
        </w:numPr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t>TELECENTRO</w:t>
      </w:r>
    </w:p>
    <w:p w:rsidR="001A5E5A" w:rsidRPr="00871410" w:rsidRDefault="001A5E5A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</w:p>
    <w:p w:rsidR="00616FFD" w:rsidRPr="00871410" w:rsidRDefault="00616FFD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  <w:r w:rsidRPr="00871410">
        <w:rPr>
          <w:rFonts w:cs="Arial"/>
          <w:b/>
          <w:color w:val="000000"/>
        </w:rPr>
        <w:tab/>
      </w:r>
      <w:r w:rsidRPr="00871410">
        <w:rPr>
          <w:rFonts w:cs="Arial"/>
          <w:color w:val="000000"/>
        </w:rPr>
        <w:t xml:space="preserve">O </w:t>
      </w:r>
      <w:proofErr w:type="spellStart"/>
      <w:r w:rsidRPr="00871410">
        <w:rPr>
          <w:rFonts w:cs="Arial"/>
          <w:color w:val="000000"/>
        </w:rPr>
        <w:t>Telecentro</w:t>
      </w:r>
      <w:proofErr w:type="spellEnd"/>
      <w:r w:rsidRPr="00871410">
        <w:rPr>
          <w:rFonts w:cs="Arial"/>
          <w:b/>
          <w:color w:val="000000"/>
        </w:rPr>
        <w:t xml:space="preserve"> </w:t>
      </w:r>
      <w:r w:rsidRPr="00871410">
        <w:rPr>
          <w:rFonts w:cs="Arial"/>
          <w:color w:val="000000"/>
        </w:rPr>
        <w:t xml:space="preserve">funciona </w:t>
      </w:r>
      <w:r w:rsidR="00123038" w:rsidRPr="00871410">
        <w:rPr>
          <w:rFonts w:cs="Arial"/>
          <w:color w:val="000000"/>
        </w:rPr>
        <w:t xml:space="preserve">com a participação de alunos dos cursos Técnico em Informática e Tecnologia em Desenvolvimento de Software, que são capacitados pela Coordenação do </w:t>
      </w:r>
      <w:proofErr w:type="spellStart"/>
      <w:r w:rsidR="00123038" w:rsidRPr="00871410">
        <w:rPr>
          <w:rFonts w:cs="Arial"/>
          <w:color w:val="000000"/>
        </w:rPr>
        <w:t>Telecentro</w:t>
      </w:r>
      <w:proofErr w:type="spellEnd"/>
      <w:r w:rsidR="00123038" w:rsidRPr="00871410">
        <w:rPr>
          <w:rFonts w:cs="Arial"/>
          <w:color w:val="000000"/>
        </w:rPr>
        <w:t xml:space="preserve"> Comunitário para ministrar as aulas. Realiza </w:t>
      </w:r>
      <w:proofErr w:type="gramStart"/>
      <w:r w:rsidR="00123038" w:rsidRPr="00871410">
        <w:rPr>
          <w:rFonts w:cs="Arial"/>
          <w:color w:val="000000"/>
        </w:rPr>
        <w:t>inclusão digital de jovens e adultos</w:t>
      </w:r>
      <w:proofErr w:type="gramEnd"/>
      <w:r w:rsidR="00123038" w:rsidRPr="00871410">
        <w:rPr>
          <w:rFonts w:cs="Arial"/>
          <w:color w:val="000000"/>
        </w:rPr>
        <w:t xml:space="preserve"> em situ</w:t>
      </w:r>
      <w:r w:rsidR="00E72C29" w:rsidRPr="00871410">
        <w:rPr>
          <w:rFonts w:cs="Arial"/>
          <w:color w:val="000000"/>
        </w:rPr>
        <w:t>ação de vulnerabilidade social</w:t>
      </w:r>
      <w:r w:rsidR="00123038" w:rsidRPr="00871410">
        <w:rPr>
          <w:rFonts w:cs="Arial"/>
          <w:color w:val="000000"/>
        </w:rPr>
        <w:t xml:space="preserve">, e dentre esse público, </w:t>
      </w:r>
      <w:r w:rsidRPr="00871410">
        <w:rPr>
          <w:rFonts w:cs="Arial"/>
          <w:color w:val="000000"/>
        </w:rPr>
        <w:t xml:space="preserve">também </w:t>
      </w:r>
      <w:r w:rsidR="00123038" w:rsidRPr="00871410">
        <w:rPr>
          <w:rFonts w:cs="Arial"/>
          <w:color w:val="000000"/>
        </w:rPr>
        <w:t>são atendid</w:t>
      </w:r>
      <w:r w:rsidRPr="00871410">
        <w:rPr>
          <w:rFonts w:cs="Arial"/>
          <w:color w:val="000000"/>
        </w:rPr>
        <w:t>a</w:t>
      </w:r>
      <w:r w:rsidR="00123038" w:rsidRPr="00871410">
        <w:rPr>
          <w:rFonts w:cs="Arial"/>
          <w:color w:val="000000"/>
        </w:rPr>
        <w:t>s pess</w:t>
      </w:r>
      <w:r w:rsidR="00E72C29" w:rsidRPr="00871410">
        <w:rPr>
          <w:rFonts w:cs="Arial"/>
          <w:color w:val="000000"/>
        </w:rPr>
        <w:t>oas com deficiência</w:t>
      </w:r>
      <w:r w:rsidR="00123038" w:rsidRPr="00871410">
        <w:rPr>
          <w:rFonts w:cs="Arial"/>
          <w:color w:val="000000"/>
        </w:rPr>
        <w:t>, pesso</w:t>
      </w:r>
      <w:r w:rsidR="00C526D2">
        <w:rPr>
          <w:rFonts w:cs="Arial"/>
          <w:color w:val="000000"/>
        </w:rPr>
        <w:t>as na 3ª idade, dentre outros</w:t>
      </w:r>
      <w:r w:rsidR="00123038" w:rsidRPr="00871410">
        <w:rPr>
          <w:rFonts w:cs="Arial"/>
          <w:color w:val="000000"/>
        </w:rPr>
        <w:t xml:space="preserve">. </w:t>
      </w:r>
    </w:p>
    <w:p w:rsidR="00123038" w:rsidRPr="00871410" w:rsidRDefault="00616FFD" w:rsidP="000226A5">
      <w:pPr>
        <w:pStyle w:val="Corpodetexto"/>
        <w:spacing w:after="0" w:line="360" w:lineRule="auto"/>
        <w:ind w:left="0" w:right="0" w:firstLine="0"/>
        <w:rPr>
          <w:rFonts w:cs="Arial"/>
          <w:color w:val="000000"/>
        </w:rPr>
      </w:pPr>
      <w:r w:rsidRPr="00871410">
        <w:rPr>
          <w:rFonts w:cs="Arial"/>
          <w:color w:val="000000"/>
        </w:rPr>
        <w:tab/>
      </w:r>
      <w:r w:rsidR="00123038" w:rsidRPr="00871410">
        <w:rPr>
          <w:rFonts w:cs="Arial"/>
          <w:color w:val="000000"/>
        </w:rPr>
        <w:t>O curso de Informática Básica e Internet têm a carga horária de 40 horas</w:t>
      </w:r>
      <w:r w:rsidRPr="00871410">
        <w:rPr>
          <w:rFonts w:cs="Arial"/>
          <w:color w:val="000000"/>
        </w:rPr>
        <w:t xml:space="preserve"> e o material didático foi todo el</w:t>
      </w:r>
      <w:r w:rsidR="00E72C29" w:rsidRPr="00871410">
        <w:rPr>
          <w:rFonts w:cs="Arial"/>
          <w:color w:val="000000"/>
        </w:rPr>
        <w:t xml:space="preserve">aborado para este fim. </w:t>
      </w:r>
      <w:r w:rsidR="00CA40C0" w:rsidRPr="0067606B">
        <w:rPr>
          <w:rFonts w:cs="Arial"/>
          <w:b/>
          <w:color w:val="000000"/>
        </w:rPr>
        <w:t>Em 2013</w:t>
      </w:r>
      <w:r w:rsidR="00123038" w:rsidRPr="0067606B">
        <w:rPr>
          <w:rFonts w:cs="Arial"/>
          <w:b/>
          <w:color w:val="000000"/>
        </w:rPr>
        <w:t xml:space="preserve"> foram </w:t>
      </w:r>
      <w:r w:rsidR="0067606B" w:rsidRPr="0067606B">
        <w:rPr>
          <w:rFonts w:cs="Arial"/>
          <w:b/>
          <w:color w:val="000000"/>
        </w:rPr>
        <w:t>inscritas 197 pessoas, das quais 82 pessoas foram certificadas, perfazendo 41% do total de pessoas inscritas</w:t>
      </w:r>
      <w:r w:rsidR="0067606B">
        <w:rPr>
          <w:rFonts w:cs="Arial"/>
          <w:color w:val="000000"/>
        </w:rPr>
        <w:t>.</w:t>
      </w:r>
    </w:p>
    <w:p w:rsidR="00015143" w:rsidRDefault="00015143" w:rsidP="000226A5">
      <w:pPr>
        <w:pStyle w:val="Corpodetexto"/>
        <w:spacing w:after="0" w:line="276" w:lineRule="auto"/>
        <w:ind w:left="0" w:right="0" w:firstLine="0"/>
        <w:rPr>
          <w:rFonts w:cs="Arial"/>
          <w:color w:val="000000"/>
        </w:rPr>
      </w:pPr>
    </w:p>
    <w:p w:rsidR="003B23C1" w:rsidRPr="00871410" w:rsidRDefault="003B23C1" w:rsidP="000226A5">
      <w:pPr>
        <w:pStyle w:val="Corpodetexto"/>
        <w:spacing w:after="0" w:line="276" w:lineRule="auto"/>
        <w:ind w:left="0" w:right="0" w:firstLine="0"/>
        <w:rPr>
          <w:rFonts w:cs="Arial"/>
          <w:color w:val="000000"/>
        </w:rPr>
      </w:pPr>
    </w:p>
    <w:p w:rsidR="00616FFD" w:rsidRDefault="00B56D7D" w:rsidP="00A64C14">
      <w:pPr>
        <w:pStyle w:val="Corpodetexto"/>
        <w:numPr>
          <w:ilvl w:val="0"/>
          <w:numId w:val="18"/>
        </w:numPr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t>Núcleo de Pesca e Aqüicultura</w:t>
      </w:r>
      <w:r w:rsidR="0013122E" w:rsidRPr="00871410">
        <w:rPr>
          <w:rFonts w:cs="Arial"/>
          <w:b/>
          <w:color w:val="000000"/>
        </w:rPr>
        <w:t xml:space="preserve"> (NUPA)</w:t>
      </w:r>
    </w:p>
    <w:p w:rsidR="001A5E5A" w:rsidRPr="00871410" w:rsidRDefault="001A5E5A" w:rsidP="000226A5">
      <w:pPr>
        <w:pStyle w:val="Corpodetexto"/>
        <w:spacing w:after="0"/>
        <w:ind w:left="0" w:right="0" w:firstLine="0"/>
        <w:rPr>
          <w:rFonts w:cs="Arial"/>
          <w:b/>
          <w:color w:val="000000"/>
        </w:rPr>
      </w:pPr>
    </w:p>
    <w:p w:rsidR="003E44C3" w:rsidRDefault="00AE6DC9" w:rsidP="000226A5">
      <w:pPr>
        <w:pStyle w:val="Corpodetexto"/>
        <w:spacing w:after="0" w:line="360" w:lineRule="auto"/>
        <w:ind w:left="0" w:right="0" w:firstLine="0"/>
        <w:rPr>
          <w:rFonts w:cs="Arial"/>
        </w:rPr>
      </w:pPr>
      <w:r w:rsidRPr="00871410">
        <w:rPr>
          <w:rFonts w:cs="Arial"/>
          <w:color w:val="000000"/>
        </w:rPr>
        <w:tab/>
      </w:r>
      <w:r w:rsidRPr="008C58CA">
        <w:rPr>
          <w:rFonts w:cs="Arial"/>
        </w:rPr>
        <w:t xml:space="preserve">O NUPA possui </w:t>
      </w:r>
      <w:r w:rsidR="00B56D7D" w:rsidRPr="008C58CA">
        <w:rPr>
          <w:rFonts w:cs="Arial"/>
        </w:rPr>
        <w:t>0</w:t>
      </w:r>
      <w:r w:rsidR="00FC00CF" w:rsidRPr="008C58CA">
        <w:rPr>
          <w:rFonts w:cs="Arial"/>
        </w:rPr>
        <w:t>7</w:t>
      </w:r>
      <w:r w:rsidR="0013122E" w:rsidRPr="008C58CA">
        <w:rPr>
          <w:rFonts w:cs="Arial"/>
        </w:rPr>
        <w:t xml:space="preserve"> </w:t>
      </w:r>
      <w:r w:rsidR="00B56D7D" w:rsidRPr="008C58CA">
        <w:rPr>
          <w:rFonts w:cs="Arial"/>
        </w:rPr>
        <w:t>(</w:t>
      </w:r>
      <w:r w:rsidR="00FC00CF" w:rsidRPr="008C58CA">
        <w:rPr>
          <w:rFonts w:cs="Arial"/>
        </w:rPr>
        <w:t>sete</w:t>
      </w:r>
      <w:r w:rsidR="00B56D7D" w:rsidRPr="008C58CA">
        <w:rPr>
          <w:rFonts w:cs="Arial"/>
        </w:rPr>
        <w:t xml:space="preserve">) </w:t>
      </w:r>
      <w:proofErr w:type="spellStart"/>
      <w:r w:rsidR="00B56D7D" w:rsidRPr="008C58CA">
        <w:rPr>
          <w:rFonts w:cs="Arial"/>
        </w:rPr>
        <w:t>sub-núcleos</w:t>
      </w:r>
      <w:proofErr w:type="spellEnd"/>
      <w:r w:rsidR="00B56D7D" w:rsidRPr="008C58CA">
        <w:rPr>
          <w:rFonts w:cs="Arial"/>
        </w:rPr>
        <w:t xml:space="preserve"> de pesca e aqüicultura nos seguintes Campi: </w:t>
      </w:r>
      <w:r w:rsidR="00FC00CF" w:rsidRPr="008C58CA">
        <w:rPr>
          <w:rFonts w:cs="Arial"/>
        </w:rPr>
        <w:t>C</w:t>
      </w:r>
      <w:r w:rsidR="00B56D7D" w:rsidRPr="008C58CA">
        <w:rPr>
          <w:rFonts w:cs="Arial"/>
        </w:rPr>
        <w:t xml:space="preserve">ampus </w:t>
      </w:r>
      <w:r w:rsidR="005120B2" w:rsidRPr="008C58CA">
        <w:rPr>
          <w:rFonts w:cs="Arial"/>
        </w:rPr>
        <w:t xml:space="preserve">Coari, Campus </w:t>
      </w:r>
      <w:r w:rsidR="00B56D7D" w:rsidRPr="008C58CA">
        <w:rPr>
          <w:rFonts w:cs="Arial"/>
        </w:rPr>
        <w:t>Parintins,</w:t>
      </w:r>
      <w:r w:rsidR="00FC00CF" w:rsidRPr="008C58CA">
        <w:rPr>
          <w:rFonts w:cs="Arial"/>
        </w:rPr>
        <w:t xml:space="preserve"> </w:t>
      </w:r>
      <w:r w:rsidR="00B56D7D" w:rsidRPr="008C58CA">
        <w:rPr>
          <w:rFonts w:cs="Arial"/>
        </w:rPr>
        <w:t xml:space="preserve">Campus São Gabriel da Cachoeira, </w:t>
      </w:r>
      <w:proofErr w:type="gramStart"/>
      <w:r w:rsidR="00B56D7D" w:rsidRPr="008C58CA">
        <w:rPr>
          <w:rFonts w:cs="Arial"/>
        </w:rPr>
        <w:t>Campus Maués</w:t>
      </w:r>
      <w:proofErr w:type="gramEnd"/>
      <w:r w:rsidR="00B56D7D" w:rsidRPr="008C58CA">
        <w:rPr>
          <w:rFonts w:cs="Arial"/>
        </w:rPr>
        <w:t>, Campus Tabatinga, Campus Presidente Figueiredo, Campus Lábrea</w:t>
      </w:r>
      <w:r w:rsidRPr="008C58CA">
        <w:rPr>
          <w:rFonts w:cs="Arial"/>
        </w:rPr>
        <w:t xml:space="preserve"> e </w:t>
      </w:r>
      <w:r w:rsidR="00FC00CF" w:rsidRPr="008C58CA">
        <w:rPr>
          <w:rFonts w:cs="Arial"/>
        </w:rPr>
        <w:t>Campus Manaus Zona Leste</w:t>
      </w:r>
      <w:r w:rsidR="00E83EBF">
        <w:rPr>
          <w:rFonts w:cs="Arial"/>
        </w:rPr>
        <w:t xml:space="preserve">. </w:t>
      </w:r>
    </w:p>
    <w:p w:rsidR="001A5E5A" w:rsidRPr="008C58CA" w:rsidRDefault="001A5E5A" w:rsidP="000226A5">
      <w:pPr>
        <w:pStyle w:val="Corpodetexto"/>
        <w:spacing w:after="0"/>
        <w:ind w:left="0" w:right="0" w:firstLine="0"/>
        <w:rPr>
          <w:rFonts w:cs="Arial"/>
        </w:rPr>
      </w:pPr>
    </w:p>
    <w:p w:rsidR="005120B2" w:rsidRPr="008C58CA" w:rsidRDefault="003E44C3" w:rsidP="00AB7B82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</w:rPr>
      </w:pPr>
      <w:r w:rsidRPr="007221D5">
        <w:rPr>
          <w:rFonts w:cs="Arial"/>
        </w:rPr>
        <w:t>Quadro</w:t>
      </w:r>
      <w:r w:rsidR="008C58CA" w:rsidRPr="007221D5">
        <w:rPr>
          <w:rFonts w:cs="Arial"/>
        </w:rPr>
        <w:t xml:space="preserve"> </w:t>
      </w:r>
      <w:r w:rsidR="00F0022C" w:rsidRPr="007221D5">
        <w:rPr>
          <w:rFonts w:cs="Arial"/>
        </w:rPr>
        <w:t>5</w:t>
      </w:r>
      <w:r w:rsidR="007221D5">
        <w:rPr>
          <w:rFonts w:cs="Arial"/>
        </w:rPr>
        <w:t>.3</w:t>
      </w:r>
      <w:r w:rsidR="00F0022C">
        <w:rPr>
          <w:rFonts w:cs="Arial"/>
          <w:b/>
        </w:rPr>
        <w:t xml:space="preserve"> -</w:t>
      </w:r>
      <w:r w:rsidR="008C58CA">
        <w:rPr>
          <w:rFonts w:cs="Arial"/>
          <w:b/>
        </w:rPr>
        <w:t xml:space="preserve"> Indicadores</w:t>
      </w:r>
      <w:r w:rsidR="009034A9">
        <w:rPr>
          <w:rFonts w:cs="Arial"/>
          <w:b/>
        </w:rPr>
        <w:t xml:space="preserve"> Estatísticos de Produção</w:t>
      </w:r>
      <w:r w:rsidRPr="008C58CA">
        <w:rPr>
          <w:rFonts w:cs="Arial"/>
          <w:b/>
        </w:rPr>
        <w:t xml:space="preserve"> – NUPA NORTE </w:t>
      </w:r>
      <w:proofErr w:type="gramStart"/>
      <w:r w:rsidRPr="008C58CA">
        <w:rPr>
          <w:rFonts w:cs="Arial"/>
          <w:b/>
        </w:rPr>
        <w:t>1</w:t>
      </w:r>
      <w:proofErr w:type="gram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2409"/>
        <w:gridCol w:w="993"/>
        <w:gridCol w:w="1134"/>
        <w:gridCol w:w="1333"/>
      </w:tblGrid>
      <w:tr w:rsidR="00B809F8" w:rsidRPr="008C58CA" w:rsidTr="00B809F8">
        <w:tc>
          <w:tcPr>
            <w:tcW w:w="1843" w:type="dxa"/>
            <w:shd w:val="clear" w:color="auto" w:fill="F2F2F2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Campus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Pesquisa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Extensão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104D69" w:rsidRPr="008C58CA" w:rsidRDefault="00104D69" w:rsidP="00B809F8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Cur</w:t>
            </w:r>
            <w:r w:rsidR="00E83EBF">
              <w:rPr>
                <w:b/>
                <w:sz w:val="20"/>
                <w:szCs w:val="20"/>
              </w:rPr>
              <w:t>sos de Capacitação: Pescadores</w:t>
            </w:r>
            <w:r w:rsidR="008C58CA" w:rsidRPr="008C58CA">
              <w:rPr>
                <w:b/>
                <w:sz w:val="20"/>
                <w:szCs w:val="20"/>
              </w:rPr>
              <w:t>/</w:t>
            </w:r>
            <w:r w:rsidRPr="008C58CA">
              <w:rPr>
                <w:b/>
                <w:sz w:val="20"/>
                <w:szCs w:val="20"/>
              </w:rPr>
              <w:t>Aquicultores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E83EBF" w:rsidRPr="008C58CA" w:rsidRDefault="00E83EBF" w:rsidP="00AB7B82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Eventos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Recursos Capitados (R$)</w:t>
            </w:r>
          </w:p>
        </w:tc>
        <w:tc>
          <w:tcPr>
            <w:tcW w:w="1333" w:type="dxa"/>
            <w:shd w:val="clear" w:color="auto" w:fill="F2F2F2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Recursos Institucionais</w:t>
            </w:r>
          </w:p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b/>
                <w:sz w:val="20"/>
                <w:szCs w:val="20"/>
              </w:rPr>
            </w:pPr>
            <w:r w:rsidRPr="008C58CA">
              <w:rPr>
                <w:b/>
                <w:sz w:val="20"/>
                <w:szCs w:val="20"/>
              </w:rPr>
              <w:t>(R$)</w:t>
            </w:r>
          </w:p>
        </w:tc>
      </w:tr>
      <w:tr w:rsidR="008C58CA" w:rsidRPr="008C58CA" w:rsidTr="00B809F8">
        <w:tc>
          <w:tcPr>
            <w:tcW w:w="184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</w:rPr>
            </w:pPr>
            <w:r w:rsidRPr="008C58CA">
              <w:rPr>
                <w:rFonts w:cs="Arial"/>
              </w:rPr>
              <w:t>Coari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</w:tr>
      <w:tr w:rsidR="008C58CA" w:rsidRPr="008C58CA" w:rsidTr="00B809F8">
        <w:tc>
          <w:tcPr>
            <w:tcW w:w="184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</w:rPr>
            </w:pPr>
            <w:r w:rsidRPr="008C58CA">
              <w:rPr>
                <w:rFonts w:cs="Arial"/>
              </w:rPr>
              <w:t>Maués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C58CA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</w:rPr>
            </w:pPr>
          </w:p>
        </w:tc>
      </w:tr>
      <w:tr w:rsidR="00104D69" w:rsidRPr="00871410" w:rsidTr="00B809F8">
        <w:tc>
          <w:tcPr>
            <w:tcW w:w="184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  <w:color w:val="000000"/>
              </w:rPr>
            </w:pPr>
            <w:r w:rsidRPr="00871410">
              <w:rPr>
                <w:rFonts w:cs="Arial"/>
                <w:color w:val="000000"/>
              </w:rPr>
              <w:t>Parintins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</w:tr>
      <w:tr w:rsidR="00104D69" w:rsidRPr="00871410" w:rsidTr="00B809F8">
        <w:tc>
          <w:tcPr>
            <w:tcW w:w="184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  <w:color w:val="000000"/>
              </w:rPr>
            </w:pPr>
            <w:r w:rsidRPr="00871410">
              <w:rPr>
                <w:rFonts w:cs="Arial"/>
                <w:color w:val="000000"/>
              </w:rPr>
              <w:t>Presidente Figueiredo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</w:tr>
      <w:tr w:rsidR="00104D69" w:rsidRPr="00871410" w:rsidTr="00B809F8">
        <w:tc>
          <w:tcPr>
            <w:tcW w:w="1843" w:type="dxa"/>
            <w:shd w:val="clear" w:color="auto" w:fill="auto"/>
            <w:vAlign w:val="center"/>
          </w:tcPr>
          <w:p w:rsidR="00104D69" w:rsidRPr="00871410" w:rsidRDefault="00104D69" w:rsidP="00B809F8">
            <w:pPr>
              <w:pStyle w:val="Corpodetexto"/>
              <w:spacing w:after="0"/>
              <w:ind w:left="-108" w:right="-108" w:firstLine="0"/>
              <w:rPr>
                <w:rFonts w:cs="Arial"/>
                <w:color w:val="000000"/>
              </w:rPr>
            </w:pPr>
            <w:r w:rsidRPr="00871410">
              <w:rPr>
                <w:rFonts w:cs="Arial"/>
                <w:color w:val="000000"/>
              </w:rPr>
              <w:t>Campus São Gabriel da Cachoeira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</w:tr>
      <w:tr w:rsidR="00104D69" w:rsidRPr="00871410" w:rsidTr="00B809F8">
        <w:tc>
          <w:tcPr>
            <w:tcW w:w="184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  <w:color w:val="000000"/>
              </w:rPr>
            </w:pPr>
            <w:r w:rsidRPr="00871410">
              <w:rPr>
                <w:rFonts w:cs="Arial"/>
                <w:color w:val="000000"/>
              </w:rPr>
              <w:t>Tabatinga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color w:val="000000"/>
              </w:rPr>
            </w:pPr>
          </w:p>
        </w:tc>
      </w:tr>
      <w:tr w:rsidR="00104D69" w:rsidRPr="00871410" w:rsidTr="00B809F8">
        <w:tc>
          <w:tcPr>
            <w:tcW w:w="184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rPr>
                <w:rFonts w:cs="Arial"/>
                <w:b/>
                <w:color w:val="000000"/>
              </w:rPr>
            </w:pPr>
            <w:r w:rsidRPr="00871410">
              <w:rPr>
                <w:rFonts w:cs="Arial"/>
                <w:b/>
                <w:color w:val="000000"/>
              </w:rPr>
              <w:t>Total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  <w:tc>
          <w:tcPr>
            <w:tcW w:w="1333" w:type="dxa"/>
            <w:shd w:val="clear" w:color="auto" w:fill="auto"/>
            <w:vAlign w:val="center"/>
          </w:tcPr>
          <w:p w:rsidR="00104D69" w:rsidRPr="00871410" w:rsidRDefault="00104D69" w:rsidP="00AB7B82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</w:rPr>
            </w:pPr>
          </w:p>
        </w:tc>
      </w:tr>
    </w:tbl>
    <w:p w:rsidR="00AE6DC9" w:rsidRDefault="00AE6DC9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FF0000"/>
        </w:rPr>
      </w:pPr>
    </w:p>
    <w:p w:rsidR="004C7AE1" w:rsidRDefault="004C7AE1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FF0000"/>
        </w:rPr>
      </w:pPr>
    </w:p>
    <w:p w:rsidR="00010125" w:rsidRDefault="004C7AE1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color w:val="FF0000"/>
        </w:rPr>
      </w:pPr>
      <w:r>
        <w:rPr>
          <w:rFonts w:cs="Arial"/>
          <w:color w:val="FF0000"/>
        </w:rPr>
        <w:t>AGUARDANDO INFORMAÇÕES DO PROF. NAKAUTH</w:t>
      </w:r>
    </w:p>
    <w:p w:rsidR="004C7AE1" w:rsidRDefault="004C7AE1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</w:rPr>
      </w:pPr>
    </w:p>
    <w:p w:rsidR="004C7AE1" w:rsidRPr="004C7AE1" w:rsidRDefault="004C7AE1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</w:rPr>
      </w:pPr>
    </w:p>
    <w:p w:rsidR="00F77F3B" w:rsidRPr="001A5E5A" w:rsidRDefault="00420DAB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1A5E5A">
        <w:rPr>
          <w:rFonts w:cs="Arial"/>
          <w:b/>
          <w:color w:val="000000"/>
        </w:rPr>
        <w:t>6. P</w:t>
      </w:r>
      <w:r w:rsidR="00B56D7D" w:rsidRPr="001A5E5A">
        <w:rPr>
          <w:rFonts w:cs="Arial"/>
          <w:b/>
          <w:color w:val="000000"/>
        </w:rPr>
        <w:t>olítica</w:t>
      </w:r>
      <w:r w:rsidR="00591F1A">
        <w:rPr>
          <w:rFonts w:cs="Arial"/>
          <w:b/>
          <w:color w:val="000000"/>
        </w:rPr>
        <w:t>s de Atendimento aos discentes.</w:t>
      </w:r>
    </w:p>
    <w:p w:rsidR="007221D5" w:rsidRDefault="007221D5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</w:p>
    <w:p w:rsidR="00231C3F" w:rsidRDefault="00420DAB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1A5E5A">
        <w:rPr>
          <w:rFonts w:cs="Arial"/>
          <w:b/>
          <w:color w:val="000000"/>
        </w:rPr>
        <w:t>6.1</w:t>
      </w:r>
      <w:r w:rsidR="00B56D7D" w:rsidRPr="001A5E5A">
        <w:rPr>
          <w:rFonts w:cs="Arial"/>
          <w:b/>
          <w:color w:val="000000"/>
        </w:rPr>
        <w:t xml:space="preserve">. </w:t>
      </w:r>
      <w:r w:rsidR="00231C3F" w:rsidRPr="001A5E5A">
        <w:rPr>
          <w:rFonts w:cs="Arial"/>
          <w:b/>
          <w:color w:val="000000"/>
        </w:rPr>
        <w:t>Programa de Estágio Curricular</w:t>
      </w:r>
      <w:r w:rsidR="00010125">
        <w:rPr>
          <w:rFonts w:cs="Arial"/>
          <w:b/>
          <w:color w:val="000000"/>
        </w:rPr>
        <w:t xml:space="preserve"> </w:t>
      </w:r>
    </w:p>
    <w:p w:rsidR="00591F1A" w:rsidRPr="001A5E5A" w:rsidRDefault="00591F1A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</w:p>
    <w:p w:rsidR="00591F1A" w:rsidRDefault="0051616A" w:rsidP="000226A5">
      <w:pPr>
        <w:pStyle w:val="Corpodetexto"/>
        <w:spacing w:after="0" w:line="276" w:lineRule="auto"/>
        <w:ind w:left="0" w:right="0" w:firstLine="0"/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        </w:t>
      </w:r>
      <w:r w:rsidR="00591F1A">
        <w:rPr>
          <w:rFonts w:cs="Arial"/>
          <w:color w:val="000000"/>
        </w:rPr>
        <w:t>No</w:t>
      </w:r>
      <w:r>
        <w:rPr>
          <w:rFonts w:cs="Arial"/>
          <w:color w:val="000000"/>
        </w:rPr>
        <w:t xml:space="preserve"> Programa de Estágio Curricular</w:t>
      </w:r>
      <w:r w:rsidR="00591F1A">
        <w:rPr>
          <w:rFonts w:cs="Arial"/>
          <w:color w:val="000000"/>
        </w:rPr>
        <w:t xml:space="preserve"> do IFAM no ano de 2013, temos:</w:t>
      </w:r>
    </w:p>
    <w:p w:rsidR="00591F1A" w:rsidRDefault="001D4445" w:rsidP="000226A5">
      <w:pPr>
        <w:pStyle w:val="Corpodetexto"/>
        <w:spacing w:after="0"/>
        <w:ind w:left="0" w:right="0"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                    </w:t>
      </w:r>
      <w:r w:rsidR="00591F1A">
        <w:rPr>
          <w:rFonts w:cs="Arial"/>
          <w:color w:val="000000"/>
        </w:rPr>
        <w:t xml:space="preserve">                   </w:t>
      </w:r>
    </w:p>
    <w:p w:rsidR="00591F1A" w:rsidRPr="00ED6E4D" w:rsidRDefault="0005300A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  <w:r w:rsidRPr="007221D5">
        <w:rPr>
          <w:rFonts w:cs="Arial"/>
          <w:color w:val="000000"/>
        </w:rPr>
        <w:t>Quadro 6</w:t>
      </w:r>
      <w:r w:rsidR="007221D5" w:rsidRPr="007221D5">
        <w:rPr>
          <w:rFonts w:cs="Arial"/>
          <w:color w:val="000000"/>
        </w:rPr>
        <w:t>.1</w:t>
      </w:r>
      <w:r w:rsidR="00ED6E4D" w:rsidRPr="00ED6E4D">
        <w:rPr>
          <w:rFonts w:cs="Arial"/>
          <w:b/>
          <w:color w:val="000000"/>
        </w:rPr>
        <w:t xml:space="preserve"> – </w:t>
      </w:r>
      <w:r w:rsidR="00D12B48">
        <w:rPr>
          <w:rFonts w:cs="Arial"/>
          <w:b/>
          <w:color w:val="000000"/>
        </w:rPr>
        <w:t xml:space="preserve">Indicadores de </w:t>
      </w:r>
      <w:r w:rsidR="00ED6E4D" w:rsidRPr="00ED6E4D">
        <w:rPr>
          <w:rFonts w:cs="Arial"/>
          <w:b/>
          <w:color w:val="000000"/>
        </w:rPr>
        <w:t xml:space="preserve">Atividades de Estagio </w:t>
      </w:r>
    </w:p>
    <w:tbl>
      <w:tblPr>
        <w:tblW w:w="103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28"/>
        <w:gridCol w:w="1276"/>
        <w:gridCol w:w="1418"/>
        <w:gridCol w:w="1134"/>
        <w:gridCol w:w="1086"/>
        <w:gridCol w:w="1212"/>
        <w:gridCol w:w="1138"/>
      </w:tblGrid>
      <w:tr w:rsidR="0082604F" w:rsidRPr="00D76E06" w:rsidTr="0082604F">
        <w:tc>
          <w:tcPr>
            <w:tcW w:w="1843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Campus</w:t>
            </w:r>
          </w:p>
        </w:tc>
        <w:tc>
          <w:tcPr>
            <w:tcW w:w="1228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Empresas conveniadas em vigor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Novas Empresas</w:t>
            </w:r>
          </w:p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Conveniadas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Alunos Encaminhados para Estágio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Alunos Estagiários</w:t>
            </w:r>
          </w:p>
        </w:tc>
        <w:tc>
          <w:tcPr>
            <w:tcW w:w="1086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Alunos em Projetos</w:t>
            </w:r>
          </w:p>
        </w:tc>
        <w:tc>
          <w:tcPr>
            <w:tcW w:w="1212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de Alunos Diplomados</w:t>
            </w:r>
          </w:p>
        </w:tc>
        <w:tc>
          <w:tcPr>
            <w:tcW w:w="1138" w:type="dxa"/>
            <w:shd w:val="clear" w:color="auto" w:fill="BFBFBF"/>
            <w:vAlign w:val="center"/>
          </w:tcPr>
          <w:p w:rsidR="00921120" w:rsidRPr="00D76E06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D76E06">
              <w:rPr>
                <w:rFonts w:cs="Arial"/>
                <w:b/>
                <w:color w:val="000000"/>
                <w:sz w:val="18"/>
                <w:szCs w:val="18"/>
              </w:rPr>
              <w:t>Nº Atividades Orientação de Estágio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Coari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9917A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Lábrea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Centro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Distrito Industrial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82604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NI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Zona Leste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A102E4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A102E4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A102E4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A102E4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82604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NI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82604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NI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82604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NI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Maués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E834C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Parintins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A102E4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Presidente Figueiredo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4948F3" w:rsidP="00D76E06">
            <w:pPr>
              <w:pStyle w:val="Corpodetexto"/>
              <w:spacing w:after="0"/>
              <w:ind w:left="-108" w:right="-99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 xml:space="preserve">São Gabriel da </w:t>
            </w:r>
            <w:r w:rsidR="00921120" w:rsidRPr="00EA46F6">
              <w:rPr>
                <w:rFonts w:cs="Arial"/>
                <w:color w:val="000000"/>
                <w:sz w:val="20"/>
                <w:szCs w:val="20"/>
              </w:rPr>
              <w:t>Cachoeira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82604F" w:rsidRDefault="0082604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NI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086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82604F" w:rsidRPr="00502799" w:rsidTr="0082604F">
        <w:tc>
          <w:tcPr>
            <w:tcW w:w="1843" w:type="dxa"/>
            <w:vAlign w:val="center"/>
          </w:tcPr>
          <w:p w:rsidR="00921120" w:rsidRPr="00EA46F6" w:rsidRDefault="00921120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Tabatinga</w:t>
            </w:r>
          </w:p>
        </w:tc>
        <w:tc>
          <w:tcPr>
            <w:tcW w:w="122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86" w:type="dxa"/>
            <w:shd w:val="clear" w:color="auto" w:fill="BFBFBF"/>
            <w:vAlign w:val="center"/>
          </w:tcPr>
          <w:p w:rsidR="00921120" w:rsidRPr="00502799" w:rsidRDefault="00921120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12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921120" w:rsidRPr="00502799" w:rsidRDefault="00603CF9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82604F" w:rsidRPr="00502799" w:rsidTr="0082604F">
        <w:tc>
          <w:tcPr>
            <w:tcW w:w="1843" w:type="dxa"/>
            <w:shd w:val="clear" w:color="auto" w:fill="BFBFBF"/>
            <w:vAlign w:val="center"/>
          </w:tcPr>
          <w:p w:rsidR="00921120" w:rsidRDefault="00A102E4" w:rsidP="00D76E06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28" w:type="dxa"/>
            <w:shd w:val="clear" w:color="auto" w:fill="BFBFBF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921120" w:rsidRPr="00502799" w:rsidRDefault="00B51F8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1.928</w:t>
            </w:r>
          </w:p>
        </w:tc>
        <w:tc>
          <w:tcPr>
            <w:tcW w:w="1134" w:type="dxa"/>
            <w:shd w:val="clear" w:color="auto" w:fill="BFBFBF"/>
            <w:vAlign w:val="center"/>
          </w:tcPr>
          <w:p w:rsidR="00921120" w:rsidRPr="00502799" w:rsidRDefault="00AA371E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1.900</w:t>
            </w:r>
          </w:p>
        </w:tc>
        <w:tc>
          <w:tcPr>
            <w:tcW w:w="1086" w:type="dxa"/>
            <w:shd w:val="clear" w:color="auto" w:fill="BFBFBF"/>
            <w:vAlign w:val="center"/>
          </w:tcPr>
          <w:p w:rsidR="00921120" w:rsidRPr="00502799" w:rsidRDefault="00A3083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212" w:type="dxa"/>
            <w:shd w:val="clear" w:color="auto" w:fill="BFBFBF"/>
            <w:vAlign w:val="center"/>
          </w:tcPr>
          <w:p w:rsidR="00921120" w:rsidRPr="00502799" w:rsidRDefault="00A3083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1.276</w:t>
            </w:r>
          </w:p>
        </w:tc>
        <w:tc>
          <w:tcPr>
            <w:tcW w:w="1138" w:type="dxa"/>
            <w:shd w:val="clear" w:color="auto" w:fill="BFBFBF"/>
            <w:vAlign w:val="center"/>
          </w:tcPr>
          <w:p w:rsidR="00921120" w:rsidRPr="00502799" w:rsidRDefault="00A3083F" w:rsidP="00D76E06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16</w:t>
            </w:r>
          </w:p>
        </w:tc>
      </w:tr>
    </w:tbl>
    <w:p w:rsidR="00010125" w:rsidRPr="0082604F" w:rsidRDefault="0082604F" w:rsidP="0082604F">
      <w:pPr>
        <w:pStyle w:val="Corpodetexto"/>
        <w:spacing w:after="0"/>
        <w:ind w:left="0" w:right="0" w:firstLine="0"/>
        <w:jc w:val="left"/>
        <w:rPr>
          <w:rFonts w:cs="Arial"/>
          <w:b/>
          <w:sz w:val="16"/>
          <w:szCs w:val="16"/>
        </w:rPr>
      </w:pPr>
      <w:r w:rsidRPr="0082604F">
        <w:rPr>
          <w:rFonts w:cs="Arial"/>
          <w:b/>
          <w:sz w:val="16"/>
          <w:szCs w:val="16"/>
        </w:rPr>
        <w:t>NI – NÃO INFORMADO</w:t>
      </w:r>
    </w:p>
    <w:p w:rsidR="00010125" w:rsidRDefault="00010125" w:rsidP="000226A5">
      <w:pPr>
        <w:pStyle w:val="Corpodetexto"/>
        <w:spacing w:after="0"/>
        <w:ind w:left="0" w:right="0" w:firstLine="0"/>
        <w:jc w:val="center"/>
        <w:rPr>
          <w:rFonts w:cs="Arial"/>
          <w:b/>
          <w:sz w:val="20"/>
          <w:szCs w:val="20"/>
        </w:rPr>
      </w:pPr>
    </w:p>
    <w:p w:rsidR="001B6EE5" w:rsidRPr="00734135" w:rsidRDefault="001B6EE5" w:rsidP="000226A5">
      <w:pPr>
        <w:pStyle w:val="Corpodetexto"/>
        <w:spacing w:after="0"/>
        <w:ind w:left="0" w:right="0" w:firstLine="0"/>
        <w:jc w:val="center"/>
        <w:rPr>
          <w:rFonts w:cs="Arial"/>
          <w:b/>
          <w:sz w:val="20"/>
          <w:szCs w:val="20"/>
        </w:rPr>
      </w:pPr>
    </w:p>
    <w:p w:rsidR="00010125" w:rsidRPr="00010125" w:rsidRDefault="00010125" w:rsidP="000226A5">
      <w:pPr>
        <w:pStyle w:val="Corpodetexto"/>
        <w:spacing w:after="0"/>
        <w:ind w:left="0" w:right="0" w:firstLine="0"/>
        <w:rPr>
          <w:rFonts w:cs="Arial"/>
          <w:b/>
        </w:rPr>
      </w:pPr>
      <w:r w:rsidRPr="00010125">
        <w:rPr>
          <w:rFonts w:cs="Arial"/>
          <w:b/>
        </w:rPr>
        <w:t>6.2. Projeto de Visitas Técnicas e Acompanhamento de Egressos</w:t>
      </w:r>
    </w:p>
    <w:p w:rsidR="00010125" w:rsidRPr="00010125" w:rsidRDefault="00010125" w:rsidP="000226A5">
      <w:pPr>
        <w:pStyle w:val="Corpodetexto"/>
        <w:spacing w:after="0"/>
        <w:ind w:left="0" w:right="0" w:firstLine="0"/>
        <w:rPr>
          <w:rFonts w:cs="Arial"/>
          <w:b/>
        </w:rPr>
      </w:pPr>
    </w:p>
    <w:p w:rsidR="00010125" w:rsidRPr="00010125" w:rsidRDefault="00010125" w:rsidP="000226A5">
      <w:pPr>
        <w:pStyle w:val="Corpodetexto"/>
        <w:spacing w:after="0"/>
        <w:ind w:left="0" w:right="0" w:firstLine="0"/>
        <w:rPr>
          <w:rFonts w:cs="Arial"/>
        </w:rPr>
      </w:pPr>
      <w:r w:rsidRPr="00010125">
        <w:rPr>
          <w:rFonts w:cs="Arial"/>
        </w:rPr>
        <w:t>Essa ação também t</w:t>
      </w:r>
      <w:r>
        <w:rPr>
          <w:rFonts w:cs="Arial"/>
        </w:rPr>
        <w:t xml:space="preserve">em a finalidade de integralizar o ensino </w:t>
      </w: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realidade do mundo produtivo, fazendo-se</w:t>
      </w:r>
      <w:r w:rsidRPr="00010125">
        <w:rPr>
          <w:rFonts w:cs="Arial"/>
        </w:rPr>
        <w:t xml:space="preserve"> presente na realidade socioeconômica d</w:t>
      </w:r>
      <w:r>
        <w:rPr>
          <w:rFonts w:cs="Arial"/>
        </w:rPr>
        <w:t>o Município</w:t>
      </w:r>
      <w:r w:rsidRPr="00010125">
        <w:rPr>
          <w:rFonts w:cs="Arial"/>
        </w:rPr>
        <w:t>. No IFAM em 2013 foram realizados:</w:t>
      </w:r>
    </w:p>
    <w:p w:rsidR="00010125" w:rsidRDefault="00010125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</w:rPr>
      </w:pPr>
    </w:p>
    <w:p w:rsidR="00591F1A" w:rsidRPr="00ED6E4D" w:rsidRDefault="00010125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  <w:r>
        <w:rPr>
          <w:rFonts w:cs="Arial"/>
          <w:color w:val="000000"/>
        </w:rPr>
        <w:t>Quadro 6.2</w:t>
      </w:r>
      <w:r w:rsidR="00ED6E4D" w:rsidRPr="007221D5">
        <w:rPr>
          <w:rFonts w:cs="Arial"/>
          <w:color w:val="000000"/>
        </w:rPr>
        <w:t xml:space="preserve"> –</w:t>
      </w:r>
      <w:r w:rsidR="00ED6E4D" w:rsidRPr="00ED6E4D">
        <w:rPr>
          <w:rFonts w:cs="Arial"/>
          <w:b/>
          <w:color w:val="000000"/>
        </w:rPr>
        <w:t xml:space="preserve"> </w:t>
      </w:r>
      <w:r w:rsidR="00D12B48">
        <w:rPr>
          <w:rFonts w:cs="Arial"/>
          <w:b/>
          <w:color w:val="000000"/>
        </w:rPr>
        <w:t xml:space="preserve">Indicadores de </w:t>
      </w:r>
      <w:r w:rsidR="00A102E4">
        <w:rPr>
          <w:rFonts w:cs="Arial"/>
          <w:b/>
          <w:color w:val="000000"/>
        </w:rPr>
        <w:t>Visitas, Encontros, etc.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1386"/>
        <w:gridCol w:w="1307"/>
        <w:gridCol w:w="1386"/>
        <w:gridCol w:w="1307"/>
        <w:gridCol w:w="1418"/>
      </w:tblGrid>
      <w:tr w:rsidR="001D4445" w:rsidRPr="00730FC4" w:rsidTr="00655307">
        <w:tc>
          <w:tcPr>
            <w:tcW w:w="212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Campus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A102E4">
              <w:rPr>
                <w:rFonts w:cs="Arial"/>
                <w:b/>
                <w:color w:val="000000"/>
                <w:sz w:val="20"/>
                <w:szCs w:val="20"/>
              </w:rPr>
              <w:t>Nº de Visitas Técnicas</w:t>
            </w: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A102E4">
              <w:rPr>
                <w:rFonts w:cs="Arial"/>
                <w:b/>
                <w:color w:val="000000"/>
                <w:sz w:val="20"/>
                <w:szCs w:val="20"/>
              </w:rPr>
              <w:t>Nº de Participantes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Nº de Encontros de Egressos</w:t>
            </w: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Nº de Participantes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-108" w:right="-108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A102E4">
              <w:rPr>
                <w:rFonts w:cs="Arial"/>
                <w:b/>
                <w:color w:val="000000"/>
                <w:sz w:val="20"/>
                <w:szCs w:val="20"/>
              </w:rPr>
              <w:t>Nº d</w:t>
            </w:r>
            <w:r w:rsidR="00FE1BC4">
              <w:rPr>
                <w:rFonts w:cs="Arial"/>
                <w:b/>
                <w:color w:val="000000"/>
                <w:sz w:val="20"/>
                <w:szCs w:val="20"/>
              </w:rPr>
              <w:t>e Encontros de Escola e Empresa</w:t>
            </w:r>
          </w:p>
        </w:tc>
      </w:tr>
      <w:tr w:rsidR="001D4445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Coari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386" w:type="dxa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7" w:type="dxa"/>
            <w:vAlign w:val="center"/>
          </w:tcPr>
          <w:p w:rsidR="001D4445" w:rsidRPr="00A102E4" w:rsidRDefault="0082604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</w:tr>
      <w:tr w:rsidR="00603CF9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Lábrea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1D4445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Centro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386" w:type="dxa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7" w:type="dxa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  <w:tr w:rsidR="001D4445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Distrito Industrial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386" w:type="dxa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7" w:type="dxa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  <w:tr w:rsidR="00603CF9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Manaus Zona Leste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r w:rsidR="00807C04">
              <w:rPr>
                <w:rFonts w:cs="Arial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7" w:type="dxa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r w:rsidR="00807C04">
              <w:rPr>
                <w:rFonts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603CF9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Maués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E834CF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</w:tr>
      <w:tr w:rsidR="001D4445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Parintins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386" w:type="dxa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7" w:type="dxa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807C04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04</w:t>
            </w:r>
          </w:p>
        </w:tc>
      </w:tr>
      <w:tr w:rsidR="001D4445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Presidente Figueiredo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1D4445" w:rsidRPr="00A102E4" w:rsidRDefault="00655307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cs="Arial"/>
                <w:b/>
                <w:color w:val="000000"/>
                <w:sz w:val="20"/>
                <w:szCs w:val="20"/>
              </w:rPr>
              <w:t>0</w:t>
            </w:r>
            <w:proofErr w:type="gramEnd"/>
          </w:p>
        </w:tc>
      </w:tr>
      <w:tr w:rsidR="00603CF9" w:rsidRPr="00730FC4" w:rsidTr="00655307">
        <w:tc>
          <w:tcPr>
            <w:tcW w:w="2126" w:type="dxa"/>
            <w:vAlign w:val="center"/>
          </w:tcPr>
          <w:p w:rsidR="001D4445" w:rsidRPr="00EA46F6" w:rsidRDefault="001D4445" w:rsidP="00530CEB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São Gabriel da Cachoeira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603CF9" w:rsidRPr="00730FC4" w:rsidTr="00655307">
        <w:tc>
          <w:tcPr>
            <w:tcW w:w="2126" w:type="dxa"/>
            <w:vAlign w:val="center"/>
          </w:tcPr>
          <w:p w:rsidR="001D4445" w:rsidRPr="00EA46F6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color w:val="000000"/>
                <w:sz w:val="20"/>
                <w:szCs w:val="20"/>
              </w:rPr>
            </w:pPr>
            <w:r w:rsidRPr="00EA46F6">
              <w:rPr>
                <w:rFonts w:cs="Arial"/>
                <w:color w:val="000000"/>
                <w:sz w:val="20"/>
                <w:szCs w:val="20"/>
              </w:rPr>
              <w:t>Tabatinga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1D4445" w:rsidRPr="00A102E4" w:rsidRDefault="00603CF9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1D4445" w:rsidRPr="00730FC4" w:rsidTr="00530CEB">
        <w:tc>
          <w:tcPr>
            <w:tcW w:w="2126" w:type="dxa"/>
            <w:shd w:val="clear" w:color="auto" w:fill="BFBFBF"/>
            <w:vAlign w:val="center"/>
          </w:tcPr>
          <w:p w:rsidR="001D4445" w:rsidRPr="00A102E4" w:rsidRDefault="001D4445" w:rsidP="00655307">
            <w:pPr>
              <w:pStyle w:val="Corpodetexto"/>
              <w:spacing w:after="0"/>
              <w:ind w:left="0" w:right="0" w:firstLine="0"/>
              <w:jc w:val="left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530CEB" w:rsidP="00530CEB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8</w:t>
            </w:r>
            <w:r w:rsidR="009917A0">
              <w:rPr>
                <w:rFonts w:cs="Arial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7" w:type="dxa"/>
            <w:shd w:val="clear" w:color="auto" w:fill="BFBFBF"/>
            <w:vAlign w:val="center"/>
          </w:tcPr>
          <w:p w:rsidR="001D4445" w:rsidRPr="00A102E4" w:rsidRDefault="00530CEB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1.770</w:t>
            </w:r>
          </w:p>
        </w:tc>
        <w:tc>
          <w:tcPr>
            <w:tcW w:w="1386" w:type="dxa"/>
            <w:shd w:val="clear" w:color="auto" w:fill="BFBFBF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307" w:type="dxa"/>
            <w:shd w:val="clear" w:color="auto" w:fill="BFBFBF" w:themeFill="background1" w:themeFillShade="BF"/>
            <w:vAlign w:val="center"/>
          </w:tcPr>
          <w:p w:rsidR="001D4445" w:rsidRPr="00A102E4" w:rsidRDefault="00530CEB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1D4445" w:rsidRPr="00A102E4" w:rsidRDefault="009917A0" w:rsidP="00655307">
            <w:pPr>
              <w:pStyle w:val="Corpodetexto"/>
              <w:spacing w:after="0"/>
              <w:ind w:left="0" w:right="0" w:firstLine="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11</w:t>
            </w:r>
          </w:p>
        </w:tc>
      </w:tr>
    </w:tbl>
    <w:p w:rsidR="00ED6E4D" w:rsidRDefault="00ED6E4D" w:rsidP="000226A5">
      <w:pPr>
        <w:pStyle w:val="Corpodetexto"/>
        <w:spacing w:after="0" w:line="276" w:lineRule="auto"/>
        <w:ind w:left="0" w:right="0" w:firstLine="0"/>
        <w:rPr>
          <w:rFonts w:cs="Arial"/>
          <w:color w:val="000000"/>
        </w:rPr>
      </w:pPr>
    </w:p>
    <w:p w:rsidR="00B56D7D" w:rsidRPr="00871410" w:rsidRDefault="00B56D7D" w:rsidP="000226A5">
      <w:pPr>
        <w:pStyle w:val="Corpodetexto"/>
        <w:spacing w:after="0" w:line="276" w:lineRule="auto"/>
        <w:ind w:left="0" w:right="0" w:firstLine="0"/>
      </w:pPr>
    </w:p>
    <w:p w:rsidR="00015143" w:rsidRDefault="00F77F3B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  <w:r w:rsidRPr="00871410">
        <w:rPr>
          <w:rFonts w:cs="Arial"/>
          <w:b/>
          <w:color w:val="000000"/>
        </w:rPr>
        <w:t xml:space="preserve">7. </w:t>
      </w:r>
      <w:r w:rsidR="00A5070F" w:rsidRPr="00871410">
        <w:rPr>
          <w:rFonts w:cs="Arial"/>
          <w:b/>
          <w:color w:val="000000"/>
        </w:rPr>
        <w:t>Relações</w:t>
      </w:r>
      <w:r w:rsidR="005E6FEF" w:rsidRPr="00871410">
        <w:rPr>
          <w:rFonts w:cs="Arial"/>
          <w:b/>
          <w:color w:val="000000"/>
        </w:rPr>
        <w:t xml:space="preserve"> </w:t>
      </w:r>
      <w:r w:rsidR="00A5070F" w:rsidRPr="00871410">
        <w:rPr>
          <w:rFonts w:cs="Arial"/>
          <w:b/>
          <w:color w:val="000000"/>
        </w:rPr>
        <w:t>Internacionais</w:t>
      </w:r>
    </w:p>
    <w:p w:rsidR="007221D5" w:rsidRPr="00871410" w:rsidRDefault="007221D5" w:rsidP="000226A5">
      <w:pPr>
        <w:pStyle w:val="Corpodetexto"/>
        <w:spacing w:after="0" w:line="276" w:lineRule="auto"/>
        <w:ind w:left="0" w:right="0" w:firstLine="0"/>
        <w:rPr>
          <w:rFonts w:cs="Arial"/>
          <w:b/>
          <w:color w:val="000000"/>
        </w:rPr>
      </w:pPr>
    </w:p>
    <w:p w:rsidR="00D166A2" w:rsidRPr="00871410" w:rsidRDefault="00055EF9" w:rsidP="000226A5">
      <w:pPr>
        <w:pStyle w:val="Corpodetexto"/>
        <w:spacing w:after="0" w:line="276" w:lineRule="auto"/>
        <w:ind w:left="0" w:right="0" w:firstLine="0"/>
        <w:rPr>
          <w:rFonts w:cs="Arial"/>
        </w:rPr>
      </w:pPr>
      <w:r w:rsidRPr="00871410">
        <w:rPr>
          <w:rFonts w:cs="Arial"/>
          <w:b/>
          <w:color w:val="000000"/>
        </w:rPr>
        <w:t>7.1</w:t>
      </w:r>
      <w:r w:rsidR="003B23C1">
        <w:rPr>
          <w:rFonts w:cs="Arial"/>
          <w:b/>
          <w:color w:val="000000"/>
        </w:rPr>
        <w:t>.</w:t>
      </w:r>
      <w:r w:rsidRPr="00871410">
        <w:rPr>
          <w:rFonts w:cs="Arial"/>
          <w:b/>
          <w:color w:val="000000"/>
        </w:rPr>
        <w:t xml:space="preserve"> </w:t>
      </w:r>
      <w:r w:rsidR="00D166A2" w:rsidRPr="00871410">
        <w:rPr>
          <w:rFonts w:cs="Arial"/>
          <w:b/>
          <w:bCs/>
        </w:rPr>
        <w:t>C</w:t>
      </w:r>
      <w:r w:rsidR="005E6FEF" w:rsidRPr="00871410">
        <w:rPr>
          <w:rFonts w:cs="Arial"/>
          <w:b/>
          <w:bCs/>
        </w:rPr>
        <w:t>ooperação Internacional</w:t>
      </w:r>
      <w:r w:rsidR="00D166A2" w:rsidRPr="00871410">
        <w:rPr>
          <w:rFonts w:cs="Arial"/>
          <w:b/>
          <w:bCs/>
        </w:rPr>
        <w:t xml:space="preserve"> </w:t>
      </w:r>
    </w:p>
    <w:p w:rsidR="00D166A2" w:rsidRPr="00871410" w:rsidRDefault="00D166A2" w:rsidP="000226A5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481E29" w:rsidRDefault="005E6FEF" w:rsidP="000226A5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  <w:r w:rsidRPr="00871410">
        <w:rPr>
          <w:rFonts w:ascii="Calibri" w:hAnsi="Calibri"/>
          <w:sz w:val="22"/>
          <w:szCs w:val="22"/>
        </w:rPr>
        <w:tab/>
      </w:r>
      <w:r w:rsidR="00D166A2" w:rsidRPr="00871410">
        <w:rPr>
          <w:rFonts w:ascii="Calibri" w:hAnsi="Calibri"/>
          <w:sz w:val="22"/>
          <w:szCs w:val="22"/>
        </w:rPr>
        <w:t>A cooperação internacional é umas das ações que vem se fortalecendo a cada dia no âmb</w:t>
      </w:r>
      <w:r w:rsidR="0030323A">
        <w:rPr>
          <w:rFonts w:ascii="Calibri" w:hAnsi="Calibri"/>
          <w:sz w:val="22"/>
          <w:szCs w:val="22"/>
        </w:rPr>
        <w:t>ito institucional do IFAM. O</w:t>
      </w:r>
      <w:r w:rsidR="00D166A2" w:rsidRPr="00871410">
        <w:rPr>
          <w:rFonts w:ascii="Calibri" w:hAnsi="Calibri"/>
          <w:sz w:val="22"/>
          <w:szCs w:val="22"/>
        </w:rPr>
        <w:t xml:space="preserve"> Instituto</w:t>
      </w:r>
      <w:r w:rsidR="0030323A">
        <w:rPr>
          <w:rFonts w:ascii="Calibri" w:hAnsi="Calibri"/>
          <w:sz w:val="22"/>
          <w:szCs w:val="22"/>
        </w:rPr>
        <w:t xml:space="preserve"> por meio da Assessoria de Relações Internacionais - ARINT</w:t>
      </w:r>
      <w:r w:rsidR="00D166A2" w:rsidRPr="00871410">
        <w:rPr>
          <w:rFonts w:ascii="Calibri" w:hAnsi="Calibri"/>
          <w:sz w:val="22"/>
          <w:szCs w:val="22"/>
        </w:rPr>
        <w:t xml:space="preserve"> </w:t>
      </w:r>
      <w:r w:rsidRPr="00871410">
        <w:rPr>
          <w:rFonts w:ascii="Calibri" w:hAnsi="Calibri"/>
          <w:sz w:val="22"/>
          <w:szCs w:val="22"/>
        </w:rPr>
        <w:t>procede</w:t>
      </w:r>
      <w:r w:rsidR="00D166A2" w:rsidRPr="00871410">
        <w:rPr>
          <w:rFonts w:ascii="Calibri" w:hAnsi="Calibri"/>
          <w:sz w:val="22"/>
          <w:szCs w:val="22"/>
        </w:rPr>
        <w:t xml:space="preserve"> </w:t>
      </w:r>
      <w:r w:rsidR="0030323A" w:rsidRPr="00871410">
        <w:rPr>
          <w:rFonts w:ascii="Calibri" w:hAnsi="Calibri"/>
          <w:sz w:val="22"/>
          <w:szCs w:val="22"/>
        </w:rPr>
        <w:t>à</w:t>
      </w:r>
      <w:r w:rsidR="00D166A2" w:rsidRPr="00871410">
        <w:rPr>
          <w:rFonts w:ascii="Calibri" w:hAnsi="Calibri"/>
          <w:sz w:val="22"/>
          <w:szCs w:val="22"/>
        </w:rPr>
        <w:t xml:space="preserve"> transferência de conhecimento e estabelece parcerias educacionais com outros países</w:t>
      </w:r>
      <w:r w:rsidR="0030323A">
        <w:rPr>
          <w:rFonts w:ascii="Calibri" w:hAnsi="Calibri"/>
          <w:sz w:val="22"/>
          <w:szCs w:val="22"/>
        </w:rPr>
        <w:t xml:space="preserve">, promovendo a interação </w:t>
      </w:r>
      <w:r w:rsidR="00D166A2" w:rsidRPr="00871410">
        <w:rPr>
          <w:rFonts w:ascii="Calibri" w:hAnsi="Calibri"/>
          <w:sz w:val="22"/>
          <w:szCs w:val="22"/>
        </w:rPr>
        <w:t xml:space="preserve">com organismos e instituições </w:t>
      </w:r>
      <w:r w:rsidR="00481E29">
        <w:rPr>
          <w:rFonts w:ascii="Calibri" w:hAnsi="Calibri"/>
          <w:sz w:val="22"/>
          <w:szCs w:val="22"/>
        </w:rPr>
        <w:t>de ensino internacionais.</w:t>
      </w:r>
    </w:p>
    <w:p w:rsidR="00D166A2" w:rsidRPr="00871410" w:rsidRDefault="005E6FEF" w:rsidP="000226A5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  <w:r w:rsidRPr="00871410">
        <w:rPr>
          <w:rFonts w:ascii="Calibri" w:hAnsi="Calibri"/>
          <w:sz w:val="22"/>
          <w:szCs w:val="22"/>
        </w:rPr>
        <w:tab/>
      </w:r>
    </w:p>
    <w:p w:rsidR="009A7741" w:rsidRPr="00871410" w:rsidRDefault="007221D5" w:rsidP="000226A5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  <w:r w:rsidRPr="007221D5">
        <w:rPr>
          <w:rFonts w:cs="Arial"/>
          <w:color w:val="000000"/>
        </w:rPr>
        <w:t>Quadro 7.1</w:t>
      </w:r>
      <w:r w:rsidR="000E49C7">
        <w:rPr>
          <w:rFonts w:cs="Arial"/>
          <w:b/>
          <w:color w:val="000000"/>
        </w:rPr>
        <w:t xml:space="preserve"> - </w:t>
      </w:r>
      <w:r w:rsidR="009A7741" w:rsidRPr="00871410">
        <w:rPr>
          <w:rFonts w:cs="Arial"/>
          <w:b/>
          <w:color w:val="000000"/>
        </w:rPr>
        <w:t xml:space="preserve">Convênios </w:t>
      </w:r>
      <w:r w:rsidR="000C09B8" w:rsidRPr="00871410">
        <w:rPr>
          <w:rFonts w:cs="Arial"/>
          <w:b/>
          <w:color w:val="000000"/>
        </w:rPr>
        <w:t>celebrados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630"/>
        <w:gridCol w:w="1182"/>
        <w:gridCol w:w="1276"/>
      </w:tblGrid>
      <w:tr w:rsidR="008E35D4" w:rsidRPr="00871410" w:rsidTr="001B6EE5">
        <w:trPr>
          <w:trHeight w:val="127"/>
        </w:trPr>
        <w:tc>
          <w:tcPr>
            <w:tcW w:w="2943" w:type="dxa"/>
            <w:shd w:val="clear" w:color="auto" w:fill="D9D9D9"/>
            <w:vAlign w:val="center"/>
          </w:tcPr>
          <w:p w:rsidR="008E35D4" w:rsidRPr="001A5E5A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1A5E5A">
              <w:rPr>
                <w:rFonts w:cs="Arial"/>
                <w:b/>
                <w:sz w:val="20"/>
                <w:szCs w:val="20"/>
              </w:rPr>
              <w:t>INSTITUIÇÃO</w:t>
            </w:r>
          </w:p>
        </w:tc>
        <w:tc>
          <w:tcPr>
            <w:tcW w:w="4630" w:type="dxa"/>
            <w:shd w:val="clear" w:color="auto" w:fill="D9D9D9"/>
            <w:vAlign w:val="center"/>
          </w:tcPr>
          <w:p w:rsidR="008E35D4" w:rsidRPr="001A5E5A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OBJETIVO</w:t>
            </w:r>
          </w:p>
        </w:tc>
        <w:tc>
          <w:tcPr>
            <w:tcW w:w="1182" w:type="dxa"/>
            <w:shd w:val="clear" w:color="auto" w:fill="D9D9D9"/>
            <w:vAlign w:val="center"/>
          </w:tcPr>
          <w:p w:rsidR="008E35D4" w:rsidRPr="001A5E5A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PERIODO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8E35D4" w:rsidRPr="001A5E5A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DURAÇÃO</w:t>
            </w:r>
          </w:p>
        </w:tc>
      </w:tr>
      <w:tr w:rsidR="008E35D4" w:rsidRPr="00871410" w:rsidTr="001B6EE5">
        <w:trPr>
          <w:trHeight w:val="572"/>
        </w:trPr>
        <w:tc>
          <w:tcPr>
            <w:tcW w:w="2943" w:type="dxa"/>
            <w:shd w:val="clear" w:color="auto" w:fill="auto"/>
            <w:vAlign w:val="center"/>
          </w:tcPr>
          <w:p w:rsidR="008E35D4" w:rsidRPr="001B6EE5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left"/>
              <w:rPr>
                <w:rFonts w:cs="Arial"/>
              </w:rPr>
            </w:pPr>
            <w:r w:rsidRPr="001B6EE5">
              <w:rPr>
                <w:rFonts w:cs="Arial"/>
              </w:rPr>
              <w:t xml:space="preserve">Serviço de Cooperação e Ação Cultural da embaixada da França no Brasil </w:t>
            </w:r>
          </w:p>
          <w:p w:rsidR="008E35D4" w:rsidRPr="001B6EE5" w:rsidRDefault="00AE5285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left"/>
              <w:rPr>
                <w:rFonts w:cs="Arial"/>
              </w:rPr>
            </w:pPr>
            <w:r w:rsidRPr="001B6EE5">
              <w:rPr>
                <w:rFonts w:cs="Arial"/>
              </w:rPr>
              <w:t xml:space="preserve">   </w:t>
            </w:r>
          </w:p>
          <w:p w:rsidR="00B25B88" w:rsidRPr="001B6EE5" w:rsidRDefault="008E35D4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left"/>
              <w:rPr>
                <w:rFonts w:cs="Arial"/>
              </w:rPr>
            </w:pPr>
            <w:r w:rsidRPr="001B6EE5">
              <w:rPr>
                <w:rFonts w:cs="Arial"/>
                <w:b/>
              </w:rPr>
              <w:t>Objeto:</w:t>
            </w:r>
            <w:r w:rsidRPr="001B6EE5">
              <w:rPr>
                <w:rFonts w:cs="Arial"/>
              </w:rPr>
              <w:t xml:space="preserve"> Contrato de Estágio</w:t>
            </w:r>
          </w:p>
        </w:tc>
        <w:tc>
          <w:tcPr>
            <w:tcW w:w="4630" w:type="dxa"/>
            <w:shd w:val="clear" w:color="auto" w:fill="auto"/>
            <w:vAlign w:val="center"/>
          </w:tcPr>
          <w:p w:rsidR="008E35D4" w:rsidRPr="001B6EE5" w:rsidRDefault="008E35D4" w:rsidP="00FE1BC4">
            <w:pPr>
              <w:tabs>
                <w:tab w:val="left" w:pos="1739"/>
              </w:tabs>
              <w:spacing w:before="0" w:after="0"/>
              <w:ind w:left="0" w:right="0" w:firstLine="0"/>
              <w:rPr>
                <w:rFonts w:cs="Arial"/>
              </w:rPr>
            </w:pPr>
            <w:r w:rsidRPr="001B6EE5">
              <w:rPr>
                <w:rFonts w:cs="Arial"/>
              </w:rPr>
              <w:t>A cooperação se refere ao Contrato de Estágio Master 2 – Engenharia de Ensino e Formação de formadores FLE/FLS, que o estagiário reali</w:t>
            </w:r>
            <w:r w:rsidR="00AE5285" w:rsidRPr="001B6EE5">
              <w:rPr>
                <w:rFonts w:cs="Arial"/>
              </w:rPr>
              <w:t xml:space="preserve">zará no âmbito de seu programa </w:t>
            </w:r>
            <w:r w:rsidRPr="001B6EE5">
              <w:rPr>
                <w:rFonts w:cs="Arial"/>
              </w:rPr>
              <w:t>de formação universitária, junto ao IFAM.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8E35D4" w:rsidRPr="001A5E5A" w:rsidRDefault="008E35D4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15/09/2012 a 14/06/2013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35D4" w:rsidRPr="001A5E5A" w:rsidRDefault="008E35D4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9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meses</w:t>
            </w:r>
          </w:p>
        </w:tc>
      </w:tr>
      <w:tr w:rsidR="008E35D4" w:rsidRPr="00871410" w:rsidTr="001B6EE5">
        <w:trPr>
          <w:trHeight w:val="443"/>
        </w:trPr>
        <w:tc>
          <w:tcPr>
            <w:tcW w:w="2943" w:type="dxa"/>
            <w:shd w:val="clear" w:color="auto" w:fill="auto"/>
            <w:vAlign w:val="center"/>
          </w:tcPr>
          <w:p w:rsidR="008E35D4" w:rsidRPr="001B6EE5" w:rsidRDefault="00AE5285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left"/>
              <w:rPr>
                <w:rFonts w:cs="Arial"/>
              </w:rPr>
            </w:pPr>
            <w:r w:rsidRPr="001B6EE5">
              <w:rPr>
                <w:rFonts w:cs="Arial"/>
              </w:rPr>
              <w:t>Memorando</w:t>
            </w:r>
            <w:r w:rsidR="001B6EE5">
              <w:rPr>
                <w:rFonts w:cs="Arial"/>
              </w:rPr>
              <w:t xml:space="preserve"> </w:t>
            </w:r>
            <w:r w:rsidRPr="001B6EE5">
              <w:rPr>
                <w:rFonts w:cs="Arial"/>
              </w:rPr>
              <w:t xml:space="preserve">de Entendimento entre </w:t>
            </w:r>
            <w:proofErr w:type="spellStart"/>
            <w:r w:rsidRPr="001B6EE5">
              <w:rPr>
                <w:rFonts w:cs="Arial"/>
              </w:rPr>
              <w:t>College</w:t>
            </w:r>
            <w:proofErr w:type="spellEnd"/>
            <w:r w:rsidRPr="001B6EE5">
              <w:rPr>
                <w:rFonts w:cs="Arial"/>
              </w:rPr>
              <w:t xml:space="preserve"> </w:t>
            </w:r>
            <w:proofErr w:type="spellStart"/>
            <w:r w:rsidRPr="001B6EE5">
              <w:rPr>
                <w:rFonts w:cs="Arial"/>
              </w:rPr>
              <w:t>of</w:t>
            </w:r>
            <w:proofErr w:type="spellEnd"/>
            <w:r w:rsidRPr="001B6EE5">
              <w:rPr>
                <w:rFonts w:cs="Arial"/>
              </w:rPr>
              <w:t xml:space="preserve"> </w:t>
            </w:r>
            <w:proofErr w:type="spellStart"/>
            <w:r w:rsidRPr="001B6EE5">
              <w:rPr>
                <w:rFonts w:cs="Arial"/>
              </w:rPr>
              <w:t>the</w:t>
            </w:r>
            <w:proofErr w:type="spellEnd"/>
            <w:r w:rsidRPr="001B6EE5">
              <w:rPr>
                <w:rFonts w:cs="Arial"/>
              </w:rPr>
              <w:t xml:space="preserve"> Rocies Internacional – COTR no Canadá e o IFAM</w:t>
            </w:r>
          </w:p>
        </w:tc>
        <w:tc>
          <w:tcPr>
            <w:tcW w:w="4630" w:type="dxa"/>
            <w:shd w:val="clear" w:color="auto" w:fill="auto"/>
            <w:vAlign w:val="center"/>
          </w:tcPr>
          <w:p w:rsidR="001B6EE5" w:rsidRPr="001B6EE5" w:rsidRDefault="00AE5285" w:rsidP="00FE1BC4">
            <w:pPr>
              <w:tabs>
                <w:tab w:val="left" w:pos="1739"/>
              </w:tabs>
              <w:spacing w:before="0" w:after="0"/>
              <w:ind w:left="0" w:right="0" w:firstLine="0"/>
              <w:rPr>
                <w:rFonts w:cs="Arial"/>
              </w:rPr>
            </w:pPr>
            <w:r w:rsidRPr="001B6EE5">
              <w:rPr>
                <w:rFonts w:cs="Arial"/>
              </w:rPr>
              <w:t xml:space="preserve">Estabelecer uma aliança estratégica com o objetivo de promover iniciativas de interesse comum, explorar as oportunidades, facilitar a troca de materiais, facilitar as atividades de desenvolvimento profissional, explorara as oportunidades de pesquisa aplicada em colaboração; desenvolver atividades de formação e materiais adequados para as Empresas, Instituições e Departamentos </w:t>
            </w:r>
            <w:proofErr w:type="gramStart"/>
            <w:r w:rsidRPr="001B6EE5">
              <w:rPr>
                <w:rFonts w:cs="Arial"/>
              </w:rPr>
              <w:t>governamentais</w:t>
            </w:r>
            <w:proofErr w:type="gramEnd"/>
          </w:p>
        </w:tc>
        <w:tc>
          <w:tcPr>
            <w:tcW w:w="1182" w:type="dxa"/>
            <w:shd w:val="clear" w:color="auto" w:fill="auto"/>
            <w:vAlign w:val="center"/>
          </w:tcPr>
          <w:p w:rsidR="008E35D4" w:rsidRPr="001A5E5A" w:rsidRDefault="00AE5285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19/09/2013 a 19/09/2018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E35D4" w:rsidRDefault="00AE5285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60 meses</w:t>
            </w:r>
          </w:p>
          <w:p w:rsidR="00AE5285" w:rsidRPr="001A5E5A" w:rsidRDefault="00AE5285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(cinco anos)</w:t>
            </w:r>
          </w:p>
        </w:tc>
      </w:tr>
      <w:tr w:rsidR="009A2656" w:rsidRPr="00871410" w:rsidTr="001B6EE5">
        <w:trPr>
          <w:trHeight w:val="443"/>
        </w:trPr>
        <w:tc>
          <w:tcPr>
            <w:tcW w:w="2943" w:type="dxa"/>
            <w:shd w:val="clear" w:color="auto" w:fill="BFBFBF" w:themeFill="background1" w:themeFillShade="BF"/>
            <w:vAlign w:val="center"/>
          </w:tcPr>
          <w:p w:rsidR="009A2656" w:rsidRPr="001A5E5A" w:rsidRDefault="009A2656" w:rsidP="001B6EE5">
            <w:pPr>
              <w:tabs>
                <w:tab w:val="left" w:pos="1739"/>
              </w:tabs>
              <w:spacing w:before="0" w:after="0"/>
              <w:ind w:left="0" w:right="0" w:firstLine="0"/>
              <w:jc w:val="left"/>
              <w:rPr>
                <w:rFonts w:cs="Arial"/>
                <w:b/>
                <w:sz w:val="20"/>
                <w:szCs w:val="20"/>
              </w:rPr>
            </w:pPr>
            <w:r w:rsidRPr="001A5E5A">
              <w:rPr>
                <w:rFonts w:cs="Arial"/>
                <w:b/>
                <w:sz w:val="20"/>
                <w:szCs w:val="20"/>
              </w:rPr>
              <w:t>Total</w:t>
            </w:r>
          </w:p>
        </w:tc>
        <w:tc>
          <w:tcPr>
            <w:tcW w:w="7088" w:type="dxa"/>
            <w:gridSpan w:val="3"/>
            <w:shd w:val="clear" w:color="auto" w:fill="BFBFBF" w:themeFill="background1" w:themeFillShade="BF"/>
            <w:vAlign w:val="center"/>
          </w:tcPr>
          <w:p w:rsidR="009A2656" w:rsidRPr="001A5E5A" w:rsidRDefault="003B23C1" w:rsidP="008E35D4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02 (dois) acordos</w:t>
            </w:r>
          </w:p>
        </w:tc>
      </w:tr>
    </w:tbl>
    <w:p w:rsidR="00142A63" w:rsidRDefault="00142A63" w:rsidP="00142A63">
      <w:pPr>
        <w:pStyle w:val="Corpodetexto"/>
        <w:spacing w:after="0"/>
        <w:ind w:left="0" w:right="0" w:firstLine="0"/>
        <w:rPr>
          <w:color w:val="FF0000"/>
        </w:rPr>
      </w:pPr>
    </w:p>
    <w:p w:rsidR="00D76E06" w:rsidRPr="00734135" w:rsidRDefault="00D76E06" w:rsidP="00142A63">
      <w:pPr>
        <w:pStyle w:val="Corpodetexto"/>
        <w:spacing w:after="0"/>
        <w:ind w:left="0" w:right="0" w:firstLine="0"/>
        <w:rPr>
          <w:color w:val="FF0000"/>
        </w:rPr>
      </w:pPr>
    </w:p>
    <w:p w:rsidR="000E49C7" w:rsidRDefault="001D63BF" w:rsidP="000226A5">
      <w:pPr>
        <w:pStyle w:val="PargrafodaLista"/>
        <w:spacing w:after="0"/>
        <w:ind w:left="0"/>
        <w:jc w:val="center"/>
        <w:rPr>
          <w:rFonts w:cs="Arial"/>
          <w:b/>
        </w:rPr>
      </w:pPr>
      <w:r>
        <w:rPr>
          <w:rFonts w:cs="Arial"/>
        </w:rPr>
        <w:lastRenderedPageBreak/>
        <w:t>Quadro 7.1.1</w:t>
      </w:r>
      <w:r w:rsidR="000E49C7">
        <w:rPr>
          <w:rFonts w:cs="Arial"/>
          <w:b/>
        </w:rPr>
        <w:t xml:space="preserve"> – </w:t>
      </w:r>
      <w:r w:rsidR="00AF7BB2">
        <w:rPr>
          <w:rFonts w:cs="Arial"/>
          <w:b/>
        </w:rPr>
        <w:t xml:space="preserve">Outras Atividades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701"/>
        <w:gridCol w:w="1276"/>
        <w:gridCol w:w="1275"/>
        <w:gridCol w:w="1134"/>
        <w:gridCol w:w="1140"/>
        <w:gridCol w:w="845"/>
      </w:tblGrid>
      <w:tr w:rsidR="00ED4AD4" w:rsidRPr="009A6831" w:rsidTr="001B6EE5">
        <w:trPr>
          <w:trHeight w:val="423"/>
        </w:trPr>
        <w:tc>
          <w:tcPr>
            <w:tcW w:w="2660" w:type="dxa"/>
            <w:vMerge w:val="restart"/>
            <w:shd w:val="clear" w:color="auto" w:fill="D9D9D9"/>
            <w:vAlign w:val="center"/>
          </w:tcPr>
          <w:p w:rsidR="00ED4AD4" w:rsidRPr="009A6831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CURSOS</w:t>
            </w:r>
          </w:p>
        </w:tc>
        <w:tc>
          <w:tcPr>
            <w:tcW w:w="1701" w:type="dxa"/>
            <w:vMerge w:val="restart"/>
            <w:shd w:val="clear" w:color="auto" w:fill="D9D9D9"/>
            <w:vAlign w:val="center"/>
          </w:tcPr>
          <w:p w:rsidR="00ED4AD4" w:rsidRPr="009A6831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LOCAL</w:t>
            </w:r>
          </w:p>
        </w:tc>
        <w:tc>
          <w:tcPr>
            <w:tcW w:w="4825" w:type="dxa"/>
            <w:gridSpan w:val="4"/>
            <w:shd w:val="clear" w:color="auto" w:fill="D9D9D9"/>
            <w:vAlign w:val="center"/>
          </w:tcPr>
          <w:p w:rsid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Nº de participantes</w:t>
            </w:r>
          </w:p>
        </w:tc>
        <w:tc>
          <w:tcPr>
            <w:tcW w:w="845" w:type="dxa"/>
            <w:vMerge w:val="restart"/>
            <w:shd w:val="clear" w:color="auto" w:fill="D9D9D9"/>
            <w:vAlign w:val="center"/>
          </w:tcPr>
          <w:p w:rsid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TOTAL</w:t>
            </w:r>
          </w:p>
        </w:tc>
      </w:tr>
      <w:tr w:rsidR="00ED4AD4" w:rsidRPr="009A6831" w:rsidTr="001B6EE5">
        <w:trPr>
          <w:trHeight w:val="400"/>
        </w:trPr>
        <w:tc>
          <w:tcPr>
            <w:tcW w:w="2660" w:type="dxa"/>
            <w:vMerge/>
            <w:shd w:val="clear" w:color="auto" w:fill="auto"/>
            <w:vAlign w:val="center"/>
          </w:tcPr>
          <w:p w:rsidR="00ED4AD4" w:rsidRPr="009A6831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ED4AD4" w:rsidRPr="009A6831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ED4AD4" w:rsidRP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PERIODO</w:t>
            </w:r>
          </w:p>
        </w:tc>
        <w:tc>
          <w:tcPr>
            <w:tcW w:w="1275" w:type="dxa"/>
            <w:vAlign w:val="center"/>
          </w:tcPr>
          <w:p w:rsidR="00ED4AD4" w:rsidRP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SERVIDORES</w:t>
            </w:r>
          </w:p>
        </w:tc>
        <w:tc>
          <w:tcPr>
            <w:tcW w:w="1134" w:type="dxa"/>
            <w:vAlign w:val="center"/>
          </w:tcPr>
          <w:p w:rsidR="00ED4AD4" w:rsidRP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D4AD4">
              <w:rPr>
                <w:rFonts w:cs="Arial"/>
                <w:b/>
                <w:sz w:val="20"/>
                <w:szCs w:val="20"/>
              </w:rPr>
              <w:t>ALUNOS</w:t>
            </w:r>
          </w:p>
        </w:tc>
        <w:tc>
          <w:tcPr>
            <w:tcW w:w="1140" w:type="dxa"/>
            <w:vAlign w:val="center"/>
          </w:tcPr>
          <w:p w:rsidR="00ED4AD4" w:rsidRPr="00ED4AD4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  <w:sz w:val="20"/>
                <w:szCs w:val="20"/>
              </w:rPr>
            </w:pPr>
            <w:r w:rsidRPr="00ED4AD4">
              <w:rPr>
                <w:rFonts w:cs="Arial"/>
                <w:b/>
                <w:sz w:val="20"/>
                <w:szCs w:val="20"/>
              </w:rPr>
              <w:t>EXTERNO</w:t>
            </w:r>
          </w:p>
        </w:tc>
        <w:tc>
          <w:tcPr>
            <w:tcW w:w="845" w:type="dxa"/>
            <w:vMerge/>
            <w:vAlign w:val="center"/>
          </w:tcPr>
          <w:p w:rsidR="00ED4AD4" w:rsidRPr="009A6831" w:rsidRDefault="00ED4AD4" w:rsidP="001B6EE5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</w:p>
        </w:tc>
      </w:tr>
      <w:tr w:rsidR="00ED4AD4" w:rsidRPr="009A6831" w:rsidTr="00D76E06">
        <w:tc>
          <w:tcPr>
            <w:tcW w:w="2660" w:type="dxa"/>
            <w:vMerge w:val="restart"/>
            <w:shd w:val="clear" w:color="auto" w:fill="auto"/>
            <w:vAlign w:val="center"/>
          </w:tcPr>
          <w:p w:rsidR="00ED4AD4" w:rsidRPr="00ED4AD4" w:rsidRDefault="00ED4AD4" w:rsidP="00D76E06">
            <w:pPr>
              <w:pStyle w:val="PargrafodaLista"/>
              <w:spacing w:after="0"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Curso Básico de Francês, </w:t>
            </w:r>
            <w:r w:rsidRPr="00260FC3">
              <w:rPr>
                <w:rFonts w:cs="Arial"/>
                <w:sz w:val="18"/>
                <w:szCs w:val="18"/>
              </w:rPr>
              <w:t>ministrado pelo estagi</w:t>
            </w:r>
            <w:r>
              <w:rPr>
                <w:rFonts w:cs="Arial"/>
                <w:sz w:val="18"/>
                <w:szCs w:val="18"/>
              </w:rPr>
              <w:t xml:space="preserve">ário francês David </w:t>
            </w:r>
            <w:proofErr w:type="spellStart"/>
            <w:r>
              <w:rPr>
                <w:rFonts w:cs="Arial"/>
                <w:sz w:val="18"/>
                <w:szCs w:val="18"/>
              </w:rPr>
              <w:t>Bodin</w:t>
            </w:r>
            <w:proofErr w:type="spellEnd"/>
            <w:r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</w:rPr>
              <w:t>Hullin</w:t>
            </w:r>
            <w:proofErr w:type="spellEnd"/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4AD4" w:rsidRPr="009A6831" w:rsidRDefault="00ED4AD4" w:rsidP="00D76E06">
            <w:pPr>
              <w:pStyle w:val="PargrafodaLista"/>
              <w:spacing w:after="0"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IFAM-Campus Manaus Centro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ED4AD4">
              <w:rPr>
                <w:rFonts w:cs="Arial"/>
              </w:rPr>
              <w:t>10/10/12 a 10/03/13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</w:p>
        </w:tc>
        <w:tc>
          <w:tcPr>
            <w:tcW w:w="1134" w:type="dxa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ED4AD4">
              <w:rPr>
                <w:rFonts w:cs="Arial"/>
              </w:rPr>
              <w:t>44</w:t>
            </w:r>
          </w:p>
        </w:tc>
        <w:tc>
          <w:tcPr>
            <w:tcW w:w="1140" w:type="dxa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ED4AD4">
              <w:rPr>
                <w:rFonts w:cs="Arial"/>
              </w:rPr>
              <w:t>01</w:t>
            </w:r>
          </w:p>
        </w:tc>
        <w:tc>
          <w:tcPr>
            <w:tcW w:w="845" w:type="dxa"/>
            <w:vAlign w:val="center"/>
          </w:tcPr>
          <w:p w:rsidR="00ED4AD4" w:rsidRPr="009A6831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</w:t>
            </w:r>
          </w:p>
        </w:tc>
      </w:tr>
      <w:tr w:rsidR="00ED4AD4" w:rsidRPr="009A6831" w:rsidTr="00D76E06">
        <w:trPr>
          <w:trHeight w:val="806"/>
        </w:trPr>
        <w:tc>
          <w:tcPr>
            <w:tcW w:w="2660" w:type="dxa"/>
            <w:vMerge/>
            <w:shd w:val="clear" w:color="auto" w:fill="auto"/>
          </w:tcPr>
          <w:p w:rsidR="00ED4AD4" w:rsidRPr="009A6831" w:rsidRDefault="00ED4AD4" w:rsidP="000226A5">
            <w:pPr>
              <w:pStyle w:val="PargrafodaLista"/>
              <w:spacing w:after="0" w:line="240" w:lineRule="auto"/>
              <w:ind w:left="0"/>
              <w:jc w:val="both"/>
              <w:rPr>
                <w:rFonts w:cs="Arial"/>
                <w:b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ED4AD4" w:rsidRPr="009A6831" w:rsidRDefault="00ED4AD4" w:rsidP="00D76E06">
            <w:pPr>
              <w:pStyle w:val="PargrafodaLista"/>
              <w:spacing w:after="0"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IFAM-Campus Lábrea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30/04 a 07/06/13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</w:p>
        </w:tc>
        <w:tc>
          <w:tcPr>
            <w:tcW w:w="1134" w:type="dxa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ED4AD4">
              <w:rPr>
                <w:rFonts w:cs="Arial"/>
              </w:rPr>
              <w:t>28</w:t>
            </w:r>
          </w:p>
        </w:tc>
        <w:tc>
          <w:tcPr>
            <w:tcW w:w="1140" w:type="dxa"/>
            <w:vAlign w:val="center"/>
          </w:tcPr>
          <w:p w:rsidR="00ED4AD4" w:rsidRPr="00ED4AD4" w:rsidRDefault="00ED4A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 w:rsidRPr="00ED4AD4">
              <w:rPr>
                <w:rFonts w:cs="Arial"/>
              </w:rPr>
              <w:t>01</w:t>
            </w:r>
          </w:p>
        </w:tc>
        <w:tc>
          <w:tcPr>
            <w:tcW w:w="845" w:type="dxa"/>
            <w:vAlign w:val="center"/>
          </w:tcPr>
          <w:p w:rsidR="00ED4AD4" w:rsidRPr="009A6831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29</w:t>
            </w:r>
          </w:p>
        </w:tc>
      </w:tr>
      <w:tr w:rsidR="00ED4AD4" w:rsidRPr="009A6831" w:rsidTr="00D76E06">
        <w:trPr>
          <w:trHeight w:val="832"/>
        </w:trPr>
        <w:tc>
          <w:tcPr>
            <w:tcW w:w="2660" w:type="dxa"/>
            <w:shd w:val="clear" w:color="auto" w:fill="auto"/>
            <w:vAlign w:val="center"/>
          </w:tcPr>
          <w:p w:rsidR="00ED4AD4" w:rsidRPr="009A6831" w:rsidRDefault="00ED4AD4" w:rsidP="00D76E06">
            <w:pPr>
              <w:pStyle w:val="PargrafodaLista"/>
              <w:spacing w:after="0"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Aplicação de Exames TOEFL ITP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D4AD4" w:rsidRDefault="00ED4AD4" w:rsidP="00D76E06">
            <w:pPr>
              <w:pStyle w:val="PargrafodaLista"/>
              <w:spacing w:after="0" w:line="240" w:lineRule="auto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IFAM-Campus Manaus Centro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D4AD4" w:rsidRPr="00ED4AD4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20 a 22/07/13</w:t>
            </w:r>
          </w:p>
        </w:tc>
        <w:tc>
          <w:tcPr>
            <w:tcW w:w="1275" w:type="dxa"/>
            <w:vAlign w:val="center"/>
          </w:tcPr>
          <w:p w:rsidR="00ED4AD4" w:rsidRPr="00ED4AD4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04</w:t>
            </w:r>
          </w:p>
        </w:tc>
        <w:tc>
          <w:tcPr>
            <w:tcW w:w="1134" w:type="dxa"/>
            <w:vAlign w:val="center"/>
          </w:tcPr>
          <w:p w:rsidR="00ED4AD4" w:rsidRPr="00ED4AD4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1140" w:type="dxa"/>
            <w:vAlign w:val="center"/>
          </w:tcPr>
          <w:p w:rsidR="00ED4AD4" w:rsidRPr="00ED4AD4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</w:rPr>
            </w:pPr>
            <w:r>
              <w:rPr>
                <w:rFonts w:cs="Arial"/>
              </w:rPr>
              <w:t>01</w:t>
            </w:r>
          </w:p>
        </w:tc>
        <w:tc>
          <w:tcPr>
            <w:tcW w:w="845" w:type="dxa"/>
            <w:vAlign w:val="center"/>
          </w:tcPr>
          <w:p w:rsidR="00ED4AD4" w:rsidRPr="009A6831" w:rsidRDefault="008E35D4" w:rsidP="00763BC4">
            <w:pPr>
              <w:pStyle w:val="PargrafodaLista"/>
              <w:spacing w:after="0" w:line="240" w:lineRule="auto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21</w:t>
            </w:r>
          </w:p>
        </w:tc>
      </w:tr>
    </w:tbl>
    <w:p w:rsidR="00303E89" w:rsidRDefault="00303E89" w:rsidP="000226A5">
      <w:pPr>
        <w:pStyle w:val="PargrafodaLista"/>
        <w:spacing w:after="0"/>
        <w:ind w:left="0"/>
        <w:jc w:val="both"/>
        <w:rPr>
          <w:rFonts w:cs="Arial"/>
          <w:b/>
        </w:rPr>
      </w:pPr>
    </w:p>
    <w:p w:rsidR="003A54EF" w:rsidRDefault="001D63BF" w:rsidP="000226A5">
      <w:pPr>
        <w:pStyle w:val="PargrafodaLista"/>
        <w:spacing w:after="0"/>
        <w:ind w:left="0"/>
        <w:jc w:val="both"/>
        <w:rPr>
          <w:rFonts w:cs="Arial"/>
          <w:b/>
        </w:rPr>
      </w:pPr>
      <w:r>
        <w:rPr>
          <w:rFonts w:cs="Arial"/>
          <w:b/>
        </w:rPr>
        <w:t>8. EVENTOS</w:t>
      </w:r>
    </w:p>
    <w:p w:rsidR="001D63BF" w:rsidRDefault="001D63BF" w:rsidP="000226A5">
      <w:pPr>
        <w:pStyle w:val="PargrafodaLista"/>
        <w:spacing w:after="0"/>
        <w:ind w:left="0"/>
        <w:jc w:val="both"/>
        <w:rPr>
          <w:rFonts w:cs="Arial"/>
          <w:b/>
        </w:rPr>
      </w:pPr>
    </w:p>
    <w:p w:rsidR="00D76E06" w:rsidRPr="00FA4D1E" w:rsidRDefault="00D76E06" w:rsidP="00D76E06">
      <w:pPr>
        <w:pStyle w:val="Corpodetexto"/>
        <w:spacing w:after="0" w:line="276" w:lineRule="auto"/>
        <w:ind w:left="0" w:right="0" w:firstLine="0"/>
        <w:jc w:val="center"/>
        <w:rPr>
          <w:rFonts w:cs="Arial"/>
          <w:b/>
          <w:color w:val="000000"/>
        </w:rPr>
      </w:pPr>
      <w:r>
        <w:rPr>
          <w:rFonts w:cs="Arial"/>
          <w:color w:val="000000"/>
        </w:rPr>
        <w:t xml:space="preserve">Quadro 8.1.1 </w:t>
      </w:r>
      <w:r w:rsidRPr="009B3FA4">
        <w:rPr>
          <w:rFonts w:cs="Arial"/>
          <w:b/>
          <w:color w:val="000000"/>
        </w:rPr>
        <w:t xml:space="preserve">– </w:t>
      </w:r>
      <w:r>
        <w:rPr>
          <w:rFonts w:cs="Arial"/>
          <w:b/>
          <w:color w:val="000000"/>
        </w:rPr>
        <w:t xml:space="preserve">Realização e Participação em Eventos de Extensão, por </w:t>
      </w:r>
      <w:proofErr w:type="gramStart"/>
      <w:r>
        <w:rPr>
          <w:rFonts w:cs="Arial"/>
          <w:b/>
          <w:color w:val="000000"/>
        </w:rPr>
        <w:t>Campus</w:t>
      </w:r>
      <w:proofErr w:type="gramEnd"/>
      <w:r w:rsidRPr="009B3FA4">
        <w:rPr>
          <w:rFonts w:cs="Arial"/>
          <w:b/>
          <w:color w:val="000000"/>
        </w:rPr>
        <w:t xml:space="preserve">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0"/>
        <w:gridCol w:w="1193"/>
        <w:gridCol w:w="1265"/>
        <w:gridCol w:w="1123"/>
        <w:gridCol w:w="982"/>
        <w:gridCol w:w="982"/>
      </w:tblGrid>
      <w:tr w:rsidR="00D76E06" w:rsidRPr="00871410" w:rsidTr="00462759">
        <w:tc>
          <w:tcPr>
            <w:tcW w:w="2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CAMPUS</w:t>
            </w:r>
          </w:p>
        </w:tc>
        <w:tc>
          <w:tcPr>
            <w:tcW w:w="123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Quantidade</w:t>
            </w:r>
          </w:p>
        </w:tc>
        <w:tc>
          <w:tcPr>
            <w:tcW w:w="15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Nº de participantes</w:t>
            </w:r>
          </w:p>
        </w:tc>
      </w:tr>
      <w:tr w:rsidR="00D76E06" w:rsidRPr="00871410" w:rsidTr="00462759">
        <w:trPr>
          <w:trHeight w:val="293"/>
        </w:trPr>
        <w:tc>
          <w:tcPr>
            <w:tcW w:w="22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123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FA4D1E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FA4D1E">
              <w:rPr>
                <w:rFonts w:cs="Arial"/>
                <w:b/>
                <w:sz w:val="20"/>
                <w:szCs w:val="20"/>
              </w:rPr>
              <w:t>Servidores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FA4D1E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FA4D1E">
              <w:rPr>
                <w:rFonts w:cs="Arial"/>
                <w:b/>
                <w:sz w:val="20"/>
                <w:szCs w:val="20"/>
              </w:rPr>
              <w:t>Alunos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6511D5" w:rsidRDefault="00D76E06" w:rsidP="00462759">
            <w:pPr>
              <w:tabs>
                <w:tab w:val="left" w:pos="1739"/>
              </w:tabs>
              <w:spacing w:before="0" w:after="0" w:line="240" w:lineRule="exact"/>
              <w:ind w:left="-120" w:right="0" w:firstLine="81"/>
              <w:jc w:val="center"/>
              <w:rPr>
                <w:rFonts w:cs="Arial"/>
                <w:b/>
                <w:sz w:val="20"/>
                <w:szCs w:val="20"/>
              </w:rPr>
            </w:pPr>
            <w:r w:rsidRPr="006511D5">
              <w:rPr>
                <w:rFonts w:cs="Arial"/>
                <w:b/>
                <w:sz w:val="20"/>
                <w:szCs w:val="20"/>
              </w:rPr>
              <w:t>Externo</w:t>
            </w:r>
          </w:p>
        </w:tc>
      </w:tr>
      <w:tr w:rsidR="00D76E06" w:rsidRPr="00871410" w:rsidTr="00462759">
        <w:trPr>
          <w:trHeight w:val="335"/>
        </w:trPr>
        <w:tc>
          <w:tcPr>
            <w:tcW w:w="2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</w:p>
        </w:tc>
        <w:tc>
          <w:tcPr>
            <w:tcW w:w="5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4D35FB" w:rsidRDefault="00D76E06" w:rsidP="00462759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Interno</w:t>
            </w:r>
          </w:p>
        </w:tc>
        <w:tc>
          <w:tcPr>
            <w:tcW w:w="6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4D35FB" w:rsidRDefault="00D76E06" w:rsidP="00462759">
            <w:pPr>
              <w:tabs>
                <w:tab w:val="left" w:pos="1739"/>
              </w:tabs>
              <w:spacing w:before="0" w:after="0"/>
              <w:ind w:left="0" w:right="0"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Externo</w:t>
            </w:r>
          </w:p>
        </w:tc>
        <w:tc>
          <w:tcPr>
            <w:tcW w:w="5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Pr="00FA4D1E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4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/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Coari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1497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Lábrea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53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480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Manaus Centro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4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Manaus Distrito Industrial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35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41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Manaus Zona Leste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100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12000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Maués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82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2002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5000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Parintins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177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1808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1404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Presidente Figueiredo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302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1820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400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São Gabriel da Cachoeira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268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2202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690</w:t>
            </w:r>
          </w:p>
        </w:tc>
      </w:tr>
      <w:tr w:rsidR="00D76E06" w:rsidRPr="00871410" w:rsidTr="00462759">
        <w:tc>
          <w:tcPr>
            <w:tcW w:w="2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Tabatinga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1A5E5A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300</w:t>
            </w:r>
          </w:p>
        </w:tc>
        <w:tc>
          <w:tcPr>
            <w:tcW w:w="49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E06" w:rsidRPr="00615888" w:rsidRDefault="00D76E06" w:rsidP="00462759">
            <w:pPr>
              <w:tabs>
                <w:tab w:val="left" w:pos="1739"/>
              </w:tabs>
              <w:spacing w:before="0" w:after="0" w:line="240" w:lineRule="exact"/>
              <w:ind w:left="0" w:right="0" w:firstLine="0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</w:p>
        </w:tc>
      </w:tr>
    </w:tbl>
    <w:p w:rsidR="00D76E06" w:rsidRDefault="00D76E06" w:rsidP="00D76E06">
      <w:pPr>
        <w:pStyle w:val="PargrafodaLista"/>
        <w:spacing w:after="0"/>
        <w:ind w:left="0"/>
        <w:jc w:val="both"/>
        <w:rPr>
          <w:b/>
        </w:rPr>
      </w:pPr>
    </w:p>
    <w:p w:rsidR="001D63BF" w:rsidRPr="00871410" w:rsidRDefault="001D63BF" w:rsidP="000226A5">
      <w:pPr>
        <w:pStyle w:val="PargrafodaLista"/>
        <w:spacing w:after="0"/>
        <w:ind w:left="0"/>
        <w:jc w:val="both"/>
        <w:rPr>
          <w:b/>
        </w:rPr>
      </w:pPr>
    </w:p>
    <w:p w:rsidR="00486D8E" w:rsidRDefault="002522B1" w:rsidP="000226A5">
      <w:pPr>
        <w:pStyle w:val="Contedodatabela"/>
        <w:spacing w:before="0" w:after="0"/>
        <w:ind w:left="0" w:right="0" w:firstLine="0"/>
        <w:jc w:val="center"/>
        <w:rPr>
          <w:rFonts w:cs="Arial"/>
          <w:color w:val="FF0000"/>
        </w:rPr>
      </w:pPr>
      <w:r>
        <w:rPr>
          <w:noProof/>
          <w:lang w:eastAsia="pt-BR"/>
        </w:rPr>
        <w:drawing>
          <wp:inline distT="0" distB="0" distL="0" distR="0" wp14:anchorId="33FC4834" wp14:editId="4CAA52D8">
            <wp:extent cx="4286250" cy="3165608"/>
            <wp:effectExtent l="0" t="0" r="0" b="0"/>
            <wp:docPr id="11" name="Imagem 11" descr="http://www.ifam.edu.br/portal/images/image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fam.edu.br/portal/images/image/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84" cy="317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22B1" w:rsidRPr="002522B1" w:rsidRDefault="00B25B88" w:rsidP="000226A5">
      <w:pPr>
        <w:pStyle w:val="Contedodatabela"/>
        <w:spacing w:before="0" w:after="0"/>
        <w:ind w:left="0" w:right="0" w:firstLine="0"/>
        <w:jc w:val="center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Estudantes do </w:t>
      </w:r>
      <w:r w:rsidR="002522B1" w:rsidRPr="002522B1">
        <w:rPr>
          <w:rFonts w:cs="Arial"/>
          <w:sz w:val="18"/>
          <w:szCs w:val="18"/>
        </w:rPr>
        <w:t>Campus de Presidente Figueiredo ganha</w:t>
      </w:r>
      <w:r>
        <w:rPr>
          <w:rFonts w:cs="Arial"/>
          <w:sz w:val="18"/>
          <w:szCs w:val="18"/>
        </w:rPr>
        <w:t>m</w:t>
      </w:r>
      <w:r w:rsidR="002522B1" w:rsidRPr="002522B1">
        <w:rPr>
          <w:rFonts w:cs="Arial"/>
          <w:sz w:val="18"/>
          <w:szCs w:val="18"/>
        </w:rPr>
        <w:t xml:space="preserve"> a 4ª colocação na V Jornada de Foguetes</w:t>
      </w:r>
    </w:p>
    <w:sectPr w:rsidR="002522B1" w:rsidRPr="002522B1" w:rsidSect="002847E3">
      <w:headerReference w:type="default" r:id="rId27"/>
      <w:footerReference w:type="default" r:id="rId28"/>
      <w:footnotePr>
        <w:pos w:val="beneathText"/>
      </w:footnotePr>
      <w:pgSz w:w="11905" w:h="16837" w:code="9"/>
      <w:pgMar w:top="863" w:right="992" w:bottom="482" w:left="1134" w:header="284" w:footer="4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221" w:rsidRDefault="002D0221">
      <w:pPr>
        <w:spacing w:before="0" w:after="0"/>
      </w:pPr>
      <w:r>
        <w:separator/>
      </w:r>
    </w:p>
  </w:endnote>
  <w:endnote w:type="continuationSeparator" w:id="0">
    <w:p w:rsidR="002D0221" w:rsidRDefault="002D02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645" w:rsidRPr="00C27094" w:rsidRDefault="00381645" w:rsidP="00C27094">
    <w:pPr>
      <w:pStyle w:val="Cabealho"/>
      <w:pBdr>
        <w:top w:val="single" w:sz="4" w:space="1" w:color="auto"/>
      </w:pBdr>
      <w:ind w:left="0" w:hanging="426"/>
      <w:jc w:val="center"/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>Rua Ferreira Pena, 1109 – Centro – CEP 69025-010 – Manaus/AM - Telefone (92) 9114-7710</w:t>
    </w:r>
    <w:proofErr w:type="gramStart"/>
    <w:r>
      <w:rPr>
        <w:rFonts w:ascii="Arial Narrow" w:hAnsi="Arial Narrow"/>
        <w:b/>
        <w:bCs/>
        <w:sz w:val="16"/>
        <w:szCs w:val="16"/>
      </w:rPr>
      <w:t xml:space="preserve"> </w:t>
    </w:r>
    <w:r w:rsidRPr="00C27094">
      <w:rPr>
        <w:rFonts w:ascii="Arial Narrow" w:hAnsi="Arial Narrow"/>
        <w:b/>
        <w:bCs/>
        <w:sz w:val="16"/>
        <w:szCs w:val="16"/>
      </w:rPr>
      <w:t xml:space="preserve"> </w:t>
    </w:r>
    <w:proofErr w:type="gramEnd"/>
    <w:r w:rsidRPr="00C27094">
      <w:rPr>
        <w:rFonts w:ascii="Arial Narrow" w:hAnsi="Arial Narrow"/>
        <w:b/>
        <w:bCs/>
        <w:sz w:val="16"/>
        <w:szCs w:val="16"/>
      </w:rPr>
      <w:t>– E-mail: proex@ifam.edu.br</w:t>
    </w:r>
  </w:p>
  <w:p w:rsidR="00381645" w:rsidRDefault="00381645">
    <w:pPr>
      <w:spacing w:before="0" w:after="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221" w:rsidRDefault="002D0221">
      <w:pPr>
        <w:spacing w:before="0" w:after="0"/>
      </w:pPr>
      <w:r>
        <w:separator/>
      </w:r>
    </w:p>
  </w:footnote>
  <w:footnote w:type="continuationSeparator" w:id="0">
    <w:p w:rsidR="002D0221" w:rsidRDefault="002D022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645" w:rsidRPr="00AF7BB2" w:rsidRDefault="00381645" w:rsidP="00622C8E">
    <w:pPr>
      <w:pStyle w:val="Cabealho"/>
      <w:ind w:left="4111" w:firstLine="0"/>
      <w:rPr>
        <w:rFonts w:ascii="Arial" w:hAnsi="Arial"/>
        <w:b/>
        <w:bCs/>
        <w:sz w:val="18"/>
        <w:szCs w:val="18"/>
      </w:rPr>
    </w:pPr>
    <w:r>
      <w:rPr>
        <w:rFonts w:ascii="Arial" w:hAnsi="Arial"/>
        <w:b/>
        <w:bCs/>
        <w:noProof/>
        <w:sz w:val="18"/>
        <w:szCs w:val="18"/>
        <w:lang w:eastAsia="pt-BR"/>
      </w:rPr>
      <w:drawing>
        <wp:inline distT="0" distB="0" distL="0" distR="0" wp14:anchorId="2AB43F9B" wp14:editId="5FF8DCC5">
          <wp:extent cx="807720" cy="504825"/>
          <wp:effectExtent l="0" t="0" r="0" b="952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81645" w:rsidRDefault="00381645" w:rsidP="00AF7BB2">
    <w:pPr>
      <w:pStyle w:val="Cabealho"/>
      <w:tabs>
        <w:tab w:val="clear" w:pos="5953"/>
        <w:tab w:val="left" w:pos="2268"/>
      </w:tabs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 xml:space="preserve">                                                        </w:t>
    </w:r>
  </w:p>
  <w:p w:rsidR="00381645" w:rsidRDefault="00381645" w:rsidP="00AF7BB2">
    <w:pPr>
      <w:pStyle w:val="Cabealho"/>
      <w:tabs>
        <w:tab w:val="clear" w:pos="5953"/>
        <w:tab w:val="left" w:pos="2268"/>
      </w:tabs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 xml:space="preserve">                                                         MINISTÉRIO DA EDUCAÇÃO</w:t>
    </w:r>
  </w:p>
  <w:p w:rsidR="00381645" w:rsidRDefault="00381645" w:rsidP="00AF7BB2">
    <w:pPr>
      <w:pStyle w:val="Cabealho"/>
      <w:tabs>
        <w:tab w:val="clear" w:pos="5953"/>
        <w:tab w:val="left" w:pos="0"/>
      </w:tabs>
      <w:ind w:left="142" w:firstLine="0"/>
      <w:jc w:val="left"/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 xml:space="preserve">                                                                     SECRETARIA DE EDUCAÇÃO PROFISSIONAL E TCNOLÓGICA</w:t>
    </w:r>
  </w:p>
  <w:p w:rsidR="00381645" w:rsidRDefault="00381645" w:rsidP="002E7E0B">
    <w:pPr>
      <w:pStyle w:val="Cabealho"/>
      <w:tabs>
        <w:tab w:val="clear" w:pos="5953"/>
        <w:tab w:val="left" w:pos="2268"/>
      </w:tabs>
      <w:ind w:left="2268" w:firstLine="0"/>
      <w:jc w:val="left"/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 xml:space="preserve">INSTITUTO FEDERAL DE EDUCAÇÃO, CIÊNCIA E TECNOLOGIA DO </w:t>
    </w:r>
    <w:proofErr w:type="gramStart"/>
    <w:r>
      <w:rPr>
        <w:rFonts w:ascii="Arial Narrow" w:hAnsi="Arial Narrow"/>
        <w:b/>
        <w:bCs/>
        <w:sz w:val="16"/>
        <w:szCs w:val="16"/>
      </w:rPr>
      <w:t>AMAZONAS</w:t>
    </w:r>
    <w:proofErr w:type="gramEnd"/>
  </w:p>
  <w:p w:rsidR="00381645" w:rsidRDefault="00381645" w:rsidP="002E7E0B">
    <w:pPr>
      <w:pStyle w:val="Cabealho"/>
      <w:tabs>
        <w:tab w:val="clear" w:pos="5953"/>
      </w:tabs>
      <w:ind w:left="2268" w:firstLine="0"/>
      <w:jc w:val="left"/>
      <w:rPr>
        <w:rFonts w:ascii="Arial Narrow" w:hAnsi="Arial Narrow"/>
        <w:b/>
        <w:bCs/>
        <w:sz w:val="16"/>
        <w:szCs w:val="16"/>
      </w:rPr>
    </w:pPr>
    <w:r>
      <w:rPr>
        <w:rFonts w:ascii="Arial Narrow" w:hAnsi="Arial Narrow"/>
        <w:b/>
        <w:bCs/>
        <w:sz w:val="16"/>
        <w:szCs w:val="16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singleLevel"/>
    <w:tmpl w:val="B7DAC426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710" w:hanging="360"/>
      </w:pPr>
      <w:rPr>
        <w:rFonts w:ascii="Calibri" w:eastAsia="Calibri" w:hAnsi="Calibri" w:cs="Arial"/>
      </w:rPr>
    </w:lvl>
  </w:abstractNum>
  <w:abstractNum w:abstractNumId="3">
    <w:nsid w:val="00000005"/>
    <w:multiLevelType w:val="singleLevel"/>
    <w:tmpl w:val="00000005"/>
    <w:name w:val="WW8Num5"/>
    <w:lvl w:ilvl="0">
      <w:start w:val="2"/>
      <w:numFmt w:val="bullet"/>
      <w:lvlText w:val=""/>
      <w:lvlJc w:val="left"/>
      <w:pPr>
        <w:tabs>
          <w:tab w:val="num" w:pos="0"/>
        </w:tabs>
        <w:ind w:left="1417" w:hanging="283"/>
      </w:pPr>
      <w:rPr>
        <w:rFonts w:ascii="Symbol" w:hAnsi="Symbol"/>
        <w:b w:val="0"/>
        <w:i w:val="0"/>
        <w:sz w:val="24"/>
        <w:u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24"/>
        <w:u w:val="non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sz w:val="24"/>
        <w:u w:val="non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z w:val="24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sz w:val="24"/>
        <w:u w:val="non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sz w:val="24"/>
        <w:u w:val="non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sz w:val="24"/>
        <w:u w:val="non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sz w:val="24"/>
        <w:u w:val="non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sz w:val="24"/>
        <w:u w:val="non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sz w:val="24"/>
        <w:u w:val="none"/>
      </w:rPr>
    </w:lvl>
  </w:abstractNum>
  <w:abstractNum w:abstractNumId="5">
    <w:nsid w:val="0605138B"/>
    <w:multiLevelType w:val="hybridMultilevel"/>
    <w:tmpl w:val="D42AFAD4"/>
    <w:lvl w:ilvl="0" w:tplc="2DB60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0A097C"/>
    <w:multiLevelType w:val="hybridMultilevel"/>
    <w:tmpl w:val="EBE42A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DD4613"/>
    <w:multiLevelType w:val="hybridMultilevel"/>
    <w:tmpl w:val="3740F1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C60E78"/>
    <w:multiLevelType w:val="hybridMultilevel"/>
    <w:tmpl w:val="CAC8EB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C15FC1"/>
    <w:multiLevelType w:val="hybridMultilevel"/>
    <w:tmpl w:val="7F44F912"/>
    <w:lvl w:ilvl="0" w:tplc="CBCCC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C9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20E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E2D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CAE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941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E85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E8B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00A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AC2ED9"/>
    <w:multiLevelType w:val="hybridMultilevel"/>
    <w:tmpl w:val="E618B8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B05A5"/>
    <w:multiLevelType w:val="hybridMultilevel"/>
    <w:tmpl w:val="20A01D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4289C"/>
    <w:multiLevelType w:val="hybridMultilevel"/>
    <w:tmpl w:val="554A6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C58C7"/>
    <w:multiLevelType w:val="hybridMultilevel"/>
    <w:tmpl w:val="C666BEC4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>
    <w:nsid w:val="3063759E"/>
    <w:multiLevelType w:val="hybridMultilevel"/>
    <w:tmpl w:val="6A0A988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32301101"/>
    <w:multiLevelType w:val="hybridMultilevel"/>
    <w:tmpl w:val="2786C298"/>
    <w:lvl w:ilvl="0" w:tplc="BBE00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387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709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E42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307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2E1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C6F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DA22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EEF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5A65D17"/>
    <w:multiLevelType w:val="hybridMultilevel"/>
    <w:tmpl w:val="15001E5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4D6900"/>
    <w:multiLevelType w:val="hybridMultilevel"/>
    <w:tmpl w:val="0284D0D0"/>
    <w:lvl w:ilvl="0" w:tplc="7924F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ECB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345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2EB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5268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30C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96C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0CF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7A2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2A750DD"/>
    <w:multiLevelType w:val="hybridMultilevel"/>
    <w:tmpl w:val="828A5546"/>
    <w:lvl w:ilvl="0" w:tplc="C5B42226">
      <w:start w:val="1"/>
      <w:numFmt w:val="upp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A24323"/>
    <w:multiLevelType w:val="hybridMultilevel"/>
    <w:tmpl w:val="9594CCB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F1C41"/>
    <w:multiLevelType w:val="hybridMultilevel"/>
    <w:tmpl w:val="1C787A96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1">
    <w:nsid w:val="5981000F"/>
    <w:multiLevelType w:val="hybridMultilevel"/>
    <w:tmpl w:val="D82CCE5E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E02B25"/>
    <w:multiLevelType w:val="hybridMultilevel"/>
    <w:tmpl w:val="D3482C1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F3340A"/>
    <w:multiLevelType w:val="hybridMultilevel"/>
    <w:tmpl w:val="28AE1EAE"/>
    <w:lvl w:ilvl="0" w:tplc="5BC29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92E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C02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568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BAC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C66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345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DAE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702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FDA0121"/>
    <w:multiLevelType w:val="hybridMultilevel"/>
    <w:tmpl w:val="B7666B3A"/>
    <w:lvl w:ilvl="0" w:tplc="50DA4F1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ECA0044"/>
    <w:multiLevelType w:val="hybridMultilevel"/>
    <w:tmpl w:val="0FF8E8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1A5D94"/>
    <w:multiLevelType w:val="hybridMultilevel"/>
    <w:tmpl w:val="B3A20050"/>
    <w:lvl w:ilvl="0" w:tplc="A872BAA4">
      <w:start w:val="1"/>
      <w:numFmt w:val="lowerLetter"/>
      <w:lvlText w:val="%1)"/>
      <w:lvlJc w:val="left"/>
      <w:pPr>
        <w:ind w:left="1068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424795"/>
    <w:multiLevelType w:val="hybridMultilevel"/>
    <w:tmpl w:val="AA2CC948"/>
    <w:lvl w:ilvl="0" w:tplc="04160005">
      <w:start w:val="1"/>
      <w:numFmt w:val="bullet"/>
      <w:lvlText w:val=""/>
      <w:lvlJc w:val="left"/>
      <w:pPr>
        <w:ind w:left="14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8">
    <w:nsid w:val="761D18BE"/>
    <w:multiLevelType w:val="hybridMultilevel"/>
    <w:tmpl w:val="EBE42A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524D00"/>
    <w:multiLevelType w:val="hybridMultilevel"/>
    <w:tmpl w:val="E11C802A"/>
    <w:lvl w:ilvl="0" w:tplc="A872BAA4">
      <w:start w:val="1"/>
      <w:numFmt w:val="lowerLetter"/>
      <w:lvlText w:val="%1)"/>
      <w:lvlJc w:val="left"/>
      <w:pPr>
        <w:ind w:left="1068" w:hanging="360"/>
      </w:pPr>
      <w:rPr>
        <w:rFonts w:ascii="Arial" w:hAnsi="Arial"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A2E063C"/>
    <w:multiLevelType w:val="hybridMultilevel"/>
    <w:tmpl w:val="CE6E0D46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7"/>
  </w:num>
  <w:num w:numId="5">
    <w:abstractNumId w:val="23"/>
  </w:num>
  <w:num w:numId="6">
    <w:abstractNumId w:val="12"/>
  </w:num>
  <w:num w:numId="7">
    <w:abstractNumId w:val="24"/>
  </w:num>
  <w:num w:numId="8">
    <w:abstractNumId w:val="29"/>
  </w:num>
  <w:num w:numId="9">
    <w:abstractNumId w:val="26"/>
  </w:num>
  <w:num w:numId="10">
    <w:abstractNumId w:val="8"/>
  </w:num>
  <w:num w:numId="11">
    <w:abstractNumId w:val="5"/>
  </w:num>
  <w:num w:numId="12">
    <w:abstractNumId w:val="10"/>
  </w:num>
  <w:num w:numId="13">
    <w:abstractNumId w:val="19"/>
  </w:num>
  <w:num w:numId="14">
    <w:abstractNumId w:val="21"/>
  </w:num>
  <w:num w:numId="15">
    <w:abstractNumId w:val="28"/>
  </w:num>
  <w:num w:numId="16">
    <w:abstractNumId w:val="6"/>
  </w:num>
  <w:num w:numId="17">
    <w:abstractNumId w:val="11"/>
  </w:num>
  <w:num w:numId="18">
    <w:abstractNumId w:val="18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13"/>
  </w:num>
  <w:num w:numId="24">
    <w:abstractNumId w:val="20"/>
  </w:num>
  <w:num w:numId="25">
    <w:abstractNumId w:val="14"/>
  </w:num>
  <w:num w:numId="26">
    <w:abstractNumId w:val="16"/>
  </w:num>
  <w:num w:numId="27">
    <w:abstractNumId w:val="30"/>
  </w:num>
  <w:num w:numId="28">
    <w:abstractNumId w:val="27"/>
  </w:num>
  <w:num w:numId="29">
    <w:abstractNumId w:val="7"/>
  </w:num>
  <w:num w:numId="30">
    <w:abstractNumId w:val="22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F4C"/>
    <w:rsid w:val="00000D1F"/>
    <w:rsid w:val="00003610"/>
    <w:rsid w:val="000054B8"/>
    <w:rsid w:val="00010125"/>
    <w:rsid w:val="00014CA5"/>
    <w:rsid w:val="00015143"/>
    <w:rsid w:val="00015D2F"/>
    <w:rsid w:val="000204CE"/>
    <w:rsid w:val="0002171A"/>
    <w:rsid w:val="000225D7"/>
    <w:rsid w:val="000226A5"/>
    <w:rsid w:val="00024339"/>
    <w:rsid w:val="00024447"/>
    <w:rsid w:val="00026B6B"/>
    <w:rsid w:val="00032963"/>
    <w:rsid w:val="00036564"/>
    <w:rsid w:val="00052910"/>
    <w:rsid w:val="0005300A"/>
    <w:rsid w:val="00053771"/>
    <w:rsid w:val="00053AE2"/>
    <w:rsid w:val="00053BF6"/>
    <w:rsid w:val="00055EF9"/>
    <w:rsid w:val="00066D94"/>
    <w:rsid w:val="000670EF"/>
    <w:rsid w:val="00067CEE"/>
    <w:rsid w:val="00072D12"/>
    <w:rsid w:val="00073DB0"/>
    <w:rsid w:val="000755F9"/>
    <w:rsid w:val="00077449"/>
    <w:rsid w:val="000778E2"/>
    <w:rsid w:val="000829CB"/>
    <w:rsid w:val="000857BD"/>
    <w:rsid w:val="000861A9"/>
    <w:rsid w:val="00090D6E"/>
    <w:rsid w:val="0009128D"/>
    <w:rsid w:val="00091E41"/>
    <w:rsid w:val="00095D64"/>
    <w:rsid w:val="000976EE"/>
    <w:rsid w:val="000A30F4"/>
    <w:rsid w:val="000A39C0"/>
    <w:rsid w:val="000A4555"/>
    <w:rsid w:val="000A4A01"/>
    <w:rsid w:val="000B128E"/>
    <w:rsid w:val="000B24D5"/>
    <w:rsid w:val="000B34E5"/>
    <w:rsid w:val="000B4AAE"/>
    <w:rsid w:val="000B53DA"/>
    <w:rsid w:val="000C09B8"/>
    <w:rsid w:val="000C49D6"/>
    <w:rsid w:val="000C516F"/>
    <w:rsid w:val="000C5434"/>
    <w:rsid w:val="000C6E96"/>
    <w:rsid w:val="000C7EAE"/>
    <w:rsid w:val="000D0CA5"/>
    <w:rsid w:val="000D408E"/>
    <w:rsid w:val="000D7CBA"/>
    <w:rsid w:val="000E49C7"/>
    <w:rsid w:val="000E6A0E"/>
    <w:rsid w:val="000E70BD"/>
    <w:rsid w:val="000E7BFA"/>
    <w:rsid w:val="00104D69"/>
    <w:rsid w:val="00107D08"/>
    <w:rsid w:val="0011233A"/>
    <w:rsid w:val="00112A21"/>
    <w:rsid w:val="00116648"/>
    <w:rsid w:val="0011743C"/>
    <w:rsid w:val="00122FE2"/>
    <w:rsid w:val="00123038"/>
    <w:rsid w:val="0012661A"/>
    <w:rsid w:val="0013015C"/>
    <w:rsid w:val="00130C7C"/>
    <w:rsid w:val="0013122E"/>
    <w:rsid w:val="00140013"/>
    <w:rsid w:val="001429F1"/>
    <w:rsid w:val="00142A63"/>
    <w:rsid w:val="00143419"/>
    <w:rsid w:val="00144D2C"/>
    <w:rsid w:val="00145FFD"/>
    <w:rsid w:val="001469B1"/>
    <w:rsid w:val="00155296"/>
    <w:rsid w:val="00157743"/>
    <w:rsid w:val="001662F3"/>
    <w:rsid w:val="00166E23"/>
    <w:rsid w:val="00167255"/>
    <w:rsid w:val="001709CE"/>
    <w:rsid w:val="001738F7"/>
    <w:rsid w:val="00173FB7"/>
    <w:rsid w:val="00184A4B"/>
    <w:rsid w:val="00186339"/>
    <w:rsid w:val="00186E8C"/>
    <w:rsid w:val="00197F76"/>
    <w:rsid w:val="001A4D9F"/>
    <w:rsid w:val="001A4FE7"/>
    <w:rsid w:val="001A59CC"/>
    <w:rsid w:val="001A5E5A"/>
    <w:rsid w:val="001A6665"/>
    <w:rsid w:val="001B0724"/>
    <w:rsid w:val="001B31AC"/>
    <w:rsid w:val="001B40D0"/>
    <w:rsid w:val="001B5727"/>
    <w:rsid w:val="001B6827"/>
    <w:rsid w:val="001B6EE5"/>
    <w:rsid w:val="001C189D"/>
    <w:rsid w:val="001D20AC"/>
    <w:rsid w:val="001D3CD3"/>
    <w:rsid w:val="001D4445"/>
    <w:rsid w:val="001D5E04"/>
    <w:rsid w:val="001D63BF"/>
    <w:rsid w:val="001E0DAA"/>
    <w:rsid w:val="001F05E2"/>
    <w:rsid w:val="001F0FE4"/>
    <w:rsid w:val="001F39FC"/>
    <w:rsid w:val="001F6850"/>
    <w:rsid w:val="001F787E"/>
    <w:rsid w:val="002024BA"/>
    <w:rsid w:val="0021272F"/>
    <w:rsid w:val="00221225"/>
    <w:rsid w:val="0022502B"/>
    <w:rsid w:val="002264A9"/>
    <w:rsid w:val="00231C3F"/>
    <w:rsid w:val="00236383"/>
    <w:rsid w:val="0023647B"/>
    <w:rsid w:val="002369F7"/>
    <w:rsid w:val="00240611"/>
    <w:rsid w:val="002421E4"/>
    <w:rsid w:val="00245964"/>
    <w:rsid w:val="002476A8"/>
    <w:rsid w:val="00247E98"/>
    <w:rsid w:val="002522B1"/>
    <w:rsid w:val="0025597F"/>
    <w:rsid w:val="002565C5"/>
    <w:rsid w:val="00260FC3"/>
    <w:rsid w:val="0026122D"/>
    <w:rsid w:val="00261A8D"/>
    <w:rsid w:val="00263827"/>
    <w:rsid w:val="00265289"/>
    <w:rsid w:val="00266E59"/>
    <w:rsid w:val="0026796C"/>
    <w:rsid w:val="002709BA"/>
    <w:rsid w:val="00273368"/>
    <w:rsid w:val="00273F25"/>
    <w:rsid w:val="0027505F"/>
    <w:rsid w:val="0027517C"/>
    <w:rsid w:val="0028260C"/>
    <w:rsid w:val="002847E3"/>
    <w:rsid w:val="00293AA0"/>
    <w:rsid w:val="00294DEC"/>
    <w:rsid w:val="00294ED9"/>
    <w:rsid w:val="00294FAE"/>
    <w:rsid w:val="002A0B28"/>
    <w:rsid w:val="002A1ECD"/>
    <w:rsid w:val="002A2667"/>
    <w:rsid w:val="002B37F5"/>
    <w:rsid w:val="002B6D12"/>
    <w:rsid w:val="002B7E06"/>
    <w:rsid w:val="002D0221"/>
    <w:rsid w:val="002D0394"/>
    <w:rsid w:val="002D080F"/>
    <w:rsid w:val="002D0C30"/>
    <w:rsid w:val="002D0EA3"/>
    <w:rsid w:val="002D2869"/>
    <w:rsid w:val="002D2A3F"/>
    <w:rsid w:val="002D2DA6"/>
    <w:rsid w:val="002D3908"/>
    <w:rsid w:val="002D6A91"/>
    <w:rsid w:val="002E7E0B"/>
    <w:rsid w:val="002F0C8D"/>
    <w:rsid w:val="002F3814"/>
    <w:rsid w:val="002F66FE"/>
    <w:rsid w:val="0030323A"/>
    <w:rsid w:val="00303E89"/>
    <w:rsid w:val="00312E37"/>
    <w:rsid w:val="003142E6"/>
    <w:rsid w:val="00317DF4"/>
    <w:rsid w:val="00317E98"/>
    <w:rsid w:val="00320665"/>
    <w:rsid w:val="00320FA7"/>
    <w:rsid w:val="00321C14"/>
    <w:rsid w:val="003252FF"/>
    <w:rsid w:val="00325950"/>
    <w:rsid w:val="00334401"/>
    <w:rsid w:val="00335B41"/>
    <w:rsid w:val="00340122"/>
    <w:rsid w:val="003416DB"/>
    <w:rsid w:val="00346508"/>
    <w:rsid w:val="00352097"/>
    <w:rsid w:val="003530B2"/>
    <w:rsid w:val="003569FA"/>
    <w:rsid w:val="003646F9"/>
    <w:rsid w:val="00373D5A"/>
    <w:rsid w:val="00381645"/>
    <w:rsid w:val="00381B24"/>
    <w:rsid w:val="003830E2"/>
    <w:rsid w:val="00394308"/>
    <w:rsid w:val="003966B7"/>
    <w:rsid w:val="003A2DF9"/>
    <w:rsid w:val="003A4A70"/>
    <w:rsid w:val="003A54EF"/>
    <w:rsid w:val="003A6024"/>
    <w:rsid w:val="003B0DDA"/>
    <w:rsid w:val="003B23C1"/>
    <w:rsid w:val="003B2888"/>
    <w:rsid w:val="003B2D6D"/>
    <w:rsid w:val="003B33B4"/>
    <w:rsid w:val="003C6104"/>
    <w:rsid w:val="003D2AEB"/>
    <w:rsid w:val="003D567C"/>
    <w:rsid w:val="003E17D5"/>
    <w:rsid w:val="003E3643"/>
    <w:rsid w:val="003E3E97"/>
    <w:rsid w:val="003E3F01"/>
    <w:rsid w:val="003E44C3"/>
    <w:rsid w:val="003E550B"/>
    <w:rsid w:val="003F202D"/>
    <w:rsid w:val="003F528C"/>
    <w:rsid w:val="00401751"/>
    <w:rsid w:val="004071B6"/>
    <w:rsid w:val="004071E5"/>
    <w:rsid w:val="00412BE7"/>
    <w:rsid w:val="00414BED"/>
    <w:rsid w:val="00416AFC"/>
    <w:rsid w:val="00417CA2"/>
    <w:rsid w:val="00417D28"/>
    <w:rsid w:val="004202B7"/>
    <w:rsid w:val="00420DAB"/>
    <w:rsid w:val="00422051"/>
    <w:rsid w:val="004330D6"/>
    <w:rsid w:val="00434B79"/>
    <w:rsid w:val="00435291"/>
    <w:rsid w:val="0044396F"/>
    <w:rsid w:val="00453253"/>
    <w:rsid w:val="00453683"/>
    <w:rsid w:val="00454CDE"/>
    <w:rsid w:val="00456A6E"/>
    <w:rsid w:val="00457BB7"/>
    <w:rsid w:val="004636EA"/>
    <w:rsid w:val="00470238"/>
    <w:rsid w:val="00470AD9"/>
    <w:rsid w:val="004802D9"/>
    <w:rsid w:val="00480DD8"/>
    <w:rsid w:val="00481E29"/>
    <w:rsid w:val="004834D1"/>
    <w:rsid w:val="00486D8E"/>
    <w:rsid w:val="0048797C"/>
    <w:rsid w:val="004916CC"/>
    <w:rsid w:val="00491F70"/>
    <w:rsid w:val="00494842"/>
    <w:rsid w:val="004948F3"/>
    <w:rsid w:val="004B191B"/>
    <w:rsid w:val="004B3468"/>
    <w:rsid w:val="004B5A14"/>
    <w:rsid w:val="004B7DF6"/>
    <w:rsid w:val="004C1486"/>
    <w:rsid w:val="004C26A2"/>
    <w:rsid w:val="004C5254"/>
    <w:rsid w:val="004C5704"/>
    <w:rsid w:val="004C7AE1"/>
    <w:rsid w:val="004D35FB"/>
    <w:rsid w:val="004D763E"/>
    <w:rsid w:val="004E1441"/>
    <w:rsid w:val="004E683C"/>
    <w:rsid w:val="004F06D3"/>
    <w:rsid w:val="004F180B"/>
    <w:rsid w:val="004F5EE1"/>
    <w:rsid w:val="00502799"/>
    <w:rsid w:val="00503F53"/>
    <w:rsid w:val="00504844"/>
    <w:rsid w:val="005120B2"/>
    <w:rsid w:val="00512D3F"/>
    <w:rsid w:val="00515768"/>
    <w:rsid w:val="0051616A"/>
    <w:rsid w:val="00517729"/>
    <w:rsid w:val="00530CEB"/>
    <w:rsid w:val="00534D1B"/>
    <w:rsid w:val="00535A2A"/>
    <w:rsid w:val="00545AB8"/>
    <w:rsid w:val="0054711B"/>
    <w:rsid w:val="00547D5F"/>
    <w:rsid w:val="005503E9"/>
    <w:rsid w:val="005513B4"/>
    <w:rsid w:val="00553305"/>
    <w:rsid w:val="00554144"/>
    <w:rsid w:val="00555887"/>
    <w:rsid w:val="00560442"/>
    <w:rsid w:val="00561127"/>
    <w:rsid w:val="00561EE9"/>
    <w:rsid w:val="00565C98"/>
    <w:rsid w:val="00566BE2"/>
    <w:rsid w:val="00566D83"/>
    <w:rsid w:val="00567329"/>
    <w:rsid w:val="0056733D"/>
    <w:rsid w:val="00575C71"/>
    <w:rsid w:val="0057710D"/>
    <w:rsid w:val="00577781"/>
    <w:rsid w:val="005846F4"/>
    <w:rsid w:val="00584ECD"/>
    <w:rsid w:val="00591F1A"/>
    <w:rsid w:val="005A1961"/>
    <w:rsid w:val="005A2854"/>
    <w:rsid w:val="005A28D1"/>
    <w:rsid w:val="005A45E6"/>
    <w:rsid w:val="005A5F67"/>
    <w:rsid w:val="005B07A7"/>
    <w:rsid w:val="005B0908"/>
    <w:rsid w:val="005B1329"/>
    <w:rsid w:val="005B2291"/>
    <w:rsid w:val="005B2C85"/>
    <w:rsid w:val="005B4EB5"/>
    <w:rsid w:val="005B547F"/>
    <w:rsid w:val="005B5C2C"/>
    <w:rsid w:val="005C042D"/>
    <w:rsid w:val="005C2B83"/>
    <w:rsid w:val="005C3E51"/>
    <w:rsid w:val="005C4203"/>
    <w:rsid w:val="005C4CFD"/>
    <w:rsid w:val="005C70D0"/>
    <w:rsid w:val="005C7B71"/>
    <w:rsid w:val="005D1A06"/>
    <w:rsid w:val="005E47C3"/>
    <w:rsid w:val="005E4EC5"/>
    <w:rsid w:val="005E622A"/>
    <w:rsid w:val="005E6FEF"/>
    <w:rsid w:val="005F466D"/>
    <w:rsid w:val="005F689A"/>
    <w:rsid w:val="005F6B8A"/>
    <w:rsid w:val="005F777D"/>
    <w:rsid w:val="00603CF9"/>
    <w:rsid w:val="0060635F"/>
    <w:rsid w:val="00606B0C"/>
    <w:rsid w:val="006101E3"/>
    <w:rsid w:val="00616466"/>
    <w:rsid w:val="00616FFD"/>
    <w:rsid w:val="00617A45"/>
    <w:rsid w:val="00621735"/>
    <w:rsid w:val="00622C8E"/>
    <w:rsid w:val="00622F33"/>
    <w:rsid w:val="00626660"/>
    <w:rsid w:val="00632F1F"/>
    <w:rsid w:val="00645820"/>
    <w:rsid w:val="00650018"/>
    <w:rsid w:val="00650E50"/>
    <w:rsid w:val="00655307"/>
    <w:rsid w:val="00655B12"/>
    <w:rsid w:val="00660CD2"/>
    <w:rsid w:val="006645D9"/>
    <w:rsid w:val="0066595C"/>
    <w:rsid w:val="0067606B"/>
    <w:rsid w:val="006761FD"/>
    <w:rsid w:val="00683E07"/>
    <w:rsid w:val="006848C6"/>
    <w:rsid w:val="00685D67"/>
    <w:rsid w:val="006865F4"/>
    <w:rsid w:val="00690B19"/>
    <w:rsid w:val="00690FEA"/>
    <w:rsid w:val="00691518"/>
    <w:rsid w:val="00691FF1"/>
    <w:rsid w:val="006A3335"/>
    <w:rsid w:val="006A74B5"/>
    <w:rsid w:val="006A777D"/>
    <w:rsid w:val="006B16AB"/>
    <w:rsid w:val="006B1A31"/>
    <w:rsid w:val="006B503D"/>
    <w:rsid w:val="006B5695"/>
    <w:rsid w:val="006B595D"/>
    <w:rsid w:val="006B6747"/>
    <w:rsid w:val="006C0733"/>
    <w:rsid w:val="006C262E"/>
    <w:rsid w:val="006C4307"/>
    <w:rsid w:val="006C654B"/>
    <w:rsid w:val="006E6BCA"/>
    <w:rsid w:val="006F4E18"/>
    <w:rsid w:val="006F7305"/>
    <w:rsid w:val="00716706"/>
    <w:rsid w:val="0072015C"/>
    <w:rsid w:val="007221D5"/>
    <w:rsid w:val="0072413F"/>
    <w:rsid w:val="00730FC4"/>
    <w:rsid w:val="007314D9"/>
    <w:rsid w:val="00734135"/>
    <w:rsid w:val="00736787"/>
    <w:rsid w:val="00737167"/>
    <w:rsid w:val="0074188D"/>
    <w:rsid w:val="00746A89"/>
    <w:rsid w:val="00752F87"/>
    <w:rsid w:val="00763BC4"/>
    <w:rsid w:val="00764547"/>
    <w:rsid w:val="007701C7"/>
    <w:rsid w:val="00772B6E"/>
    <w:rsid w:val="00775162"/>
    <w:rsid w:val="007765C9"/>
    <w:rsid w:val="00777852"/>
    <w:rsid w:val="00782FD9"/>
    <w:rsid w:val="007830EF"/>
    <w:rsid w:val="00791FD5"/>
    <w:rsid w:val="007944A4"/>
    <w:rsid w:val="00795B84"/>
    <w:rsid w:val="00797425"/>
    <w:rsid w:val="007A06FF"/>
    <w:rsid w:val="007A1D7F"/>
    <w:rsid w:val="007A2BF5"/>
    <w:rsid w:val="007A5378"/>
    <w:rsid w:val="007A54A6"/>
    <w:rsid w:val="007B2C9E"/>
    <w:rsid w:val="007B37D4"/>
    <w:rsid w:val="007C0C76"/>
    <w:rsid w:val="007C407E"/>
    <w:rsid w:val="007D30F0"/>
    <w:rsid w:val="007D4FF9"/>
    <w:rsid w:val="007D6EF1"/>
    <w:rsid w:val="007E22ED"/>
    <w:rsid w:val="007E3DFE"/>
    <w:rsid w:val="007E5E1C"/>
    <w:rsid w:val="00807C04"/>
    <w:rsid w:val="00812B68"/>
    <w:rsid w:val="00814A93"/>
    <w:rsid w:val="00814DE0"/>
    <w:rsid w:val="0081762E"/>
    <w:rsid w:val="0082134B"/>
    <w:rsid w:val="00821889"/>
    <w:rsid w:val="008247FE"/>
    <w:rsid w:val="0082604F"/>
    <w:rsid w:val="00843399"/>
    <w:rsid w:val="00850456"/>
    <w:rsid w:val="00853567"/>
    <w:rsid w:val="00854472"/>
    <w:rsid w:val="00862AD1"/>
    <w:rsid w:val="00870289"/>
    <w:rsid w:val="0087043A"/>
    <w:rsid w:val="00871410"/>
    <w:rsid w:val="00873A8D"/>
    <w:rsid w:val="00874C39"/>
    <w:rsid w:val="0087657D"/>
    <w:rsid w:val="00880192"/>
    <w:rsid w:val="00881E0C"/>
    <w:rsid w:val="00882B72"/>
    <w:rsid w:val="00886138"/>
    <w:rsid w:val="008900E8"/>
    <w:rsid w:val="0089454F"/>
    <w:rsid w:val="008951AA"/>
    <w:rsid w:val="008A377A"/>
    <w:rsid w:val="008A51A6"/>
    <w:rsid w:val="008A5EA4"/>
    <w:rsid w:val="008B3C37"/>
    <w:rsid w:val="008B7D34"/>
    <w:rsid w:val="008C07DE"/>
    <w:rsid w:val="008C2818"/>
    <w:rsid w:val="008C3DA6"/>
    <w:rsid w:val="008C58CA"/>
    <w:rsid w:val="008D252B"/>
    <w:rsid w:val="008D58D9"/>
    <w:rsid w:val="008D5F38"/>
    <w:rsid w:val="008D7BC3"/>
    <w:rsid w:val="008E1C89"/>
    <w:rsid w:val="008E2D18"/>
    <w:rsid w:val="008E35D4"/>
    <w:rsid w:val="008E5C09"/>
    <w:rsid w:val="008E6F12"/>
    <w:rsid w:val="008F0B82"/>
    <w:rsid w:val="008F19F8"/>
    <w:rsid w:val="009021A0"/>
    <w:rsid w:val="009034A9"/>
    <w:rsid w:val="00903C72"/>
    <w:rsid w:val="0091037F"/>
    <w:rsid w:val="00910F12"/>
    <w:rsid w:val="00913CFF"/>
    <w:rsid w:val="00916DAA"/>
    <w:rsid w:val="009175AF"/>
    <w:rsid w:val="0092084C"/>
    <w:rsid w:val="00921120"/>
    <w:rsid w:val="00921D78"/>
    <w:rsid w:val="00922737"/>
    <w:rsid w:val="00923850"/>
    <w:rsid w:val="009268C3"/>
    <w:rsid w:val="00930439"/>
    <w:rsid w:val="00931C85"/>
    <w:rsid w:val="00931FB4"/>
    <w:rsid w:val="00935AA3"/>
    <w:rsid w:val="009423A1"/>
    <w:rsid w:val="009432C9"/>
    <w:rsid w:val="00945D74"/>
    <w:rsid w:val="00946167"/>
    <w:rsid w:val="00951710"/>
    <w:rsid w:val="0095500B"/>
    <w:rsid w:val="00956033"/>
    <w:rsid w:val="00966C21"/>
    <w:rsid w:val="0097116C"/>
    <w:rsid w:val="00973ED0"/>
    <w:rsid w:val="00975529"/>
    <w:rsid w:val="00977CD1"/>
    <w:rsid w:val="009860C3"/>
    <w:rsid w:val="009862B4"/>
    <w:rsid w:val="009917A0"/>
    <w:rsid w:val="009920B4"/>
    <w:rsid w:val="009A2656"/>
    <w:rsid w:val="009A2D10"/>
    <w:rsid w:val="009A6831"/>
    <w:rsid w:val="009A7741"/>
    <w:rsid w:val="009B1D24"/>
    <w:rsid w:val="009B3FA4"/>
    <w:rsid w:val="009B4B1B"/>
    <w:rsid w:val="009B7234"/>
    <w:rsid w:val="009C0B8F"/>
    <w:rsid w:val="009D1244"/>
    <w:rsid w:val="009D2391"/>
    <w:rsid w:val="009D2497"/>
    <w:rsid w:val="009D362E"/>
    <w:rsid w:val="009D72D6"/>
    <w:rsid w:val="009E59F1"/>
    <w:rsid w:val="009F0286"/>
    <w:rsid w:val="009F1935"/>
    <w:rsid w:val="009F75B6"/>
    <w:rsid w:val="00A016E0"/>
    <w:rsid w:val="00A102E4"/>
    <w:rsid w:val="00A10A33"/>
    <w:rsid w:val="00A178CB"/>
    <w:rsid w:val="00A3083F"/>
    <w:rsid w:val="00A311C1"/>
    <w:rsid w:val="00A32880"/>
    <w:rsid w:val="00A33E34"/>
    <w:rsid w:val="00A40278"/>
    <w:rsid w:val="00A4177E"/>
    <w:rsid w:val="00A4324D"/>
    <w:rsid w:val="00A46DEA"/>
    <w:rsid w:val="00A5070F"/>
    <w:rsid w:val="00A563B1"/>
    <w:rsid w:val="00A618E1"/>
    <w:rsid w:val="00A6263D"/>
    <w:rsid w:val="00A6493D"/>
    <w:rsid w:val="00A64C14"/>
    <w:rsid w:val="00A70AD5"/>
    <w:rsid w:val="00A71DB3"/>
    <w:rsid w:val="00A72209"/>
    <w:rsid w:val="00A740BE"/>
    <w:rsid w:val="00A74276"/>
    <w:rsid w:val="00A75739"/>
    <w:rsid w:val="00A80B19"/>
    <w:rsid w:val="00A84916"/>
    <w:rsid w:val="00A9128E"/>
    <w:rsid w:val="00A914D6"/>
    <w:rsid w:val="00A91A7A"/>
    <w:rsid w:val="00A92317"/>
    <w:rsid w:val="00A93284"/>
    <w:rsid w:val="00A94F3B"/>
    <w:rsid w:val="00A96D15"/>
    <w:rsid w:val="00AA371E"/>
    <w:rsid w:val="00AA3E8B"/>
    <w:rsid w:val="00AA7958"/>
    <w:rsid w:val="00AB7B82"/>
    <w:rsid w:val="00AC04B1"/>
    <w:rsid w:val="00AC26BE"/>
    <w:rsid w:val="00AC7791"/>
    <w:rsid w:val="00AD4A89"/>
    <w:rsid w:val="00AD5A31"/>
    <w:rsid w:val="00AD60FC"/>
    <w:rsid w:val="00AD7D9F"/>
    <w:rsid w:val="00AE1CE3"/>
    <w:rsid w:val="00AE5285"/>
    <w:rsid w:val="00AE6BD6"/>
    <w:rsid w:val="00AE6C93"/>
    <w:rsid w:val="00AE6DC9"/>
    <w:rsid w:val="00AF0089"/>
    <w:rsid w:val="00AF112A"/>
    <w:rsid w:val="00AF4544"/>
    <w:rsid w:val="00AF5C10"/>
    <w:rsid w:val="00AF70C1"/>
    <w:rsid w:val="00AF772C"/>
    <w:rsid w:val="00AF7B0E"/>
    <w:rsid w:val="00AF7BB2"/>
    <w:rsid w:val="00AF7D7D"/>
    <w:rsid w:val="00B02B6D"/>
    <w:rsid w:val="00B07389"/>
    <w:rsid w:val="00B10E7F"/>
    <w:rsid w:val="00B113F1"/>
    <w:rsid w:val="00B14A49"/>
    <w:rsid w:val="00B219A1"/>
    <w:rsid w:val="00B22B69"/>
    <w:rsid w:val="00B25B88"/>
    <w:rsid w:val="00B31361"/>
    <w:rsid w:val="00B34A67"/>
    <w:rsid w:val="00B37027"/>
    <w:rsid w:val="00B40C63"/>
    <w:rsid w:val="00B42865"/>
    <w:rsid w:val="00B432F6"/>
    <w:rsid w:val="00B503C0"/>
    <w:rsid w:val="00B5145D"/>
    <w:rsid w:val="00B51F8F"/>
    <w:rsid w:val="00B56D7D"/>
    <w:rsid w:val="00B61B66"/>
    <w:rsid w:val="00B63225"/>
    <w:rsid w:val="00B64305"/>
    <w:rsid w:val="00B66044"/>
    <w:rsid w:val="00B6716E"/>
    <w:rsid w:val="00B72B5E"/>
    <w:rsid w:val="00B72F8B"/>
    <w:rsid w:val="00B809F8"/>
    <w:rsid w:val="00B836C1"/>
    <w:rsid w:val="00B9076A"/>
    <w:rsid w:val="00B971C3"/>
    <w:rsid w:val="00BA3E93"/>
    <w:rsid w:val="00BB5D2A"/>
    <w:rsid w:val="00BC0791"/>
    <w:rsid w:val="00BC34C9"/>
    <w:rsid w:val="00BC641F"/>
    <w:rsid w:val="00BC6A1A"/>
    <w:rsid w:val="00BD20AA"/>
    <w:rsid w:val="00BD2662"/>
    <w:rsid w:val="00BD4311"/>
    <w:rsid w:val="00BD4565"/>
    <w:rsid w:val="00BD5E70"/>
    <w:rsid w:val="00BD6C8D"/>
    <w:rsid w:val="00BD7691"/>
    <w:rsid w:val="00BE2CE7"/>
    <w:rsid w:val="00BE34B3"/>
    <w:rsid w:val="00BE36E0"/>
    <w:rsid w:val="00BE4584"/>
    <w:rsid w:val="00BE67FB"/>
    <w:rsid w:val="00BE7FA5"/>
    <w:rsid w:val="00BF0217"/>
    <w:rsid w:val="00BF3143"/>
    <w:rsid w:val="00BF5203"/>
    <w:rsid w:val="00C024BB"/>
    <w:rsid w:val="00C02543"/>
    <w:rsid w:val="00C05185"/>
    <w:rsid w:val="00C103CE"/>
    <w:rsid w:val="00C13399"/>
    <w:rsid w:val="00C135BE"/>
    <w:rsid w:val="00C16316"/>
    <w:rsid w:val="00C17D43"/>
    <w:rsid w:val="00C212F0"/>
    <w:rsid w:val="00C21521"/>
    <w:rsid w:val="00C251C4"/>
    <w:rsid w:val="00C27094"/>
    <w:rsid w:val="00C34C2B"/>
    <w:rsid w:val="00C372D7"/>
    <w:rsid w:val="00C40013"/>
    <w:rsid w:val="00C40726"/>
    <w:rsid w:val="00C4210D"/>
    <w:rsid w:val="00C511C1"/>
    <w:rsid w:val="00C526D2"/>
    <w:rsid w:val="00C555D7"/>
    <w:rsid w:val="00C55F96"/>
    <w:rsid w:val="00C614AA"/>
    <w:rsid w:val="00C61BA2"/>
    <w:rsid w:val="00C61FF1"/>
    <w:rsid w:val="00C629D4"/>
    <w:rsid w:val="00C650D5"/>
    <w:rsid w:val="00C6650E"/>
    <w:rsid w:val="00C7102E"/>
    <w:rsid w:val="00C711AC"/>
    <w:rsid w:val="00C72DB6"/>
    <w:rsid w:val="00C73365"/>
    <w:rsid w:val="00C910CF"/>
    <w:rsid w:val="00C93B28"/>
    <w:rsid w:val="00C95D2A"/>
    <w:rsid w:val="00C96212"/>
    <w:rsid w:val="00C96CD3"/>
    <w:rsid w:val="00CA0EDE"/>
    <w:rsid w:val="00CA40C0"/>
    <w:rsid w:val="00CA6C0B"/>
    <w:rsid w:val="00CA6FB3"/>
    <w:rsid w:val="00CB1A8B"/>
    <w:rsid w:val="00CC1446"/>
    <w:rsid w:val="00CC2B40"/>
    <w:rsid w:val="00CC6804"/>
    <w:rsid w:val="00CD1E96"/>
    <w:rsid w:val="00CD532B"/>
    <w:rsid w:val="00CD5C40"/>
    <w:rsid w:val="00CD7FC9"/>
    <w:rsid w:val="00CE07B0"/>
    <w:rsid w:val="00CE1E52"/>
    <w:rsid w:val="00D00DA9"/>
    <w:rsid w:val="00D06BAA"/>
    <w:rsid w:val="00D11490"/>
    <w:rsid w:val="00D12B48"/>
    <w:rsid w:val="00D13B37"/>
    <w:rsid w:val="00D166A2"/>
    <w:rsid w:val="00D305C7"/>
    <w:rsid w:val="00D307ED"/>
    <w:rsid w:val="00D312AE"/>
    <w:rsid w:val="00D317E3"/>
    <w:rsid w:val="00D3622B"/>
    <w:rsid w:val="00D36795"/>
    <w:rsid w:val="00D37B5C"/>
    <w:rsid w:val="00D461D2"/>
    <w:rsid w:val="00D47208"/>
    <w:rsid w:val="00D516A7"/>
    <w:rsid w:val="00D53C12"/>
    <w:rsid w:val="00D568C9"/>
    <w:rsid w:val="00D56E1D"/>
    <w:rsid w:val="00D607BC"/>
    <w:rsid w:val="00D60975"/>
    <w:rsid w:val="00D62408"/>
    <w:rsid w:val="00D6255D"/>
    <w:rsid w:val="00D64273"/>
    <w:rsid w:val="00D74011"/>
    <w:rsid w:val="00D76E06"/>
    <w:rsid w:val="00D806CE"/>
    <w:rsid w:val="00D80B8F"/>
    <w:rsid w:val="00D83E26"/>
    <w:rsid w:val="00D84552"/>
    <w:rsid w:val="00D91F6E"/>
    <w:rsid w:val="00D9313E"/>
    <w:rsid w:val="00D97D77"/>
    <w:rsid w:val="00DA2FD9"/>
    <w:rsid w:val="00DA3011"/>
    <w:rsid w:val="00DA3399"/>
    <w:rsid w:val="00DA56EC"/>
    <w:rsid w:val="00DA7A86"/>
    <w:rsid w:val="00DB2927"/>
    <w:rsid w:val="00DB3AB7"/>
    <w:rsid w:val="00DB7324"/>
    <w:rsid w:val="00DC050B"/>
    <w:rsid w:val="00DC117B"/>
    <w:rsid w:val="00DC380C"/>
    <w:rsid w:val="00DD0090"/>
    <w:rsid w:val="00DD3929"/>
    <w:rsid w:val="00DD4189"/>
    <w:rsid w:val="00DE7286"/>
    <w:rsid w:val="00DF7977"/>
    <w:rsid w:val="00E01654"/>
    <w:rsid w:val="00E03CD7"/>
    <w:rsid w:val="00E114A4"/>
    <w:rsid w:val="00E11CC8"/>
    <w:rsid w:val="00E11F4C"/>
    <w:rsid w:val="00E1261F"/>
    <w:rsid w:val="00E1526D"/>
    <w:rsid w:val="00E254C7"/>
    <w:rsid w:val="00E26884"/>
    <w:rsid w:val="00E27896"/>
    <w:rsid w:val="00E426F0"/>
    <w:rsid w:val="00E426F2"/>
    <w:rsid w:val="00E427FC"/>
    <w:rsid w:val="00E506D1"/>
    <w:rsid w:val="00E51736"/>
    <w:rsid w:val="00E53683"/>
    <w:rsid w:val="00E56547"/>
    <w:rsid w:val="00E56E8C"/>
    <w:rsid w:val="00E57A15"/>
    <w:rsid w:val="00E6448D"/>
    <w:rsid w:val="00E653D5"/>
    <w:rsid w:val="00E67D96"/>
    <w:rsid w:val="00E71E62"/>
    <w:rsid w:val="00E72C29"/>
    <w:rsid w:val="00E807DA"/>
    <w:rsid w:val="00E834CF"/>
    <w:rsid w:val="00E8399B"/>
    <w:rsid w:val="00E83EBF"/>
    <w:rsid w:val="00E9331E"/>
    <w:rsid w:val="00E94084"/>
    <w:rsid w:val="00E95146"/>
    <w:rsid w:val="00E9591A"/>
    <w:rsid w:val="00E9633F"/>
    <w:rsid w:val="00EA0503"/>
    <w:rsid w:val="00EA0F1B"/>
    <w:rsid w:val="00EA108A"/>
    <w:rsid w:val="00EA1337"/>
    <w:rsid w:val="00EA4123"/>
    <w:rsid w:val="00EA46F6"/>
    <w:rsid w:val="00EA5387"/>
    <w:rsid w:val="00EB3D66"/>
    <w:rsid w:val="00EC1B37"/>
    <w:rsid w:val="00EC2A65"/>
    <w:rsid w:val="00EC4DC2"/>
    <w:rsid w:val="00ED1E55"/>
    <w:rsid w:val="00ED3176"/>
    <w:rsid w:val="00ED4AD4"/>
    <w:rsid w:val="00ED6E4D"/>
    <w:rsid w:val="00ED7392"/>
    <w:rsid w:val="00EE0D0F"/>
    <w:rsid w:val="00EE4E47"/>
    <w:rsid w:val="00EE5BBF"/>
    <w:rsid w:val="00EE6156"/>
    <w:rsid w:val="00EE6EAA"/>
    <w:rsid w:val="00EE7797"/>
    <w:rsid w:val="00EF5B5D"/>
    <w:rsid w:val="00EF6FFB"/>
    <w:rsid w:val="00EF7F73"/>
    <w:rsid w:val="00F0022C"/>
    <w:rsid w:val="00F00EE2"/>
    <w:rsid w:val="00F036B2"/>
    <w:rsid w:val="00F0608E"/>
    <w:rsid w:val="00F06997"/>
    <w:rsid w:val="00F07877"/>
    <w:rsid w:val="00F12BE4"/>
    <w:rsid w:val="00F12DF4"/>
    <w:rsid w:val="00F158EA"/>
    <w:rsid w:val="00F1754A"/>
    <w:rsid w:val="00F17655"/>
    <w:rsid w:val="00F37F77"/>
    <w:rsid w:val="00F40A60"/>
    <w:rsid w:val="00F47ACF"/>
    <w:rsid w:val="00F56346"/>
    <w:rsid w:val="00F6390F"/>
    <w:rsid w:val="00F6645A"/>
    <w:rsid w:val="00F70181"/>
    <w:rsid w:val="00F74CF2"/>
    <w:rsid w:val="00F75E82"/>
    <w:rsid w:val="00F77F3B"/>
    <w:rsid w:val="00F80143"/>
    <w:rsid w:val="00F902C5"/>
    <w:rsid w:val="00F908B9"/>
    <w:rsid w:val="00F915B3"/>
    <w:rsid w:val="00F92E21"/>
    <w:rsid w:val="00F9334F"/>
    <w:rsid w:val="00F953E0"/>
    <w:rsid w:val="00F96096"/>
    <w:rsid w:val="00FA28DF"/>
    <w:rsid w:val="00FA4D1E"/>
    <w:rsid w:val="00FA5BBF"/>
    <w:rsid w:val="00FB3555"/>
    <w:rsid w:val="00FB6118"/>
    <w:rsid w:val="00FC00CF"/>
    <w:rsid w:val="00FC141E"/>
    <w:rsid w:val="00FC45ED"/>
    <w:rsid w:val="00FC5474"/>
    <w:rsid w:val="00FC736B"/>
    <w:rsid w:val="00FD1600"/>
    <w:rsid w:val="00FD350B"/>
    <w:rsid w:val="00FD7B03"/>
    <w:rsid w:val="00FE1061"/>
    <w:rsid w:val="00FE1BC4"/>
    <w:rsid w:val="00FE2C23"/>
    <w:rsid w:val="00FF242A"/>
    <w:rsid w:val="00FF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before="280" w:after="280"/>
      <w:ind w:left="567" w:right="-425"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Ttulo1">
    <w:name w:val="heading 1"/>
    <w:basedOn w:val="T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  <w:uiPriority w:val="99"/>
  </w:style>
  <w:style w:type="character" w:customStyle="1" w:styleId="RodapChar">
    <w:name w:val="Rodapé Char"/>
    <w:basedOn w:val="Fontepargpadro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Forte">
    <w:name w:val="Strong"/>
    <w:qFormat/>
    <w:rPr>
      <w:b/>
      <w:b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pPr>
      <w:spacing w:before="0"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abealho">
    <w:name w:val="header"/>
    <w:basedOn w:val="Normal"/>
    <w:uiPriority w:val="99"/>
    <w:pPr>
      <w:tabs>
        <w:tab w:val="center" w:pos="5953"/>
        <w:tab w:val="right" w:pos="10205"/>
      </w:tabs>
      <w:spacing w:before="0" w:after="0"/>
    </w:pPr>
  </w:style>
  <w:style w:type="paragraph" w:styleId="Rodap">
    <w:name w:val="footer"/>
    <w:basedOn w:val="Normal"/>
    <w:semiHidden/>
    <w:pPr>
      <w:tabs>
        <w:tab w:val="center" w:pos="5953"/>
        <w:tab w:val="right" w:pos="10205"/>
      </w:tabs>
      <w:spacing w:before="0" w:after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Default">
    <w:name w:val="Default"/>
    <w:basedOn w:val="Normal"/>
    <w:pPr>
      <w:autoSpaceDE w:val="0"/>
      <w:spacing w:before="0" w:after="0"/>
      <w:ind w:left="0" w:right="0" w:firstLine="0"/>
      <w:jc w:val="left"/>
    </w:pPr>
    <w:rPr>
      <w:rFonts w:ascii="Arial" w:eastAsia="Arial" w:hAnsi="Arial" w:cs="Arial"/>
      <w:color w:val="000000"/>
      <w:sz w:val="24"/>
      <w:szCs w:val="24"/>
      <w:lang w:eastAsia="hi-IN" w:bidi="hi-IN"/>
    </w:rPr>
  </w:style>
  <w:style w:type="paragraph" w:customStyle="1" w:styleId="western">
    <w:name w:val="western"/>
    <w:basedOn w:val="Normal"/>
    <w:pPr>
      <w:spacing w:before="100" w:after="119"/>
      <w:ind w:left="0" w:right="0" w:firstLine="0"/>
      <w:jc w:val="left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4C1486"/>
    <w:pPr>
      <w:spacing w:before="0" w:after="0"/>
    </w:pPr>
    <w:rPr>
      <w:rFonts w:ascii="Tahoma" w:hAnsi="Tahoma" w:cs="Times New Roman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4C1486"/>
    <w:rPr>
      <w:rFonts w:ascii="Tahoma" w:eastAsia="Calibri" w:hAnsi="Tahoma" w:cs="Tahoma"/>
      <w:sz w:val="16"/>
      <w:szCs w:val="16"/>
      <w:lang w:eastAsia="ar-SA"/>
    </w:rPr>
  </w:style>
  <w:style w:type="character" w:customStyle="1" w:styleId="CharChar2">
    <w:name w:val="Char Char2"/>
    <w:rsid w:val="00E51736"/>
    <w:rPr>
      <w:rFonts w:ascii="Tahoma" w:hAnsi="Tahoma" w:cs="Tahoma"/>
      <w:sz w:val="16"/>
      <w:szCs w:val="16"/>
    </w:rPr>
  </w:style>
  <w:style w:type="character" w:customStyle="1" w:styleId="CharChar1">
    <w:name w:val="Char Char1"/>
    <w:rsid w:val="00E51736"/>
    <w:rPr>
      <w:sz w:val="22"/>
      <w:szCs w:val="22"/>
    </w:rPr>
  </w:style>
  <w:style w:type="character" w:customStyle="1" w:styleId="CharChar">
    <w:name w:val="Char Char"/>
    <w:rsid w:val="00E51736"/>
    <w:rPr>
      <w:sz w:val="22"/>
      <w:szCs w:val="22"/>
    </w:rPr>
  </w:style>
  <w:style w:type="character" w:customStyle="1" w:styleId="CharChar3">
    <w:name w:val="Char Char3"/>
    <w:rsid w:val="00E51736"/>
    <w:rPr>
      <w:rFonts w:ascii="Times New Roman" w:eastAsia="Times New Roman" w:hAnsi="Times New Roman"/>
      <w:b/>
      <w:i/>
      <w:sz w:val="24"/>
    </w:rPr>
  </w:style>
  <w:style w:type="character" w:customStyle="1" w:styleId="apple-converted-space">
    <w:name w:val="apple-converted-space"/>
    <w:basedOn w:val="Fontepargpadro1"/>
    <w:rsid w:val="00E51736"/>
  </w:style>
  <w:style w:type="paragraph" w:styleId="PargrafodaLista">
    <w:name w:val="List Paragraph"/>
    <w:basedOn w:val="Normal"/>
    <w:uiPriority w:val="34"/>
    <w:qFormat/>
    <w:rsid w:val="00E51736"/>
    <w:pPr>
      <w:spacing w:before="0" w:after="200" w:line="276" w:lineRule="auto"/>
      <w:ind w:left="720" w:right="0" w:firstLine="0"/>
      <w:jc w:val="left"/>
    </w:pPr>
  </w:style>
  <w:style w:type="paragraph" w:customStyle="1" w:styleId="NormalsemPargrafo">
    <w:name w:val="Normal sem Parágrafo"/>
    <w:basedOn w:val="Normal"/>
    <w:rsid w:val="00E51736"/>
    <w:pPr>
      <w:widowControl w:val="0"/>
      <w:spacing w:before="0" w:after="0"/>
      <w:ind w:left="0" w:right="0" w:firstLine="0"/>
    </w:pPr>
    <w:rPr>
      <w:rFonts w:ascii="Times New Roman" w:eastAsia="Times New Roman" w:hAnsi="Times New Roman"/>
      <w:sz w:val="20"/>
      <w:szCs w:val="20"/>
    </w:rPr>
  </w:style>
  <w:style w:type="paragraph" w:styleId="SemEspaamento">
    <w:name w:val="No Spacing"/>
    <w:uiPriority w:val="1"/>
    <w:qFormat/>
    <w:rsid w:val="00E5173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E51736"/>
    <w:pPr>
      <w:suppressAutoHyphens/>
      <w:textAlignment w:val="baseline"/>
    </w:pPr>
    <w:rPr>
      <w:rFonts w:ascii="Arial" w:eastAsia="Arial" w:hAnsi="Arial" w:cs="Calibri"/>
      <w:kern w:val="1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516A7"/>
    <w:pPr>
      <w:suppressAutoHyphens w:val="0"/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055EF9"/>
    <w:pPr>
      <w:suppressLineNumbers/>
      <w:spacing w:before="0" w:after="0"/>
      <w:ind w:left="0" w:right="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st">
    <w:name w:val="st"/>
    <w:rsid w:val="00D84552"/>
  </w:style>
  <w:style w:type="table" w:styleId="Tabelacomgrade">
    <w:name w:val="Table Grid"/>
    <w:basedOn w:val="Tabelanormal"/>
    <w:uiPriority w:val="59"/>
    <w:rsid w:val="008900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link w:val="Corpodetexto"/>
    <w:semiHidden/>
    <w:rsid w:val="00123038"/>
    <w:rPr>
      <w:rFonts w:ascii="Calibri" w:eastAsia="Calibri" w:hAnsi="Calibri" w:cs="Calibri"/>
      <w:sz w:val="22"/>
      <w:szCs w:val="22"/>
      <w:lang w:eastAsia="ar-SA"/>
    </w:rPr>
  </w:style>
  <w:style w:type="paragraph" w:styleId="Textoembloco">
    <w:name w:val="Block Text"/>
    <w:basedOn w:val="Normal"/>
    <w:rsid w:val="00D62408"/>
    <w:pPr>
      <w:suppressAutoHyphens w:val="0"/>
      <w:spacing w:before="120" w:after="120"/>
      <w:ind w:left="1080" w:right="357" w:hanging="360"/>
    </w:pPr>
    <w:rPr>
      <w:rFonts w:ascii="Arial" w:eastAsia="Times New Roman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before="280" w:after="280"/>
      <w:ind w:left="567" w:right="-425" w:firstLine="709"/>
      <w:jc w:val="both"/>
    </w:pPr>
    <w:rPr>
      <w:rFonts w:ascii="Calibri" w:eastAsia="Calibri" w:hAnsi="Calibri" w:cs="Calibri"/>
      <w:sz w:val="22"/>
      <w:szCs w:val="22"/>
      <w:lang w:eastAsia="ar-SA"/>
    </w:rPr>
  </w:style>
  <w:style w:type="paragraph" w:styleId="Ttulo1">
    <w:name w:val="heading 1"/>
    <w:basedOn w:val="Ttulo"/>
    <w:next w:val="Corpodetexto"/>
    <w:qFormat/>
    <w:pPr>
      <w:numPr>
        <w:numId w:val="1"/>
      </w:numPr>
      <w:outlineLvl w:val="0"/>
    </w:pPr>
    <w:rPr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  <w:uiPriority w:val="99"/>
  </w:style>
  <w:style w:type="character" w:customStyle="1" w:styleId="RodapChar">
    <w:name w:val="Rodapé Char"/>
    <w:basedOn w:val="Fontepargpadro1"/>
  </w:style>
  <w:style w:type="character" w:styleId="Hyperlink">
    <w:name w:val="Hyperlink"/>
    <w:semiHidden/>
    <w:rPr>
      <w:color w:val="0000FF"/>
      <w:u w:val="single"/>
    </w:rPr>
  </w:style>
  <w:style w:type="character" w:customStyle="1" w:styleId="Smbolosdenumerao">
    <w:name w:val="Símbolos de numeração"/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styleId="Forte">
    <w:name w:val="Strong"/>
    <w:qFormat/>
    <w:rPr>
      <w:b/>
      <w:b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link w:val="CorpodetextoChar"/>
    <w:semiHidden/>
    <w:pPr>
      <w:spacing w:before="0" w:after="120"/>
    </w:pPr>
  </w:style>
  <w:style w:type="paragraph" w:styleId="Lista">
    <w:name w:val="List"/>
    <w:basedOn w:val="Corpodetexto"/>
    <w:semiHidden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abealho">
    <w:name w:val="header"/>
    <w:basedOn w:val="Normal"/>
    <w:uiPriority w:val="99"/>
    <w:pPr>
      <w:tabs>
        <w:tab w:val="center" w:pos="5953"/>
        <w:tab w:val="right" w:pos="10205"/>
      </w:tabs>
      <w:spacing w:before="0" w:after="0"/>
    </w:pPr>
  </w:style>
  <w:style w:type="paragraph" w:styleId="Rodap">
    <w:name w:val="footer"/>
    <w:basedOn w:val="Normal"/>
    <w:semiHidden/>
    <w:pPr>
      <w:tabs>
        <w:tab w:val="center" w:pos="5953"/>
        <w:tab w:val="right" w:pos="10205"/>
      </w:tabs>
      <w:spacing w:before="0" w:after="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Default">
    <w:name w:val="Default"/>
    <w:basedOn w:val="Normal"/>
    <w:pPr>
      <w:autoSpaceDE w:val="0"/>
      <w:spacing w:before="0" w:after="0"/>
      <w:ind w:left="0" w:right="0" w:firstLine="0"/>
      <w:jc w:val="left"/>
    </w:pPr>
    <w:rPr>
      <w:rFonts w:ascii="Arial" w:eastAsia="Arial" w:hAnsi="Arial" w:cs="Arial"/>
      <w:color w:val="000000"/>
      <w:sz w:val="24"/>
      <w:szCs w:val="24"/>
      <w:lang w:eastAsia="hi-IN" w:bidi="hi-IN"/>
    </w:rPr>
  </w:style>
  <w:style w:type="paragraph" w:customStyle="1" w:styleId="western">
    <w:name w:val="western"/>
    <w:basedOn w:val="Normal"/>
    <w:pPr>
      <w:spacing w:before="100" w:after="119"/>
      <w:ind w:left="0" w:right="0" w:firstLine="0"/>
      <w:jc w:val="left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4C1486"/>
    <w:pPr>
      <w:spacing w:before="0" w:after="0"/>
    </w:pPr>
    <w:rPr>
      <w:rFonts w:ascii="Tahoma" w:hAnsi="Tahoma" w:cs="Times New Roman"/>
      <w:sz w:val="16"/>
      <w:szCs w:val="16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4C1486"/>
    <w:rPr>
      <w:rFonts w:ascii="Tahoma" w:eastAsia="Calibri" w:hAnsi="Tahoma" w:cs="Tahoma"/>
      <w:sz w:val="16"/>
      <w:szCs w:val="16"/>
      <w:lang w:eastAsia="ar-SA"/>
    </w:rPr>
  </w:style>
  <w:style w:type="character" w:customStyle="1" w:styleId="CharChar2">
    <w:name w:val="Char Char2"/>
    <w:rsid w:val="00E51736"/>
    <w:rPr>
      <w:rFonts w:ascii="Tahoma" w:hAnsi="Tahoma" w:cs="Tahoma"/>
      <w:sz w:val="16"/>
      <w:szCs w:val="16"/>
    </w:rPr>
  </w:style>
  <w:style w:type="character" w:customStyle="1" w:styleId="CharChar1">
    <w:name w:val="Char Char1"/>
    <w:rsid w:val="00E51736"/>
    <w:rPr>
      <w:sz w:val="22"/>
      <w:szCs w:val="22"/>
    </w:rPr>
  </w:style>
  <w:style w:type="character" w:customStyle="1" w:styleId="CharChar">
    <w:name w:val="Char Char"/>
    <w:rsid w:val="00E51736"/>
    <w:rPr>
      <w:sz w:val="22"/>
      <w:szCs w:val="22"/>
    </w:rPr>
  </w:style>
  <w:style w:type="character" w:customStyle="1" w:styleId="CharChar3">
    <w:name w:val="Char Char3"/>
    <w:rsid w:val="00E51736"/>
    <w:rPr>
      <w:rFonts w:ascii="Times New Roman" w:eastAsia="Times New Roman" w:hAnsi="Times New Roman"/>
      <w:b/>
      <w:i/>
      <w:sz w:val="24"/>
    </w:rPr>
  </w:style>
  <w:style w:type="character" w:customStyle="1" w:styleId="apple-converted-space">
    <w:name w:val="apple-converted-space"/>
    <w:basedOn w:val="Fontepargpadro1"/>
    <w:rsid w:val="00E51736"/>
  </w:style>
  <w:style w:type="paragraph" w:styleId="PargrafodaLista">
    <w:name w:val="List Paragraph"/>
    <w:basedOn w:val="Normal"/>
    <w:uiPriority w:val="34"/>
    <w:qFormat/>
    <w:rsid w:val="00E51736"/>
    <w:pPr>
      <w:spacing w:before="0" w:after="200" w:line="276" w:lineRule="auto"/>
      <w:ind w:left="720" w:right="0" w:firstLine="0"/>
      <w:jc w:val="left"/>
    </w:pPr>
  </w:style>
  <w:style w:type="paragraph" w:customStyle="1" w:styleId="NormalsemPargrafo">
    <w:name w:val="Normal sem Parágrafo"/>
    <w:basedOn w:val="Normal"/>
    <w:rsid w:val="00E51736"/>
    <w:pPr>
      <w:widowControl w:val="0"/>
      <w:spacing w:before="0" w:after="0"/>
      <w:ind w:left="0" w:right="0" w:firstLine="0"/>
    </w:pPr>
    <w:rPr>
      <w:rFonts w:ascii="Times New Roman" w:eastAsia="Times New Roman" w:hAnsi="Times New Roman"/>
      <w:sz w:val="20"/>
      <w:szCs w:val="20"/>
    </w:rPr>
  </w:style>
  <w:style w:type="paragraph" w:styleId="SemEspaamento">
    <w:name w:val="No Spacing"/>
    <w:uiPriority w:val="1"/>
    <w:qFormat/>
    <w:rsid w:val="00E5173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E51736"/>
    <w:pPr>
      <w:suppressAutoHyphens/>
      <w:textAlignment w:val="baseline"/>
    </w:pPr>
    <w:rPr>
      <w:rFonts w:ascii="Arial" w:eastAsia="Arial" w:hAnsi="Arial" w:cs="Calibri"/>
      <w:kern w:val="1"/>
      <w:sz w:val="24"/>
      <w:szCs w:val="24"/>
      <w:lang w:eastAsia="ar-SA"/>
    </w:rPr>
  </w:style>
  <w:style w:type="paragraph" w:styleId="NormalWeb">
    <w:name w:val="Normal (Web)"/>
    <w:basedOn w:val="Normal"/>
    <w:uiPriority w:val="99"/>
    <w:semiHidden/>
    <w:unhideWhenUsed/>
    <w:rsid w:val="00D516A7"/>
    <w:pPr>
      <w:suppressAutoHyphens w:val="0"/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055EF9"/>
    <w:pPr>
      <w:suppressLineNumbers/>
      <w:spacing w:before="0" w:after="0"/>
      <w:ind w:left="0" w:right="0"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st">
    <w:name w:val="st"/>
    <w:rsid w:val="00D84552"/>
  </w:style>
  <w:style w:type="table" w:styleId="Tabelacomgrade">
    <w:name w:val="Table Grid"/>
    <w:basedOn w:val="Tabelanormal"/>
    <w:uiPriority w:val="59"/>
    <w:rsid w:val="008900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rpodetextoChar">
    <w:name w:val="Corpo de texto Char"/>
    <w:link w:val="Corpodetexto"/>
    <w:semiHidden/>
    <w:rsid w:val="00123038"/>
    <w:rPr>
      <w:rFonts w:ascii="Calibri" w:eastAsia="Calibri" w:hAnsi="Calibri" w:cs="Calibri"/>
      <w:sz w:val="22"/>
      <w:szCs w:val="22"/>
      <w:lang w:eastAsia="ar-SA"/>
    </w:rPr>
  </w:style>
  <w:style w:type="paragraph" w:styleId="Textoembloco">
    <w:name w:val="Block Text"/>
    <w:basedOn w:val="Normal"/>
    <w:rsid w:val="00D62408"/>
    <w:pPr>
      <w:suppressAutoHyphens w:val="0"/>
      <w:spacing w:before="120" w:after="120"/>
      <w:ind w:left="1080" w:right="357" w:hanging="360"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3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66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3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287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32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52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9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19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6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7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FEAC0-2F82-474F-8AE6-839B1AD61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3340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DiretoriadeExtensão</cp:lastModifiedBy>
  <cp:revision>2</cp:revision>
  <cp:lastPrinted>2014-03-19T23:07:00Z</cp:lastPrinted>
  <dcterms:created xsi:type="dcterms:W3CDTF">2014-03-19T23:08:00Z</dcterms:created>
  <dcterms:modified xsi:type="dcterms:W3CDTF">2014-03-19T23:08:00Z</dcterms:modified>
</cp:coreProperties>
</file>